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3E4" w:rsidRDefault="000D43E4" w:rsidP="000D43E4">
      <w:pPr>
        <w:spacing w:line="360" w:lineRule="auto"/>
        <w:jc w:val="center"/>
        <w:rPr>
          <w:rFonts w:ascii="宋体" w:hAnsi="宋体" w:hint="eastAsia"/>
          <w:bCs/>
          <w:color w:val="000000"/>
          <w:sz w:val="48"/>
          <w:szCs w:val="48"/>
        </w:rPr>
      </w:pPr>
      <w:bookmarkStart w:id="0" w:name="_Toc332634095"/>
      <w:bookmarkStart w:id="1" w:name="_Toc339369680"/>
      <w:bookmarkStart w:id="2" w:name="_Toc360699722"/>
      <w:bookmarkStart w:id="3" w:name="_Toc480294192"/>
    </w:p>
    <w:p w:rsidR="000D43E4" w:rsidRDefault="000D43E4" w:rsidP="000D43E4">
      <w:pPr>
        <w:spacing w:line="360" w:lineRule="auto"/>
        <w:jc w:val="center"/>
        <w:rPr>
          <w:rFonts w:ascii="宋体" w:hAnsi="宋体" w:hint="eastAsia"/>
          <w:bCs/>
          <w:color w:val="000000"/>
          <w:sz w:val="48"/>
          <w:szCs w:val="48"/>
        </w:rPr>
      </w:pPr>
    </w:p>
    <w:p w:rsidR="000D43E4" w:rsidRPr="000D43E4" w:rsidRDefault="000D43E4" w:rsidP="000D43E4">
      <w:pPr>
        <w:spacing w:line="360" w:lineRule="auto"/>
        <w:jc w:val="center"/>
        <w:rPr>
          <w:rFonts w:ascii="宋体" w:hAnsi="宋体" w:hint="eastAsia"/>
          <w:color w:val="000000"/>
          <w:kern w:val="0"/>
          <w:sz w:val="48"/>
          <w:szCs w:val="48"/>
        </w:rPr>
      </w:pPr>
      <w:r w:rsidRPr="000D43E4">
        <w:rPr>
          <w:rFonts w:ascii="宋体" w:hAnsi="宋体" w:hint="eastAsia"/>
          <w:bCs/>
          <w:color w:val="000000"/>
          <w:sz w:val="48"/>
          <w:szCs w:val="48"/>
        </w:rPr>
        <w:t>横山</w:t>
      </w:r>
      <w:r w:rsidRPr="000D43E4">
        <w:rPr>
          <w:rFonts w:ascii="宋体" w:hAnsi="宋体"/>
          <w:bCs/>
          <w:color w:val="000000"/>
          <w:sz w:val="48"/>
          <w:szCs w:val="48"/>
        </w:rPr>
        <w:t>县</w:t>
      </w:r>
      <w:r w:rsidRPr="000D43E4">
        <w:rPr>
          <w:rFonts w:ascii="宋体" w:hAnsi="宋体" w:hint="eastAsia"/>
          <w:color w:val="000000"/>
          <w:kern w:val="0"/>
          <w:sz w:val="48"/>
          <w:szCs w:val="48"/>
        </w:rPr>
        <w:t>正和煤业有限责任公司</w:t>
      </w:r>
    </w:p>
    <w:p w:rsidR="000D43E4" w:rsidRPr="000D43E4" w:rsidRDefault="000D43E4" w:rsidP="000D43E4">
      <w:pPr>
        <w:spacing w:line="360" w:lineRule="auto"/>
        <w:jc w:val="center"/>
        <w:rPr>
          <w:rFonts w:ascii="宋体" w:hAnsi="宋体" w:hint="eastAsia"/>
          <w:bCs/>
          <w:color w:val="000000"/>
          <w:sz w:val="48"/>
          <w:szCs w:val="48"/>
        </w:rPr>
      </w:pPr>
      <w:r w:rsidRPr="000D43E4">
        <w:rPr>
          <w:rFonts w:asciiTheme="minorEastAsia" w:hAnsiTheme="minorEastAsia" w:hint="eastAsia"/>
          <w:sz w:val="48"/>
          <w:szCs w:val="48"/>
        </w:rPr>
        <w:t>煤矿整合实施方案</w:t>
      </w:r>
      <w:r w:rsidRPr="000D43E4">
        <w:rPr>
          <w:rFonts w:ascii="宋体" w:hAnsi="宋体" w:hint="eastAsia"/>
          <w:bCs/>
          <w:color w:val="000000"/>
          <w:sz w:val="48"/>
          <w:szCs w:val="48"/>
        </w:rPr>
        <w:t>开采设计变更项目</w:t>
      </w:r>
    </w:p>
    <w:p w:rsidR="000D43E4" w:rsidRDefault="000D43E4" w:rsidP="000D43E4">
      <w:pPr>
        <w:spacing w:line="360" w:lineRule="auto"/>
        <w:jc w:val="center"/>
        <w:rPr>
          <w:rFonts w:ascii="宋体" w:hAnsi="宋体" w:hint="eastAsia"/>
          <w:b/>
          <w:sz w:val="28"/>
          <w:szCs w:val="28"/>
        </w:rPr>
      </w:pPr>
    </w:p>
    <w:p w:rsidR="000D43E4" w:rsidRPr="000D43E4" w:rsidRDefault="000D43E4" w:rsidP="000D43E4">
      <w:pPr>
        <w:spacing w:line="360" w:lineRule="auto"/>
        <w:jc w:val="center"/>
        <w:rPr>
          <w:rFonts w:ascii="宋体" w:hAnsi="宋体" w:hint="eastAsia"/>
          <w:b/>
          <w:sz w:val="84"/>
          <w:szCs w:val="84"/>
        </w:rPr>
      </w:pPr>
      <w:r w:rsidRPr="000D43E4">
        <w:rPr>
          <w:rFonts w:ascii="宋体" w:hAnsi="宋体" w:hint="eastAsia"/>
          <w:b/>
          <w:sz w:val="84"/>
          <w:szCs w:val="84"/>
        </w:rPr>
        <w:t>环境影响报告书</w:t>
      </w: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Pr="000D43E4" w:rsidRDefault="000D43E4" w:rsidP="000D43E4">
      <w:pPr>
        <w:spacing w:line="360" w:lineRule="auto"/>
        <w:jc w:val="center"/>
        <w:rPr>
          <w:rFonts w:ascii="宋体" w:hAnsi="宋体" w:hint="eastAsia"/>
          <w:b/>
          <w:sz w:val="32"/>
          <w:szCs w:val="32"/>
        </w:rPr>
      </w:pPr>
      <w:r w:rsidRPr="000D43E4">
        <w:rPr>
          <w:rFonts w:ascii="宋体" w:hAnsi="宋体" w:hint="eastAsia"/>
          <w:b/>
          <w:sz w:val="32"/>
          <w:szCs w:val="32"/>
        </w:rPr>
        <w:t>西安中地环境科技有限公司</w:t>
      </w:r>
    </w:p>
    <w:p w:rsidR="000D43E4" w:rsidRDefault="000D43E4" w:rsidP="000D43E4">
      <w:pPr>
        <w:spacing w:line="360" w:lineRule="auto"/>
        <w:jc w:val="center"/>
        <w:rPr>
          <w:rFonts w:ascii="宋体" w:hAnsi="宋体" w:hint="eastAsia"/>
          <w:b/>
          <w:sz w:val="28"/>
          <w:szCs w:val="28"/>
        </w:rPr>
      </w:pPr>
    </w:p>
    <w:p w:rsidR="000D43E4" w:rsidRDefault="000D43E4" w:rsidP="000D43E4">
      <w:pPr>
        <w:spacing w:line="360" w:lineRule="auto"/>
        <w:jc w:val="center"/>
        <w:rPr>
          <w:rFonts w:ascii="宋体" w:hAnsi="宋体" w:hint="eastAsia"/>
          <w:b/>
          <w:sz w:val="28"/>
          <w:szCs w:val="28"/>
        </w:rPr>
      </w:pPr>
    </w:p>
    <w:p w:rsidR="000D43E4" w:rsidRPr="000D43E4" w:rsidRDefault="000D43E4" w:rsidP="000D43E4">
      <w:pPr>
        <w:spacing w:line="360" w:lineRule="auto"/>
        <w:jc w:val="center"/>
        <w:rPr>
          <w:rFonts w:ascii="宋体" w:hAnsi="宋体"/>
          <w:b/>
          <w:sz w:val="28"/>
          <w:szCs w:val="28"/>
        </w:rPr>
        <w:sectPr w:rsidR="000D43E4" w:rsidRPr="000D43E4" w:rsidSect="00D1454C">
          <w:footerReference w:type="default" r:id="rId8"/>
          <w:pgSz w:w="11906" w:h="16838" w:code="9"/>
          <w:pgMar w:top="1474" w:right="1474" w:bottom="1474" w:left="1474" w:header="851" w:footer="992" w:gutter="0"/>
          <w:cols w:space="425"/>
          <w:docGrid w:type="lines" w:linePitch="326"/>
        </w:sectPr>
      </w:pPr>
    </w:p>
    <w:p w:rsidR="000D43E4" w:rsidRPr="003E1B83" w:rsidRDefault="000D43E4" w:rsidP="000D43E4">
      <w:pPr>
        <w:spacing w:line="360" w:lineRule="auto"/>
        <w:jc w:val="center"/>
        <w:rPr>
          <w:rFonts w:ascii="宋体" w:hAnsi="宋体" w:hint="eastAsia"/>
          <w:b/>
          <w:sz w:val="28"/>
          <w:szCs w:val="28"/>
        </w:rPr>
      </w:pPr>
      <w:r w:rsidRPr="003E1B83">
        <w:rPr>
          <w:rFonts w:ascii="宋体" w:hAnsi="宋体" w:hint="eastAsia"/>
          <w:b/>
          <w:sz w:val="28"/>
          <w:szCs w:val="28"/>
        </w:rPr>
        <w:lastRenderedPageBreak/>
        <w:t>目  录</w:t>
      </w:r>
    </w:p>
    <w:p w:rsidR="000D43E4" w:rsidRDefault="000D43E4" w:rsidP="000D43E4">
      <w:pPr>
        <w:pStyle w:val="14"/>
        <w:rPr>
          <w:rFonts w:asciiTheme="minorHAnsi" w:eastAsiaTheme="minorEastAsia" w:hAnsiTheme="minorHAnsi" w:cstheme="minorBidi"/>
          <w:b w:val="0"/>
          <w:bCs w:val="0"/>
          <w:caps w:val="0"/>
          <w:kern w:val="2"/>
          <w:sz w:val="21"/>
          <w:szCs w:val="22"/>
        </w:rPr>
      </w:pPr>
      <w:r>
        <w:rPr>
          <w:rFonts w:asciiTheme="minorEastAsia" w:hAnsiTheme="minorEastAsia"/>
          <w:sz w:val="24"/>
        </w:rPr>
        <w:fldChar w:fldCharType="begin"/>
      </w:r>
      <w:r>
        <w:rPr>
          <w:rFonts w:asciiTheme="minorEastAsia" w:hAnsiTheme="minorEastAsia"/>
          <w:sz w:val="24"/>
        </w:rPr>
        <w:instrText xml:space="preserve"> TOC \o "1-3" \h \z \u </w:instrText>
      </w:r>
      <w:r>
        <w:rPr>
          <w:rFonts w:asciiTheme="minorEastAsia" w:hAnsiTheme="minorEastAsia"/>
          <w:sz w:val="24"/>
        </w:rPr>
        <w:fldChar w:fldCharType="separate"/>
      </w:r>
      <w:hyperlink w:anchor="_Toc480294192" w:history="1">
        <w:r w:rsidRPr="008C2437">
          <w:rPr>
            <w:rStyle w:val="afc"/>
            <w:rFonts w:ascii="宋体" w:eastAsia="宋体" w:hint="eastAsia"/>
          </w:rPr>
          <w:t>概</w:t>
        </w:r>
        <w:r w:rsidRPr="008C2437">
          <w:rPr>
            <w:rStyle w:val="afc"/>
            <w:rFonts w:ascii="宋体" w:eastAsia="宋体"/>
          </w:rPr>
          <w:t xml:space="preserve">   </w:t>
        </w:r>
        <w:r w:rsidRPr="008C2437">
          <w:rPr>
            <w:rStyle w:val="afc"/>
            <w:rFonts w:ascii="宋体" w:eastAsia="宋体" w:hint="eastAsia"/>
          </w:rPr>
          <w:t>述</w:t>
        </w:r>
        <w:r>
          <w:rPr>
            <w:webHidden/>
          </w:rPr>
          <w:tab/>
        </w:r>
        <w:r>
          <w:rPr>
            <w:webHidden/>
          </w:rPr>
          <w:fldChar w:fldCharType="begin"/>
        </w:r>
        <w:r>
          <w:rPr>
            <w:webHidden/>
          </w:rPr>
          <w:instrText xml:space="preserve"> PAGEREF _Toc480294192 \h </w:instrText>
        </w:r>
        <w:r>
          <w:rPr>
            <w:webHidden/>
          </w:rPr>
        </w:r>
        <w:r>
          <w:rPr>
            <w:webHidden/>
          </w:rPr>
          <w:fldChar w:fldCharType="separate"/>
        </w:r>
        <w:r>
          <w:rPr>
            <w:webHidden/>
          </w:rPr>
          <w:t>1</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3" w:history="1">
        <w:r w:rsidRPr="008C2437">
          <w:rPr>
            <w:rStyle w:val="afc"/>
            <w:rFonts w:ascii="宋体" w:hAnsi="宋体"/>
            <w:b/>
            <w:bCs/>
            <w:noProof/>
          </w:rPr>
          <w:t>1</w:t>
        </w:r>
        <w:r w:rsidRPr="008C2437">
          <w:rPr>
            <w:rStyle w:val="afc"/>
            <w:rFonts w:ascii="宋体" w:hAnsi="宋体" w:hint="eastAsia"/>
            <w:b/>
            <w:bCs/>
            <w:noProof/>
          </w:rPr>
          <w:t>、项目实施背景</w:t>
        </w:r>
        <w:r>
          <w:rPr>
            <w:noProof/>
            <w:webHidden/>
          </w:rPr>
          <w:tab/>
        </w:r>
        <w:r>
          <w:rPr>
            <w:noProof/>
            <w:webHidden/>
          </w:rPr>
          <w:fldChar w:fldCharType="begin"/>
        </w:r>
        <w:r>
          <w:rPr>
            <w:noProof/>
            <w:webHidden/>
          </w:rPr>
          <w:instrText xml:space="preserve"> PAGEREF _Toc480294193 \h </w:instrText>
        </w:r>
        <w:r>
          <w:rPr>
            <w:noProof/>
            <w:webHidden/>
          </w:rPr>
        </w:r>
        <w:r>
          <w:rPr>
            <w:noProof/>
            <w:webHidden/>
          </w:rPr>
          <w:fldChar w:fldCharType="separate"/>
        </w:r>
        <w:r>
          <w:rPr>
            <w:noProof/>
            <w:webHidden/>
          </w:rPr>
          <w:t>1</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4" w:history="1">
        <w:r w:rsidRPr="008C2437">
          <w:rPr>
            <w:rStyle w:val="afc"/>
            <w:rFonts w:ascii="宋体" w:hAnsi="宋体"/>
            <w:b/>
            <w:bCs/>
            <w:noProof/>
          </w:rPr>
          <w:t>2</w:t>
        </w:r>
        <w:r w:rsidRPr="008C2437">
          <w:rPr>
            <w:rStyle w:val="afc"/>
            <w:rFonts w:ascii="宋体" w:hAnsi="宋体" w:hint="eastAsia"/>
            <w:b/>
            <w:bCs/>
            <w:noProof/>
          </w:rPr>
          <w:t>、评价工作过程简况</w:t>
        </w:r>
        <w:r>
          <w:rPr>
            <w:noProof/>
            <w:webHidden/>
          </w:rPr>
          <w:tab/>
        </w:r>
        <w:r>
          <w:rPr>
            <w:noProof/>
            <w:webHidden/>
          </w:rPr>
          <w:fldChar w:fldCharType="begin"/>
        </w:r>
        <w:r>
          <w:rPr>
            <w:noProof/>
            <w:webHidden/>
          </w:rPr>
          <w:instrText xml:space="preserve"> PAGEREF _Toc480294194 \h </w:instrText>
        </w:r>
        <w:r>
          <w:rPr>
            <w:noProof/>
            <w:webHidden/>
          </w:rPr>
        </w:r>
        <w:r>
          <w:rPr>
            <w:noProof/>
            <w:webHidden/>
          </w:rPr>
          <w:fldChar w:fldCharType="separate"/>
        </w:r>
        <w:r>
          <w:rPr>
            <w:noProof/>
            <w:webHidden/>
          </w:rPr>
          <w:t>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5" w:history="1">
        <w:r w:rsidRPr="008C2437">
          <w:rPr>
            <w:rStyle w:val="afc"/>
            <w:rFonts w:ascii="宋体" w:hAnsi="宋体"/>
            <w:b/>
            <w:bCs/>
            <w:noProof/>
          </w:rPr>
          <w:t>3</w:t>
        </w:r>
        <w:r w:rsidRPr="008C2437">
          <w:rPr>
            <w:rStyle w:val="afc"/>
            <w:rFonts w:ascii="宋体" w:hAnsi="宋体" w:hint="eastAsia"/>
            <w:b/>
            <w:bCs/>
            <w:noProof/>
          </w:rPr>
          <w:t>、分析判定相关情况</w:t>
        </w:r>
        <w:r>
          <w:rPr>
            <w:noProof/>
            <w:webHidden/>
          </w:rPr>
          <w:tab/>
        </w:r>
        <w:r>
          <w:rPr>
            <w:noProof/>
            <w:webHidden/>
          </w:rPr>
          <w:fldChar w:fldCharType="begin"/>
        </w:r>
        <w:r>
          <w:rPr>
            <w:noProof/>
            <w:webHidden/>
          </w:rPr>
          <w:instrText xml:space="preserve"> PAGEREF _Toc480294195 \h </w:instrText>
        </w:r>
        <w:r>
          <w:rPr>
            <w:noProof/>
            <w:webHidden/>
          </w:rPr>
        </w:r>
        <w:r>
          <w:rPr>
            <w:noProof/>
            <w:webHidden/>
          </w:rPr>
          <w:fldChar w:fldCharType="separate"/>
        </w:r>
        <w:r>
          <w:rPr>
            <w:noProof/>
            <w:webHidden/>
          </w:rPr>
          <w:t>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6" w:history="1">
        <w:r w:rsidRPr="008C2437">
          <w:rPr>
            <w:rStyle w:val="afc"/>
            <w:rFonts w:ascii="宋体" w:hAnsi="宋体"/>
            <w:b/>
            <w:bCs/>
            <w:noProof/>
          </w:rPr>
          <w:t>4</w:t>
        </w:r>
        <w:r w:rsidRPr="008C2437">
          <w:rPr>
            <w:rStyle w:val="afc"/>
            <w:rFonts w:ascii="宋体" w:hAnsi="宋体" w:hint="eastAsia"/>
            <w:b/>
            <w:bCs/>
            <w:noProof/>
          </w:rPr>
          <w:t>、建设项目特点</w:t>
        </w:r>
        <w:r>
          <w:rPr>
            <w:noProof/>
            <w:webHidden/>
          </w:rPr>
          <w:tab/>
        </w:r>
        <w:r>
          <w:rPr>
            <w:noProof/>
            <w:webHidden/>
          </w:rPr>
          <w:fldChar w:fldCharType="begin"/>
        </w:r>
        <w:r>
          <w:rPr>
            <w:noProof/>
            <w:webHidden/>
          </w:rPr>
          <w:instrText xml:space="preserve"> PAGEREF _Toc480294196 \h </w:instrText>
        </w:r>
        <w:r>
          <w:rPr>
            <w:noProof/>
            <w:webHidden/>
          </w:rPr>
        </w:r>
        <w:r>
          <w:rPr>
            <w:noProof/>
            <w:webHidden/>
          </w:rPr>
          <w:fldChar w:fldCharType="separate"/>
        </w:r>
        <w:r>
          <w:rPr>
            <w:noProof/>
            <w:webHidden/>
          </w:rPr>
          <w:t>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7" w:history="1">
        <w:r w:rsidRPr="008C2437">
          <w:rPr>
            <w:rStyle w:val="afc"/>
            <w:rFonts w:ascii="宋体" w:hAnsi="宋体"/>
            <w:b/>
            <w:bCs/>
            <w:noProof/>
          </w:rPr>
          <w:t>5</w:t>
        </w:r>
        <w:r w:rsidRPr="008C2437">
          <w:rPr>
            <w:rStyle w:val="afc"/>
            <w:rFonts w:ascii="宋体" w:hAnsi="宋体" w:hint="eastAsia"/>
            <w:b/>
            <w:bCs/>
            <w:noProof/>
          </w:rPr>
          <w:t>、关注的主要环境问题</w:t>
        </w:r>
        <w:r>
          <w:rPr>
            <w:noProof/>
            <w:webHidden/>
          </w:rPr>
          <w:tab/>
        </w:r>
        <w:r>
          <w:rPr>
            <w:noProof/>
            <w:webHidden/>
          </w:rPr>
          <w:fldChar w:fldCharType="begin"/>
        </w:r>
        <w:r>
          <w:rPr>
            <w:noProof/>
            <w:webHidden/>
          </w:rPr>
          <w:instrText xml:space="preserve"> PAGEREF _Toc480294197 \h </w:instrText>
        </w:r>
        <w:r>
          <w:rPr>
            <w:noProof/>
            <w:webHidden/>
          </w:rPr>
        </w:r>
        <w:r>
          <w:rPr>
            <w:noProof/>
            <w:webHidden/>
          </w:rPr>
          <w:fldChar w:fldCharType="separate"/>
        </w:r>
        <w:r>
          <w:rPr>
            <w:noProof/>
            <w:webHidden/>
          </w:rPr>
          <w:t>3</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198" w:history="1">
        <w:r w:rsidRPr="008C2437">
          <w:rPr>
            <w:rStyle w:val="afc"/>
            <w:rFonts w:ascii="宋体" w:hAnsi="宋体"/>
            <w:b/>
            <w:bCs/>
            <w:noProof/>
          </w:rPr>
          <w:t>6</w:t>
        </w:r>
        <w:r w:rsidRPr="008C2437">
          <w:rPr>
            <w:rStyle w:val="afc"/>
            <w:rFonts w:ascii="宋体" w:hAnsi="宋体" w:hint="eastAsia"/>
            <w:b/>
            <w:bCs/>
            <w:noProof/>
          </w:rPr>
          <w:t>、报告书主要结论</w:t>
        </w:r>
        <w:r>
          <w:rPr>
            <w:noProof/>
            <w:webHidden/>
          </w:rPr>
          <w:tab/>
        </w:r>
        <w:r>
          <w:rPr>
            <w:noProof/>
            <w:webHidden/>
          </w:rPr>
          <w:fldChar w:fldCharType="begin"/>
        </w:r>
        <w:r>
          <w:rPr>
            <w:noProof/>
            <w:webHidden/>
          </w:rPr>
          <w:instrText xml:space="preserve"> PAGEREF _Toc480294198 \h </w:instrText>
        </w:r>
        <w:r>
          <w:rPr>
            <w:noProof/>
            <w:webHidden/>
          </w:rPr>
        </w:r>
        <w:r>
          <w:rPr>
            <w:noProof/>
            <w:webHidden/>
          </w:rPr>
          <w:fldChar w:fldCharType="separate"/>
        </w:r>
        <w:r>
          <w:rPr>
            <w:noProof/>
            <w:webHidden/>
          </w:rPr>
          <w:t>3</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199" w:history="1">
        <w:r w:rsidRPr="008C2437">
          <w:rPr>
            <w:rStyle w:val="afc"/>
            <w:rFonts w:ascii="宋体" w:eastAsia="宋体"/>
          </w:rPr>
          <w:t xml:space="preserve">1 </w:t>
        </w:r>
        <w:r w:rsidRPr="008C2437">
          <w:rPr>
            <w:rStyle w:val="afc"/>
            <w:rFonts w:ascii="宋体" w:eastAsia="宋体" w:hint="eastAsia"/>
          </w:rPr>
          <w:t>总</w:t>
        </w:r>
        <w:r w:rsidRPr="008C2437">
          <w:rPr>
            <w:rStyle w:val="afc"/>
            <w:rFonts w:ascii="宋体" w:eastAsia="宋体"/>
          </w:rPr>
          <w:t xml:space="preserve"> </w:t>
        </w:r>
        <w:r w:rsidRPr="008C2437">
          <w:rPr>
            <w:rStyle w:val="afc"/>
            <w:rFonts w:ascii="宋体" w:eastAsia="宋体" w:hint="eastAsia"/>
          </w:rPr>
          <w:t>则</w:t>
        </w:r>
        <w:r>
          <w:rPr>
            <w:webHidden/>
          </w:rPr>
          <w:tab/>
        </w:r>
        <w:r>
          <w:rPr>
            <w:webHidden/>
          </w:rPr>
          <w:fldChar w:fldCharType="begin"/>
        </w:r>
        <w:r>
          <w:rPr>
            <w:webHidden/>
          </w:rPr>
          <w:instrText xml:space="preserve"> PAGEREF _Toc480294199 \h </w:instrText>
        </w:r>
        <w:r>
          <w:rPr>
            <w:webHidden/>
          </w:rPr>
        </w:r>
        <w:r>
          <w:rPr>
            <w:webHidden/>
          </w:rPr>
          <w:fldChar w:fldCharType="separate"/>
        </w:r>
        <w:r>
          <w:rPr>
            <w:webHidden/>
          </w:rPr>
          <w:t>4</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00" w:history="1">
        <w:r w:rsidRPr="008C2437">
          <w:rPr>
            <w:rStyle w:val="afc"/>
            <w:rFonts w:ascii="宋体" w:hAnsi="宋体"/>
            <w:b/>
            <w:bCs/>
            <w:noProof/>
          </w:rPr>
          <w:t xml:space="preserve">1.1 </w:t>
        </w:r>
        <w:r w:rsidRPr="008C2437">
          <w:rPr>
            <w:rStyle w:val="afc"/>
            <w:rFonts w:ascii="宋体" w:hAnsi="宋体" w:hint="eastAsia"/>
            <w:b/>
            <w:bCs/>
            <w:noProof/>
          </w:rPr>
          <w:t>编制依据</w:t>
        </w:r>
        <w:r>
          <w:rPr>
            <w:noProof/>
            <w:webHidden/>
          </w:rPr>
          <w:tab/>
        </w:r>
        <w:r>
          <w:rPr>
            <w:noProof/>
            <w:webHidden/>
          </w:rPr>
          <w:fldChar w:fldCharType="begin"/>
        </w:r>
        <w:r>
          <w:rPr>
            <w:noProof/>
            <w:webHidden/>
          </w:rPr>
          <w:instrText xml:space="preserve"> PAGEREF _Toc480294200 \h </w:instrText>
        </w:r>
        <w:r>
          <w:rPr>
            <w:noProof/>
            <w:webHidden/>
          </w:rPr>
        </w:r>
        <w:r>
          <w:rPr>
            <w:noProof/>
            <w:webHidden/>
          </w:rPr>
          <w:fldChar w:fldCharType="separate"/>
        </w:r>
        <w:r>
          <w:rPr>
            <w:noProof/>
            <w:webHidden/>
          </w:rPr>
          <w:t>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1" w:history="1">
        <w:r w:rsidRPr="008C2437">
          <w:rPr>
            <w:rStyle w:val="afc"/>
            <w:rFonts w:ascii="黑体" w:eastAsia="黑体" w:hAnsi="宋体"/>
            <w:b/>
            <w:bCs/>
            <w:noProof/>
          </w:rPr>
          <w:t xml:space="preserve">1.1.1 </w:t>
        </w:r>
        <w:r w:rsidRPr="008C2437">
          <w:rPr>
            <w:rStyle w:val="afc"/>
            <w:rFonts w:ascii="黑体" w:eastAsia="黑体" w:hAnsi="宋体" w:hint="eastAsia"/>
            <w:b/>
            <w:bCs/>
            <w:noProof/>
          </w:rPr>
          <w:t>任务依据</w:t>
        </w:r>
        <w:r>
          <w:rPr>
            <w:noProof/>
            <w:webHidden/>
          </w:rPr>
          <w:tab/>
        </w:r>
        <w:r>
          <w:rPr>
            <w:noProof/>
            <w:webHidden/>
          </w:rPr>
          <w:fldChar w:fldCharType="begin"/>
        </w:r>
        <w:r>
          <w:rPr>
            <w:noProof/>
            <w:webHidden/>
          </w:rPr>
          <w:instrText xml:space="preserve"> PAGEREF _Toc480294201 \h </w:instrText>
        </w:r>
        <w:r>
          <w:rPr>
            <w:noProof/>
            <w:webHidden/>
          </w:rPr>
        </w:r>
        <w:r>
          <w:rPr>
            <w:noProof/>
            <w:webHidden/>
          </w:rPr>
          <w:fldChar w:fldCharType="separate"/>
        </w:r>
        <w:r>
          <w:rPr>
            <w:noProof/>
            <w:webHidden/>
          </w:rPr>
          <w:t>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2" w:history="1">
        <w:r w:rsidRPr="008C2437">
          <w:rPr>
            <w:rStyle w:val="afc"/>
            <w:rFonts w:ascii="黑体" w:eastAsia="黑体" w:hAnsi="宋体"/>
            <w:b/>
            <w:bCs/>
            <w:noProof/>
          </w:rPr>
          <w:t xml:space="preserve">1.1.2 </w:t>
        </w:r>
        <w:r w:rsidRPr="008C2437">
          <w:rPr>
            <w:rStyle w:val="afc"/>
            <w:rFonts w:ascii="黑体" w:eastAsia="黑体" w:hAnsi="宋体" w:hint="eastAsia"/>
            <w:b/>
            <w:bCs/>
            <w:noProof/>
          </w:rPr>
          <w:t>法律、法规依据</w:t>
        </w:r>
        <w:r>
          <w:rPr>
            <w:noProof/>
            <w:webHidden/>
          </w:rPr>
          <w:tab/>
        </w:r>
        <w:r>
          <w:rPr>
            <w:noProof/>
            <w:webHidden/>
          </w:rPr>
          <w:fldChar w:fldCharType="begin"/>
        </w:r>
        <w:r>
          <w:rPr>
            <w:noProof/>
            <w:webHidden/>
          </w:rPr>
          <w:instrText xml:space="preserve"> PAGEREF _Toc480294202 \h </w:instrText>
        </w:r>
        <w:r>
          <w:rPr>
            <w:noProof/>
            <w:webHidden/>
          </w:rPr>
        </w:r>
        <w:r>
          <w:rPr>
            <w:noProof/>
            <w:webHidden/>
          </w:rPr>
          <w:fldChar w:fldCharType="separate"/>
        </w:r>
        <w:r>
          <w:rPr>
            <w:noProof/>
            <w:webHidden/>
          </w:rPr>
          <w:t>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3" w:history="1">
        <w:r w:rsidRPr="008C2437">
          <w:rPr>
            <w:rStyle w:val="afc"/>
            <w:rFonts w:ascii="黑体" w:eastAsia="黑体" w:hAnsi="宋体"/>
            <w:b/>
            <w:bCs/>
            <w:noProof/>
          </w:rPr>
          <w:t xml:space="preserve">1.1.3 </w:t>
        </w:r>
        <w:r w:rsidRPr="008C2437">
          <w:rPr>
            <w:rStyle w:val="afc"/>
            <w:rFonts w:ascii="黑体" w:eastAsia="黑体" w:hAnsi="宋体" w:hint="eastAsia"/>
            <w:b/>
            <w:bCs/>
            <w:noProof/>
          </w:rPr>
          <w:t>部门规章依据</w:t>
        </w:r>
        <w:r>
          <w:rPr>
            <w:noProof/>
            <w:webHidden/>
          </w:rPr>
          <w:tab/>
        </w:r>
        <w:r>
          <w:rPr>
            <w:noProof/>
            <w:webHidden/>
          </w:rPr>
          <w:fldChar w:fldCharType="begin"/>
        </w:r>
        <w:r>
          <w:rPr>
            <w:noProof/>
            <w:webHidden/>
          </w:rPr>
          <w:instrText xml:space="preserve"> PAGEREF _Toc480294203 \h </w:instrText>
        </w:r>
        <w:r>
          <w:rPr>
            <w:noProof/>
            <w:webHidden/>
          </w:rPr>
        </w:r>
        <w:r>
          <w:rPr>
            <w:noProof/>
            <w:webHidden/>
          </w:rPr>
          <w:fldChar w:fldCharType="separate"/>
        </w:r>
        <w:r>
          <w:rPr>
            <w:noProof/>
            <w:webHidden/>
          </w:rPr>
          <w:t>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4" w:history="1">
        <w:r w:rsidRPr="008C2437">
          <w:rPr>
            <w:rStyle w:val="afc"/>
            <w:rFonts w:ascii="黑体" w:eastAsia="黑体" w:hAnsi="宋体"/>
            <w:b/>
            <w:bCs/>
            <w:noProof/>
          </w:rPr>
          <w:t>1.1.4</w:t>
        </w:r>
        <w:r w:rsidRPr="008C2437">
          <w:rPr>
            <w:rStyle w:val="afc"/>
            <w:rFonts w:ascii="黑体" w:eastAsia="黑体" w:hAnsi="宋体" w:hint="eastAsia"/>
            <w:b/>
            <w:bCs/>
            <w:noProof/>
          </w:rPr>
          <w:t>相关规划、区划依据</w:t>
        </w:r>
        <w:r>
          <w:rPr>
            <w:noProof/>
            <w:webHidden/>
          </w:rPr>
          <w:tab/>
        </w:r>
        <w:r>
          <w:rPr>
            <w:noProof/>
            <w:webHidden/>
          </w:rPr>
          <w:fldChar w:fldCharType="begin"/>
        </w:r>
        <w:r>
          <w:rPr>
            <w:noProof/>
            <w:webHidden/>
          </w:rPr>
          <w:instrText xml:space="preserve"> PAGEREF _Toc480294204 \h </w:instrText>
        </w:r>
        <w:r>
          <w:rPr>
            <w:noProof/>
            <w:webHidden/>
          </w:rPr>
        </w:r>
        <w:r>
          <w:rPr>
            <w:noProof/>
            <w:webHidden/>
          </w:rPr>
          <w:fldChar w:fldCharType="separate"/>
        </w:r>
        <w:r>
          <w:rPr>
            <w:noProof/>
            <w:webHidden/>
          </w:rPr>
          <w:t>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5" w:history="1">
        <w:r w:rsidRPr="008C2437">
          <w:rPr>
            <w:rStyle w:val="afc"/>
            <w:rFonts w:ascii="黑体" w:eastAsia="黑体" w:hAnsi="宋体"/>
            <w:b/>
            <w:bCs/>
            <w:noProof/>
          </w:rPr>
          <w:t xml:space="preserve">1.1.5 </w:t>
        </w:r>
        <w:r w:rsidRPr="008C2437">
          <w:rPr>
            <w:rStyle w:val="afc"/>
            <w:rFonts w:ascii="黑体" w:eastAsia="黑体" w:hAnsi="宋体" w:hint="eastAsia"/>
            <w:b/>
            <w:bCs/>
            <w:noProof/>
          </w:rPr>
          <w:t>相关技术规范</w:t>
        </w:r>
        <w:r>
          <w:rPr>
            <w:noProof/>
            <w:webHidden/>
          </w:rPr>
          <w:tab/>
        </w:r>
        <w:r>
          <w:rPr>
            <w:noProof/>
            <w:webHidden/>
          </w:rPr>
          <w:fldChar w:fldCharType="begin"/>
        </w:r>
        <w:r>
          <w:rPr>
            <w:noProof/>
            <w:webHidden/>
          </w:rPr>
          <w:instrText xml:space="preserve"> PAGEREF _Toc480294205 \h </w:instrText>
        </w:r>
        <w:r>
          <w:rPr>
            <w:noProof/>
            <w:webHidden/>
          </w:rPr>
        </w:r>
        <w:r>
          <w:rPr>
            <w:noProof/>
            <w:webHidden/>
          </w:rPr>
          <w:fldChar w:fldCharType="separate"/>
        </w:r>
        <w:r>
          <w:rPr>
            <w:noProof/>
            <w:webHidden/>
          </w:rPr>
          <w:t>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6" w:history="1">
        <w:r w:rsidRPr="008C2437">
          <w:rPr>
            <w:rStyle w:val="afc"/>
            <w:rFonts w:ascii="黑体" w:eastAsia="黑体" w:hAnsi="宋体"/>
            <w:b/>
            <w:bCs/>
            <w:noProof/>
          </w:rPr>
          <w:t>1.1.6</w:t>
        </w:r>
        <w:r w:rsidRPr="008C2437">
          <w:rPr>
            <w:rStyle w:val="afc"/>
            <w:rFonts w:ascii="黑体" w:eastAsia="黑体" w:hAnsi="宋体" w:hint="eastAsia"/>
            <w:b/>
            <w:bCs/>
            <w:noProof/>
          </w:rPr>
          <w:t>项目依据文件</w:t>
        </w:r>
        <w:r>
          <w:rPr>
            <w:noProof/>
            <w:webHidden/>
          </w:rPr>
          <w:tab/>
        </w:r>
        <w:r>
          <w:rPr>
            <w:noProof/>
            <w:webHidden/>
          </w:rPr>
          <w:fldChar w:fldCharType="begin"/>
        </w:r>
        <w:r>
          <w:rPr>
            <w:noProof/>
            <w:webHidden/>
          </w:rPr>
          <w:instrText xml:space="preserve"> PAGEREF _Toc480294206 \h </w:instrText>
        </w:r>
        <w:r>
          <w:rPr>
            <w:noProof/>
            <w:webHidden/>
          </w:rPr>
        </w:r>
        <w:r>
          <w:rPr>
            <w:noProof/>
            <w:webHidden/>
          </w:rPr>
          <w:fldChar w:fldCharType="separate"/>
        </w:r>
        <w:r>
          <w:rPr>
            <w:noProof/>
            <w:webHidden/>
          </w:rPr>
          <w:t>7</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07" w:history="1">
        <w:r w:rsidRPr="008C2437">
          <w:rPr>
            <w:rStyle w:val="afc"/>
            <w:rFonts w:ascii="宋体" w:hAnsi="宋体"/>
            <w:b/>
            <w:bCs/>
            <w:noProof/>
          </w:rPr>
          <w:t xml:space="preserve">1.2 </w:t>
        </w:r>
        <w:r w:rsidRPr="008C2437">
          <w:rPr>
            <w:rStyle w:val="afc"/>
            <w:rFonts w:ascii="宋体" w:hAnsi="宋体" w:hint="eastAsia"/>
            <w:b/>
            <w:bCs/>
            <w:noProof/>
          </w:rPr>
          <w:t>环境功能区划及相关规划</w:t>
        </w:r>
        <w:r>
          <w:rPr>
            <w:noProof/>
            <w:webHidden/>
          </w:rPr>
          <w:tab/>
        </w:r>
        <w:r>
          <w:rPr>
            <w:noProof/>
            <w:webHidden/>
          </w:rPr>
          <w:fldChar w:fldCharType="begin"/>
        </w:r>
        <w:r>
          <w:rPr>
            <w:noProof/>
            <w:webHidden/>
          </w:rPr>
          <w:instrText xml:space="preserve"> PAGEREF _Toc480294207 \h </w:instrText>
        </w:r>
        <w:r>
          <w:rPr>
            <w:noProof/>
            <w:webHidden/>
          </w:rPr>
        </w:r>
        <w:r>
          <w:rPr>
            <w:noProof/>
            <w:webHidden/>
          </w:rPr>
          <w:fldChar w:fldCharType="separate"/>
        </w:r>
        <w:r>
          <w:rPr>
            <w:noProof/>
            <w:webHidden/>
          </w:rPr>
          <w:t>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8" w:history="1">
        <w:r w:rsidRPr="008C2437">
          <w:rPr>
            <w:rStyle w:val="afc"/>
            <w:rFonts w:ascii="黑体" w:eastAsia="黑体" w:hAnsi="宋体"/>
            <w:b/>
            <w:bCs/>
            <w:noProof/>
          </w:rPr>
          <w:t xml:space="preserve">1.2.1 </w:t>
        </w:r>
        <w:r w:rsidRPr="008C2437">
          <w:rPr>
            <w:rStyle w:val="afc"/>
            <w:rFonts w:ascii="黑体" w:eastAsia="黑体" w:hAnsi="宋体" w:hint="eastAsia"/>
            <w:b/>
            <w:bCs/>
            <w:noProof/>
          </w:rPr>
          <w:t>区域环境功能划分及生态功能区划</w:t>
        </w:r>
        <w:r>
          <w:rPr>
            <w:noProof/>
            <w:webHidden/>
          </w:rPr>
          <w:tab/>
        </w:r>
        <w:r>
          <w:rPr>
            <w:noProof/>
            <w:webHidden/>
          </w:rPr>
          <w:fldChar w:fldCharType="begin"/>
        </w:r>
        <w:r>
          <w:rPr>
            <w:noProof/>
            <w:webHidden/>
          </w:rPr>
          <w:instrText xml:space="preserve"> PAGEREF _Toc480294208 \h </w:instrText>
        </w:r>
        <w:r>
          <w:rPr>
            <w:noProof/>
            <w:webHidden/>
          </w:rPr>
        </w:r>
        <w:r>
          <w:rPr>
            <w:noProof/>
            <w:webHidden/>
          </w:rPr>
          <w:fldChar w:fldCharType="separate"/>
        </w:r>
        <w:r>
          <w:rPr>
            <w:noProof/>
            <w:webHidden/>
          </w:rPr>
          <w:t>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09" w:history="1">
        <w:r w:rsidRPr="008C2437">
          <w:rPr>
            <w:rStyle w:val="afc"/>
            <w:rFonts w:ascii="黑体" w:eastAsia="黑体" w:hAnsi="宋体"/>
            <w:b/>
            <w:bCs/>
            <w:noProof/>
          </w:rPr>
          <w:t xml:space="preserve">1.2.2 </w:t>
        </w:r>
        <w:r w:rsidRPr="008C2437">
          <w:rPr>
            <w:rStyle w:val="afc"/>
            <w:rFonts w:ascii="黑体" w:eastAsia="黑体" w:hAnsi="宋体" w:hint="eastAsia"/>
            <w:b/>
            <w:bCs/>
            <w:noProof/>
          </w:rPr>
          <w:t>相关规划</w:t>
        </w:r>
        <w:r>
          <w:rPr>
            <w:noProof/>
            <w:webHidden/>
          </w:rPr>
          <w:tab/>
        </w:r>
        <w:r>
          <w:rPr>
            <w:noProof/>
            <w:webHidden/>
          </w:rPr>
          <w:fldChar w:fldCharType="begin"/>
        </w:r>
        <w:r>
          <w:rPr>
            <w:noProof/>
            <w:webHidden/>
          </w:rPr>
          <w:instrText xml:space="preserve"> PAGEREF _Toc480294209 \h </w:instrText>
        </w:r>
        <w:r>
          <w:rPr>
            <w:noProof/>
            <w:webHidden/>
          </w:rPr>
        </w:r>
        <w:r>
          <w:rPr>
            <w:noProof/>
            <w:webHidden/>
          </w:rPr>
          <w:fldChar w:fldCharType="separate"/>
        </w:r>
        <w:r>
          <w:rPr>
            <w:noProof/>
            <w:webHidden/>
          </w:rPr>
          <w:t>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0" w:history="1">
        <w:r w:rsidRPr="008C2437">
          <w:rPr>
            <w:rStyle w:val="afc"/>
            <w:rFonts w:ascii="宋体" w:hAnsi="宋体"/>
            <w:b/>
            <w:bCs/>
            <w:noProof/>
          </w:rPr>
          <w:t>1.3</w:t>
        </w:r>
        <w:r w:rsidRPr="008C2437">
          <w:rPr>
            <w:rStyle w:val="afc"/>
            <w:rFonts w:ascii="宋体" w:hAnsi="宋体" w:hint="eastAsia"/>
            <w:b/>
            <w:bCs/>
            <w:noProof/>
          </w:rPr>
          <w:t>评价因子与评价标准</w:t>
        </w:r>
        <w:r>
          <w:rPr>
            <w:noProof/>
            <w:webHidden/>
          </w:rPr>
          <w:tab/>
        </w:r>
        <w:r>
          <w:rPr>
            <w:noProof/>
            <w:webHidden/>
          </w:rPr>
          <w:fldChar w:fldCharType="begin"/>
        </w:r>
        <w:r>
          <w:rPr>
            <w:noProof/>
            <w:webHidden/>
          </w:rPr>
          <w:instrText xml:space="preserve"> PAGEREF _Toc480294210 \h </w:instrText>
        </w:r>
        <w:r>
          <w:rPr>
            <w:noProof/>
            <w:webHidden/>
          </w:rPr>
        </w:r>
        <w:r>
          <w:rPr>
            <w:noProof/>
            <w:webHidden/>
          </w:rPr>
          <w:fldChar w:fldCharType="separate"/>
        </w:r>
        <w:r>
          <w:rPr>
            <w:noProof/>
            <w:webHidden/>
          </w:rPr>
          <w:t>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11" w:history="1">
        <w:r w:rsidRPr="008C2437">
          <w:rPr>
            <w:rStyle w:val="afc"/>
            <w:rFonts w:ascii="黑体" w:eastAsia="黑体" w:hAnsi="宋体"/>
            <w:b/>
            <w:bCs/>
            <w:noProof/>
          </w:rPr>
          <w:t xml:space="preserve">1.3.1 </w:t>
        </w:r>
        <w:r w:rsidRPr="008C2437">
          <w:rPr>
            <w:rStyle w:val="afc"/>
            <w:rFonts w:ascii="黑体" w:eastAsia="黑体" w:hAnsi="宋体" w:hint="eastAsia"/>
            <w:b/>
            <w:bCs/>
            <w:noProof/>
          </w:rPr>
          <w:t>评价因子</w:t>
        </w:r>
        <w:r>
          <w:rPr>
            <w:noProof/>
            <w:webHidden/>
          </w:rPr>
          <w:tab/>
        </w:r>
        <w:r>
          <w:rPr>
            <w:noProof/>
            <w:webHidden/>
          </w:rPr>
          <w:fldChar w:fldCharType="begin"/>
        </w:r>
        <w:r>
          <w:rPr>
            <w:noProof/>
            <w:webHidden/>
          </w:rPr>
          <w:instrText xml:space="preserve"> PAGEREF _Toc480294211 \h </w:instrText>
        </w:r>
        <w:r>
          <w:rPr>
            <w:noProof/>
            <w:webHidden/>
          </w:rPr>
        </w:r>
        <w:r>
          <w:rPr>
            <w:noProof/>
            <w:webHidden/>
          </w:rPr>
          <w:fldChar w:fldCharType="separate"/>
        </w:r>
        <w:r>
          <w:rPr>
            <w:noProof/>
            <w:webHidden/>
          </w:rPr>
          <w:t>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12" w:history="1">
        <w:r w:rsidRPr="008C2437">
          <w:rPr>
            <w:rStyle w:val="afc"/>
            <w:rFonts w:ascii="黑体" w:eastAsia="黑体" w:hAnsi="宋体"/>
            <w:b/>
            <w:bCs/>
            <w:noProof/>
          </w:rPr>
          <w:t xml:space="preserve">1.3.2 </w:t>
        </w:r>
        <w:r w:rsidRPr="008C2437">
          <w:rPr>
            <w:rStyle w:val="afc"/>
            <w:rFonts w:ascii="黑体" w:eastAsia="黑体" w:hAnsi="宋体" w:hint="eastAsia"/>
            <w:b/>
            <w:bCs/>
            <w:noProof/>
          </w:rPr>
          <w:t>评价标准</w:t>
        </w:r>
        <w:r>
          <w:rPr>
            <w:noProof/>
            <w:webHidden/>
          </w:rPr>
          <w:tab/>
        </w:r>
        <w:r>
          <w:rPr>
            <w:noProof/>
            <w:webHidden/>
          </w:rPr>
          <w:fldChar w:fldCharType="begin"/>
        </w:r>
        <w:r>
          <w:rPr>
            <w:noProof/>
            <w:webHidden/>
          </w:rPr>
          <w:instrText xml:space="preserve"> PAGEREF _Toc480294212 \h </w:instrText>
        </w:r>
        <w:r>
          <w:rPr>
            <w:noProof/>
            <w:webHidden/>
          </w:rPr>
        </w:r>
        <w:r>
          <w:rPr>
            <w:noProof/>
            <w:webHidden/>
          </w:rPr>
          <w:fldChar w:fldCharType="separate"/>
        </w:r>
        <w:r>
          <w:rPr>
            <w:noProof/>
            <w:webHidden/>
          </w:rPr>
          <w:t>10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3" w:history="1">
        <w:r w:rsidRPr="008C2437">
          <w:rPr>
            <w:rStyle w:val="afc"/>
            <w:rFonts w:ascii="宋体" w:hAnsi="宋体"/>
            <w:b/>
            <w:bCs/>
            <w:noProof/>
          </w:rPr>
          <w:t xml:space="preserve">1.4 </w:t>
        </w:r>
        <w:r w:rsidRPr="008C2437">
          <w:rPr>
            <w:rStyle w:val="afc"/>
            <w:rFonts w:ascii="宋体" w:hAnsi="宋体" w:hint="eastAsia"/>
            <w:b/>
            <w:bCs/>
            <w:noProof/>
          </w:rPr>
          <w:t>评价工作等级及范围</w:t>
        </w:r>
        <w:r>
          <w:rPr>
            <w:noProof/>
            <w:webHidden/>
          </w:rPr>
          <w:tab/>
        </w:r>
        <w:r>
          <w:rPr>
            <w:noProof/>
            <w:webHidden/>
          </w:rPr>
          <w:fldChar w:fldCharType="begin"/>
        </w:r>
        <w:r>
          <w:rPr>
            <w:noProof/>
            <w:webHidden/>
          </w:rPr>
          <w:instrText xml:space="preserve"> PAGEREF _Toc480294213 \h </w:instrText>
        </w:r>
        <w:r>
          <w:rPr>
            <w:noProof/>
            <w:webHidden/>
          </w:rPr>
        </w:r>
        <w:r>
          <w:rPr>
            <w:noProof/>
            <w:webHidden/>
          </w:rPr>
          <w:fldChar w:fldCharType="separate"/>
        </w:r>
        <w:r>
          <w:rPr>
            <w:noProof/>
            <w:webHidden/>
          </w:rPr>
          <w:t>12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4" w:history="1">
        <w:r w:rsidRPr="008C2437">
          <w:rPr>
            <w:rStyle w:val="afc"/>
            <w:rFonts w:ascii="宋体" w:hAnsi="宋体"/>
            <w:b/>
            <w:bCs/>
            <w:noProof/>
          </w:rPr>
          <w:t xml:space="preserve">1.5 </w:t>
        </w:r>
        <w:r w:rsidRPr="008C2437">
          <w:rPr>
            <w:rStyle w:val="afc"/>
            <w:rFonts w:ascii="宋体" w:hAnsi="宋体" w:hint="eastAsia"/>
            <w:b/>
            <w:bCs/>
            <w:noProof/>
          </w:rPr>
          <w:t>环境保护目标</w:t>
        </w:r>
        <w:r>
          <w:rPr>
            <w:noProof/>
            <w:webHidden/>
          </w:rPr>
          <w:tab/>
        </w:r>
        <w:r>
          <w:rPr>
            <w:noProof/>
            <w:webHidden/>
          </w:rPr>
          <w:fldChar w:fldCharType="begin"/>
        </w:r>
        <w:r>
          <w:rPr>
            <w:noProof/>
            <w:webHidden/>
          </w:rPr>
          <w:instrText xml:space="preserve"> PAGEREF _Toc480294214 \h </w:instrText>
        </w:r>
        <w:r>
          <w:rPr>
            <w:noProof/>
            <w:webHidden/>
          </w:rPr>
        </w:r>
        <w:r>
          <w:rPr>
            <w:noProof/>
            <w:webHidden/>
          </w:rPr>
          <w:fldChar w:fldCharType="separate"/>
        </w:r>
        <w:r>
          <w:rPr>
            <w:noProof/>
            <w:webHidden/>
          </w:rPr>
          <w:t>12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5" w:history="1">
        <w:r w:rsidRPr="008C2437">
          <w:rPr>
            <w:rStyle w:val="afc"/>
            <w:rFonts w:ascii="宋体" w:hAnsi="宋体"/>
            <w:b/>
            <w:bCs/>
            <w:noProof/>
          </w:rPr>
          <w:t xml:space="preserve">1.6 </w:t>
        </w:r>
        <w:r w:rsidRPr="008C2437">
          <w:rPr>
            <w:rStyle w:val="afc"/>
            <w:rFonts w:ascii="宋体" w:hAnsi="宋体" w:hint="eastAsia"/>
            <w:b/>
            <w:bCs/>
            <w:noProof/>
          </w:rPr>
          <w:t>评价时段</w:t>
        </w:r>
        <w:r>
          <w:rPr>
            <w:noProof/>
            <w:webHidden/>
          </w:rPr>
          <w:tab/>
        </w:r>
        <w:r>
          <w:rPr>
            <w:noProof/>
            <w:webHidden/>
          </w:rPr>
          <w:fldChar w:fldCharType="begin"/>
        </w:r>
        <w:r>
          <w:rPr>
            <w:noProof/>
            <w:webHidden/>
          </w:rPr>
          <w:instrText xml:space="preserve"> PAGEREF _Toc480294215 \h </w:instrText>
        </w:r>
        <w:r>
          <w:rPr>
            <w:noProof/>
            <w:webHidden/>
          </w:rPr>
        </w:r>
        <w:r>
          <w:rPr>
            <w:noProof/>
            <w:webHidden/>
          </w:rPr>
          <w:fldChar w:fldCharType="separate"/>
        </w:r>
        <w:r>
          <w:rPr>
            <w:noProof/>
            <w:webHidden/>
          </w:rPr>
          <w:t>14</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6" w:history="1">
        <w:r w:rsidRPr="008C2437">
          <w:rPr>
            <w:rStyle w:val="afc"/>
            <w:rFonts w:ascii="宋体" w:hAnsi="宋体"/>
            <w:b/>
            <w:bCs/>
            <w:noProof/>
          </w:rPr>
          <w:t xml:space="preserve">1.7 </w:t>
        </w:r>
        <w:r w:rsidRPr="008C2437">
          <w:rPr>
            <w:rStyle w:val="afc"/>
            <w:rFonts w:ascii="宋体" w:hAnsi="宋体" w:hint="eastAsia"/>
            <w:b/>
            <w:bCs/>
            <w:noProof/>
          </w:rPr>
          <w:t>评价方法</w:t>
        </w:r>
        <w:r>
          <w:rPr>
            <w:noProof/>
            <w:webHidden/>
          </w:rPr>
          <w:tab/>
        </w:r>
        <w:r>
          <w:rPr>
            <w:noProof/>
            <w:webHidden/>
          </w:rPr>
          <w:fldChar w:fldCharType="begin"/>
        </w:r>
        <w:r>
          <w:rPr>
            <w:noProof/>
            <w:webHidden/>
          </w:rPr>
          <w:instrText xml:space="preserve"> PAGEREF _Toc480294216 \h </w:instrText>
        </w:r>
        <w:r>
          <w:rPr>
            <w:noProof/>
            <w:webHidden/>
          </w:rPr>
        </w:r>
        <w:r>
          <w:rPr>
            <w:noProof/>
            <w:webHidden/>
          </w:rPr>
          <w:fldChar w:fldCharType="separate"/>
        </w:r>
        <w:r>
          <w:rPr>
            <w:noProof/>
            <w:webHidden/>
          </w:rPr>
          <w:t>15</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217" w:history="1">
        <w:r w:rsidRPr="008C2437">
          <w:rPr>
            <w:rStyle w:val="afc"/>
            <w:rFonts w:ascii="宋体" w:eastAsia="宋体"/>
          </w:rPr>
          <w:t xml:space="preserve">2 </w:t>
        </w:r>
        <w:r w:rsidRPr="008C2437">
          <w:rPr>
            <w:rStyle w:val="afc"/>
            <w:rFonts w:ascii="宋体" w:eastAsia="宋体" w:hint="eastAsia"/>
          </w:rPr>
          <w:t>项目概况</w:t>
        </w:r>
        <w:r>
          <w:rPr>
            <w:webHidden/>
          </w:rPr>
          <w:tab/>
        </w:r>
        <w:r>
          <w:rPr>
            <w:webHidden/>
          </w:rPr>
          <w:fldChar w:fldCharType="begin"/>
        </w:r>
        <w:r>
          <w:rPr>
            <w:webHidden/>
          </w:rPr>
          <w:instrText xml:space="preserve"> PAGEREF _Toc480294217 \h </w:instrText>
        </w:r>
        <w:r>
          <w:rPr>
            <w:webHidden/>
          </w:rPr>
        </w:r>
        <w:r>
          <w:rPr>
            <w:webHidden/>
          </w:rPr>
          <w:fldChar w:fldCharType="separate"/>
        </w:r>
        <w:r>
          <w:rPr>
            <w:webHidden/>
          </w:rPr>
          <w:t>16</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8" w:history="1">
        <w:r w:rsidRPr="008C2437">
          <w:rPr>
            <w:rStyle w:val="afc"/>
            <w:rFonts w:ascii="宋体" w:hAnsi="宋体"/>
            <w:b/>
            <w:bCs/>
            <w:noProof/>
          </w:rPr>
          <w:t xml:space="preserve">2.1 </w:t>
        </w:r>
        <w:r w:rsidRPr="008C2437">
          <w:rPr>
            <w:rStyle w:val="afc"/>
            <w:rFonts w:ascii="宋体" w:hAnsi="宋体" w:hint="eastAsia"/>
            <w:b/>
            <w:bCs/>
            <w:noProof/>
          </w:rPr>
          <w:t>项目基本情况</w:t>
        </w:r>
        <w:r>
          <w:rPr>
            <w:noProof/>
            <w:webHidden/>
          </w:rPr>
          <w:tab/>
        </w:r>
        <w:r>
          <w:rPr>
            <w:noProof/>
            <w:webHidden/>
          </w:rPr>
          <w:fldChar w:fldCharType="begin"/>
        </w:r>
        <w:r>
          <w:rPr>
            <w:noProof/>
            <w:webHidden/>
          </w:rPr>
          <w:instrText xml:space="preserve"> PAGEREF _Toc480294218 \h </w:instrText>
        </w:r>
        <w:r>
          <w:rPr>
            <w:noProof/>
            <w:webHidden/>
          </w:rPr>
        </w:r>
        <w:r>
          <w:rPr>
            <w:noProof/>
            <w:webHidden/>
          </w:rPr>
          <w:fldChar w:fldCharType="separate"/>
        </w:r>
        <w:r>
          <w:rPr>
            <w:noProof/>
            <w:webHidden/>
          </w:rPr>
          <w:t>16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19" w:history="1">
        <w:r w:rsidRPr="008C2437">
          <w:rPr>
            <w:rStyle w:val="afc"/>
            <w:rFonts w:ascii="宋体" w:hAnsi="宋体"/>
            <w:b/>
            <w:bCs/>
            <w:noProof/>
          </w:rPr>
          <w:t xml:space="preserve">2.2 </w:t>
        </w:r>
        <w:r w:rsidRPr="008C2437">
          <w:rPr>
            <w:rStyle w:val="afc"/>
            <w:rFonts w:ascii="宋体" w:hAnsi="宋体" w:hint="eastAsia"/>
            <w:b/>
            <w:bCs/>
            <w:noProof/>
          </w:rPr>
          <w:t>地理位置及交通</w:t>
        </w:r>
        <w:r>
          <w:rPr>
            <w:noProof/>
            <w:webHidden/>
          </w:rPr>
          <w:tab/>
        </w:r>
        <w:r>
          <w:rPr>
            <w:noProof/>
            <w:webHidden/>
          </w:rPr>
          <w:fldChar w:fldCharType="begin"/>
        </w:r>
        <w:r>
          <w:rPr>
            <w:noProof/>
            <w:webHidden/>
          </w:rPr>
          <w:instrText xml:space="preserve"> PAGEREF _Toc480294219 \h </w:instrText>
        </w:r>
        <w:r>
          <w:rPr>
            <w:noProof/>
            <w:webHidden/>
          </w:rPr>
        </w:r>
        <w:r>
          <w:rPr>
            <w:noProof/>
            <w:webHidden/>
          </w:rPr>
          <w:fldChar w:fldCharType="separate"/>
        </w:r>
        <w:r>
          <w:rPr>
            <w:noProof/>
            <w:webHidden/>
          </w:rPr>
          <w:t>16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20" w:history="1">
        <w:r w:rsidRPr="008C2437">
          <w:rPr>
            <w:rStyle w:val="afc"/>
            <w:rFonts w:ascii="宋体" w:hAnsi="宋体"/>
            <w:b/>
            <w:bCs/>
            <w:noProof/>
          </w:rPr>
          <w:t>2.3</w:t>
        </w:r>
        <w:r w:rsidRPr="008C2437">
          <w:rPr>
            <w:rStyle w:val="afc"/>
            <w:rFonts w:ascii="宋体" w:hAnsi="宋体" w:hint="eastAsia"/>
            <w:b/>
            <w:bCs/>
            <w:noProof/>
          </w:rPr>
          <w:t>矿井建设条件</w:t>
        </w:r>
        <w:r>
          <w:rPr>
            <w:noProof/>
            <w:webHidden/>
          </w:rPr>
          <w:tab/>
        </w:r>
        <w:r>
          <w:rPr>
            <w:noProof/>
            <w:webHidden/>
          </w:rPr>
          <w:fldChar w:fldCharType="begin"/>
        </w:r>
        <w:r>
          <w:rPr>
            <w:noProof/>
            <w:webHidden/>
          </w:rPr>
          <w:instrText xml:space="preserve"> PAGEREF _Toc480294220 \h </w:instrText>
        </w:r>
        <w:r>
          <w:rPr>
            <w:noProof/>
            <w:webHidden/>
          </w:rPr>
        </w:r>
        <w:r>
          <w:rPr>
            <w:noProof/>
            <w:webHidden/>
          </w:rPr>
          <w:fldChar w:fldCharType="separate"/>
        </w:r>
        <w:r>
          <w:rPr>
            <w:noProof/>
            <w:webHidden/>
          </w:rPr>
          <w:t>16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1" w:history="1">
        <w:r w:rsidRPr="008C2437">
          <w:rPr>
            <w:rStyle w:val="afc"/>
            <w:rFonts w:ascii="黑体" w:eastAsia="黑体" w:hAnsi="宋体"/>
            <w:b/>
            <w:noProof/>
          </w:rPr>
          <w:t xml:space="preserve">2.3.1 </w:t>
        </w:r>
        <w:r w:rsidRPr="008C2437">
          <w:rPr>
            <w:rStyle w:val="afc"/>
            <w:rFonts w:ascii="黑体" w:eastAsia="黑体" w:hAnsi="宋体" w:hint="eastAsia"/>
            <w:b/>
            <w:noProof/>
          </w:rPr>
          <w:t>资源条件</w:t>
        </w:r>
        <w:r>
          <w:rPr>
            <w:noProof/>
            <w:webHidden/>
          </w:rPr>
          <w:tab/>
        </w:r>
        <w:r>
          <w:rPr>
            <w:noProof/>
            <w:webHidden/>
          </w:rPr>
          <w:fldChar w:fldCharType="begin"/>
        </w:r>
        <w:r>
          <w:rPr>
            <w:noProof/>
            <w:webHidden/>
          </w:rPr>
          <w:instrText xml:space="preserve"> PAGEREF _Toc480294221 \h </w:instrText>
        </w:r>
        <w:r>
          <w:rPr>
            <w:noProof/>
            <w:webHidden/>
          </w:rPr>
        </w:r>
        <w:r>
          <w:rPr>
            <w:noProof/>
            <w:webHidden/>
          </w:rPr>
          <w:fldChar w:fldCharType="separate"/>
        </w:r>
        <w:r>
          <w:rPr>
            <w:noProof/>
            <w:webHidden/>
          </w:rPr>
          <w:t>16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2" w:history="1">
        <w:r w:rsidRPr="008C2437">
          <w:rPr>
            <w:rStyle w:val="afc"/>
            <w:rFonts w:ascii="黑体" w:eastAsia="黑体" w:hAnsi="宋体"/>
            <w:b/>
            <w:noProof/>
          </w:rPr>
          <w:t xml:space="preserve">2.3.2 </w:t>
        </w:r>
        <w:r w:rsidRPr="008C2437">
          <w:rPr>
            <w:rStyle w:val="afc"/>
            <w:rFonts w:ascii="黑体" w:eastAsia="黑体" w:hAnsi="宋体" w:hint="eastAsia"/>
            <w:b/>
            <w:noProof/>
          </w:rPr>
          <w:t>主要开采技术条件</w:t>
        </w:r>
        <w:r>
          <w:rPr>
            <w:noProof/>
            <w:webHidden/>
          </w:rPr>
          <w:tab/>
        </w:r>
        <w:r>
          <w:rPr>
            <w:noProof/>
            <w:webHidden/>
          </w:rPr>
          <w:fldChar w:fldCharType="begin"/>
        </w:r>
        <w:r>
          <w:rPr>
            <w:noProof/>
            <w:webHidden/>
          </w:rPr>
          <w:instrText xml:space="preserve"> PAGEREF _Toc480294222 \h </w:instrText>
        </w:r>
        <w:r>
          <w:rPr>
            <w:noProof/>
            <w:webHidden/>
          </w:rPr>
        </w:r>
        <w:r>
          <w:rPr>
            <w:noProof/>
            <w:webHidden/>
          </w:rPr>
          <w:fldChar w:fldCharType="separate"/>
        </w:r>
        <w:r>
          <w:rPr>
            <w:noProof/>
            <w:webHidden/>
          </w:rPr>
          <w:t>18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23" w:history="1">
        <w:r w:rsidRPr="008C2437">
          <w:rPr>
            <w:rStyle w:val="afc"/>
            <w:rFonts w:ascii="宋体" w:hAnsi="宋体"/>
            <w:b/>
            <w:bCs/>
            <w:noProof/>
          </w:rPr>
          <w:t xml:space="preserve">2.4 </w:t>
        </w:r>
        <w:r w:rsidRPr="008C2437">
          <w:rPr>
            <w:rStyle w:val="afc"/>
            <w:rFonts w:ascii="宋体" w:hAnsi="宋体" w:hint="eastAsia"/>
            <w:b/>
            <w:bCs/>
            <w:noProof/>
          </w:rPr>
          <w:t>资源整合矿井概况</w:t>
        </w:r>
        <w:r>
          <w:rPr>
            <w:noProof/>
            <w:webHidden/>
          </w:rPr>
          <w:tab/>
        </w:r>
        <w:r>
          <w:rPr>
            <w:noProof/>
            <w:webHidden/>
          </w:rPr>
          <w:fldChar w:fldCharType="begin"/>
        </w:r>
        <w:r>
          <w:rPr>
            <w:noProof/>
            <w:webHidden/>
          </w:rPr>
          <w:instrText xml:space="preserve"> PAGEREF _Toc480294223 \h </w:instrText>
        </w:r>
        <w:r>
          <w:rPr>
            <w:noProof/>
            <w:webHidden/>
          </w:rPr>
        </w:r>
        <w:r>
          <w:rPr>
            <w:noProof/>
            <w:webHidden/>
          </w:rPr>
          <w:fldChar w:fldCharType="separate"/>
        </w:r>
        <w:r>
          <w:rPr>
            <w:noProof/>
            <w:webHidden/>
          </w:rPr>
          <w:t>19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24" w:history="1">
        <w:r w:rsidRPr="008C2437">
          <w:rPr>
            <w:rStyle w:val="afc"/>
            <w:rFonts w:ascii="宋体" w:hAnsi="宋体"/>
            <w:b/>
            <w:bCs/>
            <w:noProof/>
          </w:rPr>
          <w:t xml:space="preserve">2.5 </w:t>
        </w:r>
        <w:r w:rsidRPr="008C2437">
          <w:rPr>
            <w:rStyle w:val="afc"/>
            <w:rFonts w:ascii="宋体" w:hAnsi="宋体" w:hint="eastAsia"/>
            <w:b/>
            <w:bCs/>
            <w:noProof/>
          </w:rPr>
          <w:t>资源整合矿井变更情况</w:t>
        </w:r>
        <w:r>
          <w:rPr>
            <w:noProof/>
            <w:webHidden/>
          </w:rPr>
          <w:tab/>
        </w:r>
        <w:r>
          <w:rPr>
            <w:noProof/>
            <w:webHidden/>
          </w:rPr>
          <w:fldChar w:fldCharType="begin"/>
        </w:r>
        <w:r>
          <w:rPr>
            <w:noProof/>
            <w:webHidden/>
          </w:rPr>
          <w:instrText xml:space="preserve"> PAGEREF _Toc480294224 \h </w:instrText>
        </w:r>
        <w:r>
          <w:rPr>
            <w:noProof/>
            <w:webHidden/>
          </w:rPr>
        </w:r>
        <w:r>
          <w:rPr>
            <w:noProof/>
            <w:webHidden/>
          </w:rPr>
          <w:fldChar w:fldCharType="separate"/>
        </w:r>
        <w:r>
          <w:rPr>
            <w:noProof/>
            <w:webHidden/>
          </w:rPr>
          <w:t>19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25" w:history="1">
        <w:r w:rsidRPr="008C2437">
          <w:rPr>
            <w:rStyle w:val="afc"/>
            <w:rFonts w:ascii="宋体" w:hAnsi="宋体"/>
            <w:b/>
            <w:bCs/>
            <w:noProof/>
          </w:rPr>
          <w:t xml:space="preserve">2.6 </w:t>
        </w:r>
        <w:r w:rsidRPr="008C2437">
          <w:rPr>
            <w:rStyle w:val="afc"/>
            <w:rFonts w:ascii="宋体" w:hAnsi="宋体" w:hint="eastAsia"/>
            <w:b/>
            <w:bCs/>
            <w:noProof/>
          </w:rPr>
          <w:t>变更后矿井概况</w:t>
        </w:r>
        <w:r>
          <w:rPr>
            <w:noProof/>
            <w:webHidden/>
          </w:rPr>
          <w:tab/>
        </w:r>
        <w:r>
          <w:rPr>
            <w:noProof/>
            <w:webHidden/>
          </w:rPr>
          <w:fldChar w:fldCharType="begin"/>
        </w:r>
        <w:r>
          <w:rPr>
            <w:noProof/>
            <w:webHidden/>
          </w:rPr>
          <w:instrText xml:space="preserve"> PAGEREF _Toc480294225 \h </w:instrText>
        </w:r>
        <w:r>
          <w:rPr>
            <w:noProof/>
            <w:webHidden/>
          </w:rPr>
        </w:r>
        <w:r>
          <w:rPr>
            <w:noProof/>
            <w:webHidden/>
          </w:rPr>
          <w:fldChar w:fldCharType="separate"/>
        </w:r>
        <w:r>
          <w:rPr>
            <w:noProof/>
            <w:webHidden/>
          </w:rPr>
          <w:t>22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6" w:history="1">
        <w:r w:rsidRPr="008C2437">
          <w:rPr>
            <w:rStyle w:val="afc"/>
            <w:rFonts w:ascii="黑体" w:eastAsia="黑体" w:hAnsi="宋体"/>
            <w:b/>
            <w:noProof/>
          </w:rPr>
          <w:t xml:space="preserve">2.6.1 </w:t>
        </w:r>
        <w:r w:rsidRPr="008C2437">
          <w:rPr>
            <w:rStyle w:val="afc"/>
            <w:rFonts w:ascii="黑体" w:eastAsia="黑体" w:hAnsi="宋体" w:hint="eastAsia"/>
            <w:b/>
            <w:noProof/>
          </w:rPr>
          <w:t>项目组成及主要建设内容</w:t>
        </w:r>
        <w:r>
          <w:rPr>
            <w:noProof/>
            <w:webHidden/>
          </w:rPr>
          <w:tab/>
        </w:r>
        <w:r>
          <w:rPr>
            <w:noProof/>
            <w:webHidden/>
          </w:rPr>
          <w:fldChar w:fldCharType="begin"/>
        </w:r>
        <w:r>
          <w:rPr>
            <w:noProof/>
            <w:webHidden/>
          </w:rPr>
          <w:instrText xml:space="preserve"> PAGEREF _Toc480294226 \h </w:instrText>
        </w:r>
        <w:r>
          <w:rPr>
            <w:noProof/>
            <w:webHidden/>
          </w:rPr>
        </w:r>
        <w:r>
          <w:rPr>
            <w:noProof/>
            <w:webHidden/>
          </w:rPr>
          <w:fldChar w:fldCharType="separate"/>
        </w:r>
        <w:r>
          <w:rPr>
            <w:noProof/>
            <w:webHidden/>
          </w:rPr>
          <w:t>22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7" w:history="1">
        <w:r w:rsidRPr="008C2437">
          <w:rPr>
            <w:rStyle w:val="afc"/>
            <w:rFonts w:ascii="黑体" w:eastAsia="黑体" w:hAnsi="宋体"/>
            <w:b/>
            <w:noProof/>
          </w:rPr>
          <w:t xml:space="preserve">2.6.2 </w:t>
        </w:r>
        <w:r w:rsidRPr="008C2437">
          <w:rPr>
            <w:rStyle w:val="afc"/>
            <w:rFonts w:ascii="黑体" w:eastAsia="黑体" w:hAnsi="宋体" w:hint="eastAsia"/>
            <w:b/>
            <w:noProof/>
          </w:rPr>
          <w:t>井田开拓与开采</w:t>
        </w:r>
        <w:r>
          <w:rPr>
            <w:noProof/>
            <w:webHidden/>
          </w:rPr>
          <w:tab/>
        </w:r>
        <w:r>
          <w:rPr>
            <w:noProof/>
            <w:webHidden/>
          </w:rPr>
          <w:fldChar w:fldCharType="begin"/>
        </w:r>
        <w:r>
          <w:rPr>
            <w:noProof/>
            <w:webHidden/>
          </w:rPr>
          <w:instrText xml:space="preserve"> PAGEREF _Toc480294227 \h </w:instrText>
        </w:r>
        <w:r>
          <w:rPr>
            <w:noProof/>
            <w:webHidden/>
          </w:rPr>
        </w:r>
        <w:r>
          <w:rPr>
            <w:noProof/>
            <w:webHidden/>
          </w:rPr>
          <w:fldChar w:fldCharType="separate"/>
        </w:r>
        <w:r>
          <w:rPr>
            <w:noProof/>
            <w:webHidden/>
          </w:rPr>
          <w:t>23</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8" w:history="1">
        <w:r w:rsidRPr="008C2437">
          <w:rPr>
            <w:rStyle w:val="afc"/>
            <w:rFonts w:ascii="黑体" w:eastAsia="黑体" w:hAnsi="宋体"/>
            <w:b/>
            <w:noProof/>
          </w:rPr>
          <w:t xml:space="preserve">2.6.3 </w:t>
        </w:r>
        <w:r w:rsidRPr="008C2437">
          <w:rPr>
            <w:rStyle w:val="afc"/>
            <w:rFonts w:ascii="黑体" w:eastAsia="黑体" w:hAnsi="宋体" w:hint="eastAsia"/>
            <w:b/>
            <w:noProof/>
          </w:rPr>
          <w:t>矿井地面生产设施</w:t>
        </w:r>
        <w:r>
          <w:rPr>
            <w:noProof/>
            <w:webHidden/>
          </w:rPr>
          <w:tab/>
        </w:r>
        <w:r>
          <w:rPr>
            <w:noProof/>
            <w:webHidden/>
          </w:rPr>
          <w:fldChar w:fldCharType="begin"/>
        </w:r>
        <w:r>
          <w:rPr>
            <w:noProof/>
            <w:webHidden/>
          </w:rPr>
          <w:instrText xml:space="preserve"> PAGEREF _Toc480294228 \h </w:instrText>
        </w:r>
        <w:r>
          <w:rPr>
            <w:noProof/>
            <w:webHidden/>
          </w:rPr>
        </w:r>
        <w:r>
          <w:rPr>
            <w:noProof/>
            <w:webHidden/>
          </w:rPr>
          <w:fldChar w:fldCharType="separate"/>
        </w:r>
        <w:r>
          <w:rPr>
            <w:noProof/>
            <w:webHidden/>
          </w:rPr>
          <w:t>27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29" w:history="1">
        <w:r w:rsidRPr="008C2437">
          <w:rPr>
            <w:rStyle w:val="afc"/>
            <w:rFonts w:ascii="黑体" w:eastAsia="黑体" w:hAnsi="宋体"/>
            <w:b/>
            <w:noProof/>
          </w:rPr>
          <w:t xml:space="preserve">2.6.4 </w:t>
        </w:r>
        <w:r w:rsidRPr="008C2437">
          <w:rPr>
            <w:rStyle w:val="afc"/>
            <w:rFonts w:ascii="黑体" w:eastAsia="黑体" w:hAnsi="宋体" w:hint="eastAsia"/>
            <w:b/>
            <w:noProof/>
          </w:rPr>
          <w:t>产品方案及流向</w:t>
        </w:r>
        <w:r>
          <w:rPr>
            <w:noProof/>
            <w:webHidden/>
          </w:rPr>
          <w:tab/>
        </w:r>
        <w:r>
          <w:rPr>
            <w:noProof/>
            <w:webHidden/>
          </w:rPr>
          <w:fldChar w:fldCharType="begin"/>
        </w:r>
        <w:r>
          <w:rPr>
            <w:noProof/>
            <w:webHidden/>
          </w:rPr>
          <w:instrText xml:space="preserve"> PAGEREF _Toc480294229 \h </w:instrText>
        </w:r>
        <w:r>
          <w:rPr>
            <w:noProof/>
            <w:webHidden/>
          </w:rPr>
        </w:r>
        <w:r>
          <w:rPr>
            <w:noProof/>
            <w:webHidden/>
          </w:rPr>
          <w:fldChar w:fldCharType="separate"/>
        </w:r>
        <w:r>
          <w:rPr>
            <w:noProof/>
            <w:webHidden/>
          </w:rPr>
          <w:t>32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0" w:history="1">
        <w:r w:rsidRPr="008C2437">
          <w:rPr>
            <w:rStyle w:val="afc"/>
            <w:rFonts w:ascii="黑体" w:eastAsia="黑体" w:hAnsi="宋体"/>
            <w:b/>
            <w:noProof/>
          </w:rPr>
          <w:t xml:space="preserve">2.6.5 </w:t>
        </w:r>
        <w:r w:rsidRPr="008C2437">
          <w:rPr>
            <w:rStyle w:val="afc"/>
            <w:rFonts w:ascii="黑体" w:eastAsia="黑体" w:hAnsi="宋体" w:hint="eastAsia"/>
            <w:b/>
            <w:noProof/>
          </w:rPr>
          <w:t>工作制度及劳动定员</w:t>
        </w:r>
        <w:r>
          <w:rPr>
            <w:noProof/>
            <w:webHidden/>
          </w:rPr>
          <w:tab/>
        </w:r>
        <w:r>
          <w:rPr>
            <w:noProof/>
            <w:webHidden/>
          </w:rPr>
          <w:fldChar w:fldCharType="begin"/>
        </w:r>
        <w:r>
          <w:rPr>
            <w:noProof/>
            <w:webHidden/>
          </w:rPr>
          <w:instrText xml:space="preserve"> PAGEREF _Toc480294230 \h </w:instrText>
        </w:r>
        <w:r>
          <w:rPr>
            <w:noProof/>
            <w:webHidden/>
          </w:rPr>
        </w:r>
        <w:r>
          <w:rPr>
            <w:noProof/>
            <w:webHidden/>
          </w:rPr>
          <w:fldChar w:fldCharType="separate"/>
        </w:r>
        <w:r>
          <w:rPr>
            <w:noProof/>
            <w:webHidden/>
          </w:rPr>
          <w:t>32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1" w:history="1">
        <w:r w:rsidRPr="008C2437">
          <w:rPr>
            <w:rStyle w:val="afc"/>
            <w:rFonts w:ascii="黑体" w:eastAsia="黑体" w:hAnsi="宋体"/>
            <w:b/>
            <w:noProof/>
          </w:rPr>
          <w:t xml:space="preserve">2.6.6 </w:t>
        </w:r>
        <w:r w:rsidRPr="008C2437">
          <w:rPr>
            <w:rStyle w:val="afc"/>
            <w:rFonts w:ascii="黑体" w:eastAsia="黑体" w:hAnsi="宋体" w:hint="eastAsia"/>
            <w:b/>
            <w:noProof/>
          </w:rPr>
          <w:t>建井工期</w:t>
        </w:r>
        <w:r>
          <w:rPr>
            <w:noProof/>
            <w:webHidden/>
          </w:rPr>
          <w:tab/>
        </w:r>
        <w:r>
          <w:rPr>
            <w:noProof/>
            <w:webHidden/>
          </w:rPr>
          <w:fldChar w:fldCharType="begin"/>
        </w:r>
        <w:r>
          <w:rPr>
            <w:noProof/>
            <w:webHidden/>
          </w:rPr>
          <w:instrText xml:space="preserve"> PAGEREF _Toc480294231 \h </w:instrText>
        </w:r>
        <w:r>
          <w:rPr>
            <w:noProof/>
            <w:webHidden/>
          </w:rPr>
        </w:r>
        <w:r>
          <w:rPr>
            <w:noProof/>
            <w:webHidden/>
          </w:rPr>
          <w:fldChar w:fldCharType="separate"/>
        </w:r>
        <w:r>
          <w:rPr>
            <w:noProof/>
            <w:webHidden/>
          </w:rPr>
          <w:t>32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2" w:history="1">
        <w:r w:rsidRPr="008C2437">
          <w:rPr>
            <w:rStyle w:val="afc"/>
            <w:rFonts w:ascii="黑体" w:eastAsia="黑体" w:hAnsi="宋体"/>
            <w:b/>
            <w:noProof/>
          </w:rPr>
          <w:t xml:space="preserve">2.6.7 </w:t>
        </w:r>
        <w:r w:rsidRPr="008C2437">
          <w:rPr>
            <w:rStyle w:val="afc"/>
            <w:rFonts w:ascii="黑体" w:eastAsia="黑体" w:hAnsi="宋体" w:hint="eastAsia"/>
            <w:b/>
            <w:noProof/>
          </w:rPr>
          <w:t>主要技术经济指标</w:t>
        </w:r>
        <w:r>
          <w:rPr>
            <w:noProof/>
            <w:webHidden/>
          </w:rPr>
          <w:tab/>
        </w:r>
        <w:r>
          <w:rPr>
            <w:noProof/>
            <w:webHidden/>
          </w:rPr>
          <w:fldChar w:fldCharType="begin"/>
        </w:r>
        <w:r>
          <w:rPr>
            <w:noProof/>
            <w:webHidden/>
          </w:rPr>
          <w:instrText xml:space="preserve"> PAGEREF _Toc480294232 \h </w:instrText>
        </w:r>
        <w:r>
          <w:rPr>
            <w:noProof/>
            <w:webHidden/>
          </w:rPr>
        </w:r>
        <w:r>
          <w:rPr>
            <w:noProof/>
            <w:webHidden/>
          </w:rPr>
          <w:fldChar w:fldCharType="separate"/>
        </w:r>
        <w:r>
          <w:rPr>
            <w:noProof/>
            <w:webHidden/>
          </w:rPr>
          <w:t>32</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233" w:history="1">
        <w:r w:rsidRPr="008C2437">
          <w:rPr>
            <w:rStyle w:val="afc"/>
            <w:rFonts w:ascii="宋体" w:eastAsia="宋体"/>
          </w:rPr>
          <w:t xml:space="preserve">3 </w:t>
        </w:r>
        <w:r w:rsidRPr="008C2437">
          <w:rPr>
            <w:rStyle w:val="afc"/>
            <w:rFonts w:ascii="宋体" w:eastAsia="宋体" w:hint="eastAsia"/>
          </w:rPr>
          <w:t>工程分析</w:t>
        </w:r>
        <w:r>
          <w:rPr>
            <w:webHidden/>
          </w:rPr>
          <w:tab/>
        </w:r>
        <w:r>
          <w:rPr>
            <w:webHidden/>
          </w:rPr>
          <w:fldChar w:fldCharType="begin"/>
        </w:r>
        <w:r>
          <w:rPr>
            <w:webHidden/>
          </w:rPr>
          <w:instrText xml:space="preserve"> PAGEREF _Toc480294233 \h </w:instrText>
        </w:r>
        <w:r>
          <w:rPr>
            <w:webHidden/>
          </w:rPr>
        </w:r>
        <w:r>
          <w:rPr>
            <w:webHidden/>
          </w:rPr>
          <w:fldChar w:fldCharType="separate"/>
        </w:r>
        <w:r>
          <w:rPr>
            <w:webHidden/>
          </w:rPr>
          <w:t>34</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34" w:history="1">
        <w:r w:rsidRPr="008C2437">
          <w:rPr>
            <w:rStyle w:val="afc"/>
            <w:rFonts w:ascii="宋体" w:hAnsi="宋体"/>
            <w:b/>
            <w:bCs/>
            <w:noProof/>
          </w:rPr>
          <w:t xml:space="preserve">3.1 </w:t>
        </w:r>
        <w:r w:rsidRPr="008C2437">
          <w:rPr>
            <w:rStyle w:val="afc"/>
            <w:rFonts w:ascii="宋体" w:hAnsi="宋体" w:hint="eastAsia"/>
            <w:b/>
            <w:bCs/>
            <w:noProof/>
          </w:rPr>
          <w:t>变更前矿井环保执行情况</w:t>
        </w:r>
        <w:r>
          <w:rPr>
            <w:noProof/>
            <w:webHidden/>
          </w:rPr>
          <w:tab/>
        </w:r>
        <w:r>
          <w:rPr>
            <w:noProof/>
            <w:webHidden/>
          </w:rPr>
          <w:fldChar w:fldCharType="begin"/>
        </w:r>
        <w:r>
          <w:rPr>
            <w:noProof/>
            <w:webHidden/>
          </w:rPr>
          <w:instrText xml:space="preserve"> PAGEREF _Toc480294234 \h </w:instrText>
        </w:r>
        <w:r>
          <w:rPr>
            <w:noProof/>
            <w:webHidden/>
          </w:rPr>
        </w:r>
        <w:r>
          <w:rPr>
            <w:noProof/>
            <w:webHidden/>
          </w:rPr>
          <w:fldChar w:fldCharType="separate"/>
        </w:r>
        <w:r>
          <w:rPr>
            <w:noProof/>
            <w:webHidden/>
          </w:rPr>
          <w:t>34</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35" w:history="1">
        <w:r w:rsidRPr="008C2437">
          <w:rPr>
            <w:rStyle w:val="afc"/>
            <w:rFonts w:ascii="宋体" w:hAnsi="宋体"/>
            <w:b/>
            <w:bCs/>
            <w:noProof/>
          </w:rPr>
          <w:t xml:space="preserve">3.2 </w:t>
        </w:r>
        <w:r w:rsidRPr="008C2437">
          <w:rPr>
            <w:rStyle w:val="afc"/>
            <w:rFonts w:ascii="宋体" w:hAnsi="宋体" w:hint="eastAsia"/>
            <w:b/>
            <w:bCs/>
            <w:noProof/>
          </w:rPr>
          <w:t>已开工情况及环保问题</w:t>
        </w:r>
        <w:r>
          <w:rPr>
            <w:noProof/>
            <w:webHidden/>
          </w:rPr>
          <w:tab/>
        </w:r>
        <w:r>
          <w:rPr>
            <w:noProof/>
            <w:webHidden/>
          </w:rPr>
          <w:fldChar w:fldCharType="begin"/>
        </w:r>
        <w:r>
          <w:rPr>
            <w:noProof/>
            <w:webHidden/>
          </w:rPr>
          <w:instrText xml:space="preserve"> PAGEREF _Toc480294235 \h </w:instrText>
        </w:r>
        <w:r>
          <w:rPr>
            <w:noProof/>
            <w:webHidden/>
          </w:rPr>
        </w:r>
        <w:r>
          <w:rPr>
            <w:noProof/>
            <w:webHidden/>
          </w:rPr>
          <w:fldChar w:fldCharType="separate"/>
        </w:r>
        <w:r>
          <w:rPr>
            <w:noProof/>
            <w:webHidden/>
          </w:rPr>
          <w:t>34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6" w:history="1">
        <w:r w:rsidRPr="008C2437">
          <w:rPr>
            <w:rStyle w:val="afc"/>
            <w:rFonts w:ascii="黑体" w:eastAsia="黑体" w:hAnsi="宋体"/>
            <w:b/>
            <w:noProof/>
          </w:rPr>
          <w:t xml:space="preserve">3.2.1 </w:t>
        </w:r>
        <w:r w:rsidRPr="008C2437">
          <w:rPr>
            <w:rStyle w:val="afc"/>
            <w:rFonts w:ascii="黑体" w:eastAsia="黑体" w:hAnsi="宋体" w:hint="eastAsia"/>
            <w:b/>
            <w:noProof/>
          </w:rPr>
          <w:t>项目已开工情况</w:t>
        </w:r>
        <w:r>
          <w:rPr>
            <w:noProof/>
            <w:webHidden/>
          </w:rPr>
          <w:tab/>
        </w:r>
        <w:r>
          <w:rPr>
            <w:noProof/>
            <w:webHidden/>
          </w:rPr>
          <w:fldChar w:fldCharType="begin"/>
        </w:r>
        <w:r>
          <w:rPr>
            <w:noProof/>
            <w:webHidden/>
          </w:rPr>
          <w:instrText xml:space="preserve"> PAGEREF _Toc480294236 \h </w:instrText>
        </w:r>
        <w:r>
          <w:rPr>
            <w:noProof/>
            <w:webHidden/>
          </w:rPr>
        </w:r>
        <w:r>
          <w:rPr>
            <w:noProof/>
            <w:webHidden/>
          </w:rPr>
          <w:fldChar w:fldCharType="separate"/>
        </w:r>
        <w:r>
          <w:rPr>
            <w:noProof/>
            <w:webHidden/>
          </w:rPr>
          <w:t>34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7" w:history="1">
        <w:r w:rsidRPr="008C2437">
          <w:rPr>
            <w:rStyle w:val="afc"/>
            <w:rFonts w:ascii="黑体" w:eastAsia="黑体" w:hAnsi="宋体"/>
            <w:b/>
            <w:noProof/>
          </w:rPr>
          <w:t xml:space="preserve">3.2.2 </w:t>
        </w:r>
        <w:r w:rsidRPr="008C2437">
          <w:rPr>
            <w:rStyle w:val="afc"/>
            <w:rFonts w:ascii="黑体" w:eastAsia="黑体" w:hAnsi="宋体" w:hint="eastAsia"/>
            <w:b/>
            <w:noProof/>
          </w:rPr>
          <w:t>项目目前存在环保问题</w:t>
        </w:r>
        <w:r>
          <w:rPr>
            <w:noProof/>
            <w:webHidden/>
          </w:rPr>
          <w:tab/>
        </w:r>
        <w:r>
          <w:rPr>
            <w:noProof/>
            <w:webHidden/>
          </w:rPr>
          <w:fldChar w:fldCharType="begin"/>
        </w:r>
        <w:r>
          <w:rPr>
            <w:noProof/>
            <w:webHidden/>
          </w:rPr>
          <w:instrText xml:space="preserve"> PAGEREF _Toc480294237 \h </w:instrText>
        </w:r>
        <w:r>
          <w:rPr>
            <w:noProof/>
            <w:webHidden/>
          </w:rPr>
        </w:r>
        <w:r>
          <w:rPr>
            <w:noProof/>
            <w:webHidden/>
          </w:rPr>
          <w:fldChar w:fldCharType="separate"/>
        </w:r>
        <w:r>
          <w:rPr>
            <w:noProof/>
            <w:webHidden/>
          </w:rPr>
          <w:t>34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38" w:history="1">
        <w:r w:rsidRPr="008C2437">
          <w:rPr>
            <w:rStyle w:val="afc"/>
            <w:rFonts w:ascii="黑体" w:eastAsia="黑体" w:hAnsi="宋体"/>
            <w:b/>
            <w:noProof/>
          </w:rPr>
          <w:t xml:space="preserve">3.2.3 </w:t>
        </w:r>
        <w:r w:rsidRPr="008C2437">
          <w:rPr>
            <w:rStyle w:val="afc"/>
            <w:rFonts w:ascii="黑体" w:eastAsia="黑体" w:hAnsi="宋体" w:hint="eastAsia"/>
            <w:b/>
            <w:noProof/>
          </w:rPr>
          <w:t>项目整改要求</w:t>
        </w:r>
        <w:r>
          <w:rPr>
            <w:noProof/>
            <w:webHidden/>
          </w:rPr>
          <w:tab/>
        </w:r>
        <w:r>
          <w:rPr>
            <w:noProof/>
            <w:webHidden/>
          </w:rPr>
          <w:fldChar w:fldCharType="begin"/>
        </w:r>
        <w:r>
          <w:rPr>
            <w:noProof/>
            <w:webHidden/>
          </w:rPr>
          <w:instrText xml:space="preserve"> PAGEREF _Toc480294238 \h </w:instrText>
        </w:r>
        <w:r>
          <w:rPr>
            <w:noProof/>
            <w:webHidden/>
          </w:rPr>
        </w:r>
        <w:r>
          <w:rPr>
            <w:noProof/>
            <w:webHidden/>
          </w:rPr>
          <w:fldChar w:fldCharType="separate"/>
        </w:r>
        <w:r>
          <w:rPr>
            <w:noProof/>
            <w:webHidden/>
          </w:rPr>
          <w:t>35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39" w:history="1">
        <w:r w:rsidRPr="008C2437">
          <w:rPr>
            <w:rStyle w:val="afc"/>
            <w:rFonts w:ascii="宋体" w:hAnsi="宋体"/>
            <w:b/>
            <w:bCs/>
            <w:noProof/>
          </w:rPr>
          <w:t xml:space="preserve">3.3 </w:t>
        </w:r>
        <w:r w:rsidRPr="008C2437">
          <w:rPr>
            <w:rStyle w:val="afc"/>
            <w:rFonts w:ascii="宋体" w:hAnsi="宋体" w:hint="eastAsia"/>
            <w:b/>
            <w:bCs/>
            <w:noProof/>
          </w:rPr>
          <w:t>后续工程环境影响因素分析</w:t>
        </w:r>
        <w:r>
          <w:rPr>
            <w:noProof/>
            <w:webHidden/>
          </w:rPr>
          <w:tab/>
        </w:r>
        <w:r>
          <w:rPr>
            <w:noProof/>
            <w:webHidden/>
          </w:rPr>
          <w:fldChar w:fldCharType="begin"/>
        </w:r>
        <w:r>
          <w:rPr>
            <w:noProof/>
            <w:webHidden/>
          </w:rPr>
          <w:instrText xml:space="preserve"> PAGEREF _Toc480294239 \h </w:instrText>
        </w:r>
        <w:r>
          <w:rPr>
            <w:noProof/>
            <w:webHidden/>
          </w:rPr>
        </w:r>
        <w:r>
          <w:rPr>
            <w:noProof/>
            <w:webHidden/>
          </w:rPr>
          <w:fldChar w:fldCharType="separate"/>
        </w:r>
        <w:r>
          <w:rPr>
            <w:noProof/>
            <w:webHidden/>
          </w:rPr>
          <w:t>35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0" w:history="1">
        <w:r w:rsidRPr="008C2437">
          <w:rPr>
            <w:rStyle w:val="afc"/>
            <w:rFonts w:ascii="黑体" w:eastAsia="黑体" w:hAnsi="宋体"/>
            <w:b/>
            <w:noProof/>
          </w:rPr>
          <w:t xml:space="preserve">3.3.1 </w:t>
        </w:r>
        <w:r w:rsidRPr="008C2437">
          <w:rPr>
            <w:rStyle w:val="afc"/>
            <w:rFonts w:ascii="黑体" w:eastAsia="黑体" w:hAnsi="宋体" w:hint="eastAsia"/>
            <w:b/>
            <w:noProof/>
          </w:rPr>
          <w:t>矿井生产工艺过程及产污环节</w:t>
        </w:r>
        <w:r>
          <w:rPr>
            <w:noProof/>
            <w:webHidden/>
          </w:rPr>
          <w:tab/>
        </w:r>
        <w:r>
          <w:rPr>
            <w:noProof/>
            <w:webHidden/>
          </w:rPr>
          <w:fldChar w:fldCharType="begin"/>
        </w:r>
        <w:r>
          <w:rPr>
            <w:noProof/>
            <w:webHidden/>
          </w:rPr>
          <w:instrText xml:space="preserve"> PAGEREF _Toc480294240 \h </w:instrText>
        </w:r>
        <w:r>
          <w:rPr>
            <w:noProof/>
            <w:webHidden/>
          </w:rPr>
        </w:r>
        <w:r>
          <w:rPr>
            <w:noProof/>
            <w:webHidden/>
          </w:rPr>
          <w:fldChar w:fldCharType="separate"/>
        </w:r>
        <w:r>
          <w:rPr>
            <w:noProof/>
            <w:webHidden/>
          </w:rPr>
          <w:t>35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1" w:history="1">
        <w:r w:rsidRPr="008C2437">
          <w:rPr>
            <w:rStyle w:val="afc"/>
            <w:rFonts w:ascii="黑体" w:eastAsia="黑体" w:hAnsi="宋体"/>
            <w:b/>
            <w:noProof/>
          </w:rPr>
          <w:t xml:space="preserve">3.3.2 </w:t>
        </w:r>
        <w:r w:rsidRPr="008C2437">
          <w:rPr>
            <w:rStyle w:val="afc"/>
            <w:rFonts w:ascii="黑体" w:eastAsia="黑体" w:hAnsi="宋体" w:hint="eastAsia"/>
            <w:b/>
            <w:noProof/>
          </w:rPr>
          <w:t>工程拟采取的环保措施</w:t>
        </w:r>
        <w:r>
          <w:rPr>
            <w:noProof/>
            <w:webHidden/>
          </w:rPr>
          <w:tab/>
        </w:r>
        <w:r>
          <w:rPr>
            <w:noProof/>
            <w:webHidden/>
          </w:rPr>
          <w:fldChar w:fldCharType="begin"/>
        </w:r>
        <w:r>
          <w:rPr>
            <w:noProof/>
            <w:webHidden/>
          </w:rPr>
          <w:instrText xml:space="preserve"> PAGEREF _Toc480294241 \h </w:instrText>
        </w:r>
        <w:r>
          <w:rPr>
            <w:noProof/>
            <w:webHidden/>
          </w:rPr>
        </w:r>
        <w:r>
          <w:rPr>
            <w:noProof/>
            <w:webHidden/>
          </w:rPr>
          <w:fldChar w:fldCharType="separate"/>
        </w:r>
        <w:r>
          <w:rPr>
            <w:noProof/>
            <w:webHidden/>
          </w:rPr>
          <w:t>35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42" w:history="1">
        <w:r w:rsidRPr="008C2437">
          <w:rPr>
            <w:rStyle w:val="afc"/>
            <w:rFonts w:ascii="宋体" w:hAnsi="宋体"/>
            <w:b/>
            <w:bCs/>
            <w:noProof/>
          </w:rPr>
          <w:t xml:space="preserve">3.4 </w:t>
        </w:r>
        <w:r w:rsidRPr="008C2437">
          <w:rPr>
            <w:rStyle w:val="afc"/>
            <w:rFonts w:ascii="宋体" w:hAnsi="宋体" w:hint="eastAsia"/>
            <w:b/>
            <w:bCs/>
            <w:noProof/>
          </w:rPr>
          <w:t>后续工程污染源源强核算</w:t>
        </w:r>
        <w:r>
          <w:rPr>
            <w:noProof/>
            <w:webHidden/>
          </w:rPr>
          <w:tab/>
        </w:r>
        <w:r>
          <w:rPr>
            <w:noProof/>
            <w:webHidden/>
          </w:rPr>
          <w:fldChar w:fldCharType="begin"/>
        </w:r>
        <w:r>
          <w:rPr>
            <w:noProof/>
            <w:webHidden/>
          </w:rPr>
          <w:instrText xml:space="preserve"> PAGEREF _Toc480294242 \h </w:instrText>
        </w:r>
        <w:r>
          <w:rPr>
            <w:noProof/>
            <w:webHidden/>
          </w:rPr>
        </w:r>
        <w:r>
          <w:rPr>
            <w:noProof/>
            <w:webHidden/>
          </w:rPr>
          <w:fldChar w:fldCharType="separate"/>
        </w:r>
        <w:r>
          <w:rPr>
            <w:noProof/>
            <w:webHidden/>
          </w:rPr>
          <w:t>37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3" w:history="1">
        <w:r w:rsidRPr="008C2437">
          <w:rPr>
            <w:rStyle w:val="afc"/>
            <w:rFonts w:ascii="黑体" w:eastAsia="黑体" w:hAnsi="宋体"/>
            <w:b/>
            <w:noProof/>
          </w:rPr>
          <w:t xml:space="preserve">3.4.1 </w:t>
        </w:r>
        <w:r w:rsidRPr="008C2437">
          <w:rPr>
            <w:rStyle w:val="afc"/>
            <w:rFonts w:ascii="黑体" w:eastAsia="黑体" w:hAnsi="宋体" w:hint="eastAsia"/>
            <w:b/>
            <w:noProof/>
          </w:rPr>
          <w:t>建设期污染源分析</w:t>
        </w:r>
        <w:r>
          <w:rPr>
            <w:noProof/>
            <w:webHidden/>
          </w:rPr>
          <w:tab/>
        </w:r>
        <w:r>
          <w:rPr>
            <w:noProof/>
            <w:webHidden/>
          </w:rPr>
          <w:fldChar w:fldCharType="begin"/>
        </w:r>
        <w:r>
          <w:rPr>
            <w:noProof/>
            <w:webHidden/>
          </w:rPr>
          <w:instrText xml:space="preserve"> PAGEREF _Toc480294243 \h </w:instrText>
        </w:r>
        <w:r>
          <w:rPr>
            <w:noProof/>
            <w:webHidden/>
          </w:rPr>
        </w:r>
        <w:r>
          <w:rPr>
            <w:noProof/>
            <w:webHidden/>
          </w:rPr>
          <w:fldChar w:fldCharType="separate"/>
        </w:r>
        <w:r>
          <w:rPr>
            <w:noProof/>
            <w:webHidden/>
          </w:rPr>
          <w:t>37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4" w:history="1">
        <w:r w:rsidRPr="008C2437">
          <w:rPr>
            <w:rStyle w:val="afc"/>
            <w:rFonts w:ascii="黑体" w:eastAsia="黑体" w:hAnsi="宋体"/>
            <w:b/>
            <w:noProof/>
          </w:rPr>
          <w:t xml:space="preserve">3.4.2 </w:t>
        </w:r>
        <w:r w:rsidRPr="008C2437">
          <w:rPr>
            <w:rStyle w:val="afc"/>
            <w:rFonts w:ascii="黑体" w:eastAsia="黑体" w:hAnsi="宋体" w:hint="eastAsia"/>
            <w:b/>
            <w:noProof/>
          </w:rPr>
          <w:t>矿井运行期污染源分析</w:t>
        </w:r>
        <w:r>
          <w:rPr>
            <w:noProof/>
            <w:webHidden/>
          </w:rPr>
          <w:tab/>
        </w:r>
        <w:r>
          <w:rPr>
            <w:noProof/>
            <w:webHidden/>
          </w:rPr>
          <w:fldChar w:fldCharType="begin"/>
        </w:r>
        <w:r>
          <w:rPr>
            <w:noProof/>
            <w:webHidden/>
          </w:rPr>
          <w:instrText xml:space="preserve"> PAGEREF _Toc480294244 \h </w:instrText>
        </w:r>
        <w:r>
          <w:rPr>
            <w:noProof/>
            <w:webHidden/>
          </w:rPr>
        </w:r>
        <w:r>
          <w:rPr>
            <w:noProof/>
            <w:webHidden/>
          </w:rPr>
          <w:fldChar w:fldCharType="separate"/>
        </w:r>
        <w:r>
          <w:rPr>
            <w:noProof/>
            <w:webHidden/>
          </w:rPr>
          <w:t>39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5" w:history="1">
        <w:r w:rsidRPr="008C2437">
          <w:rPr>
            <w:rStyle w:val="afc"/>
            <w:rFonts w:ascii="黑体" w:eastAsia="黑体" w:hAnsi="宋体"/>
            <w:b/>
            <w:noProof/>
          </w:rPr>
          <w:t xml:space="preserve">3.4.3 </w:t>
        </w:r>
        <w:r w:rsidRPr="008C2437">
          <w:rPr>
            <w:rStyle w:val="afc"/>
            <w:rFonts w:ascii="黑体" w:eastAsia="黑体" w:hAnsi="宋体" w:hint="eastAsia"/>
            <w:b/>
            <w:noProof/>
          </w:rPr>
          <w:t>闭矿期污染源分析</w:t>
        </w:r>
        <w:r>
          <w:rPr>
            <w:noProof/>
            <w:webHidden/>
          </w:rPr>
          <w:tab/>
        </w:r>
        <w:r>
          <w:rPr>
            <w:noProof/>
            <w:webHidden/>
          </w:rPr>
          <w:fldChar w:fldCharType="begin"/>
        </w:r>
        <w:r>
          <w:rPr>
            <w:noProof/>
            <w:webHidden/>
          </w:rPr>
          <w:instrText xml:space="preserve"> PAGEREF _Toc480294245 \h </w:instrText>
        </w:r>
        <w:r>
          <w:rPr>
            <w:noProof/>
            <w:webHidden/>
          </w:rPr>
        </w:r>
        <w:r>
          <w:rPr>
            <w:noProof/>
            <w:webHidden/>
          </w:rPr>
          <w:fldChar w:fldCharType="separate"/>
        </w:r>
        <w:r>
          <w:rPr>
            <w:noProof/>
            <w:webHidden/>
          </w:rPr>
          <w:t>45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46" w:history="1">
        <w:r w:rsidRPr="008C2437">
          <w:rPr>
            <w:rStyle w:val="afc"/>
            <w:rFonts w:ascii="黑体" w:eastAsia="黑体" w:hAnsi="宋体"/>
            <w:b/>
            <w:noProof/>
          </w:rPr>
          <w:t xml:space="preserve">3.4.4 </w:t>
        </w:r>
        <w:r w:rsidRPr="008C2437">
          <w:rPr>
            <w:rStyle w:val="afc"/>
            <w:rFonts w:ascii="黑体" w:eastAsia="黑体" w:hAnsi="宋体" w:hint="eastAsia"/>
            <w:b/>
            <w:noProof/>
          </w:rPr>
          <w:t>三废排放清单</w:t>
        </w:r>
        <w:r>
          <w:rPr>
            <w:noProof/>
            <w:webHidden/>
          </w:rPr>
          <w:tab/>
        </w:r>
        <w:r>
          <w:rPr>
            <w:noProof/>
            <w:webHidden/>
          </w:rPr>
          <w:fldChar w:fldCharType="begin"/>
        </w:r>
        <w:r>
          <w:rPr>
            <w:noProof/>
            <w:webHidden/>
          </w:rPr>
          <w:instrText xml:space="preserve"> PAGEREF _Toc480294246 \h </w:instrText>
        </w:r>
        <w:r>
          <w:rPr>
            <w:noProof/>
            <w:webHidden/>
          </w:rPr>
        </w:r>
        <w:r>
          <w:rPr>
            <w:noProof/>
            <w:webHidden/>
          </w:rPr>
          <w:fldChar w:fldCharType="separate"/>
        </w:r>
        <w:r>
          <w:rPr>
            <w:noProof/>
            <w:webHidden/>
          </w:rPr>
          <w:t>45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47" w:history="1">
        <w:r w:rsidRPr="008C2437">
          <w:rPr>
            <w:rStyle w:val="afc"/>
            <w:rFonts w:ascii="宋体" w:hAnsi="宋体"/>
            <w:b/>
            <w:bCs/>
            <w:noProof/>
          </w:rPr>
          <w:t xml:space="preserve">3.5 </w:t>
        </w:r>
        <w:r w:rsidRPr="008C2437">
          <w:rPr>
            <w:rStyle w:val="afc"/>
            <w:rFonts w:ascii="宋体" w:hAnsi="宋体" w:hint="eastAsia"/>
            <w:b/>
            <w:bCs/>
            <w:noProof/>
          </w:rPr>
          <w:t>变更前后污染物变化情况</w:t>
        </w:r>
        <w:r>
          <w:rPr>
            <w:noProof/>
            <w:webHidden/>
          </w:rPr>
          <w:tab/>
        </w:r>
        <w:r>
          <w:rPr>
            <w:noProof/>
            <w:webHidden/>
          </w:rPr>
          <w:fldChar w:fldCharType="begin"/>
        </w:r>
        <w:r>
          <w:rPr>
            <w:noProof/>
            <w:webHidden/>
          </w:rPr>
          <w:instrText xml:space="preserve"> PAGEREF _Toc480294247 \h </w:instrText>
        </w:r>
        <w:r>
          <w:rPr>
            <w:noProof/>
            <w:webHidden/>
          </w:rPr>
        </w:r>
        <w:r>
          <w:rPr>
            <w:noProof/>
            <w:webHidden/>
          </w:rPr>
          <w:fldChar w:fldCharType="separate"/>
        </w:r>
        <w:r>
          <w:rPr>
            <w:noProof/>
            <w:webHidden/>
          </w:rPr>
          <w:t>46</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248" w:history="1">
        <w:r w:rsidRPr="008C2437">
          <w:rPr>
            <w:rStyle w:val="afc"/>
            <w:rFonts w:ascii="宋体" w:eastAsia="宋体"/>
          </w:rPr>
          <w:t xml:space="preserve">4 </w:t>
        </w:r>
        <w:r w:rsidRPr="008C2437">
          <w:rPr>
            <w:rStyle w:val="afc"/>
            <w:rFonts w:ascii="宋体" w:eastAsia="宋体" w:hint="eastAsia"/>
          </w:rPr>
          <w:t>建设项目区域环境概况</w:t>
        </w:r>
        <w:r>
          <w:rPr>
            <w:webHidden/>
          </w:rPr>
          <w:tab/>
        </w:r>
        <w:r>
          <w:rPr>
            <w:webHidden/>
          </w:rPr>
          <w:fldChar w:fldCharType="begin"/>
        </w:r>
        <w:r>
          <w:rPr>
            <w:webHidden/>
          </w:rPr>
          <w:instrText xml:space="preserve"> PAGEREF _Toc480294248 \h </w:instrText>
        </w:r>
        <w:r>
          <w:rPr>
            <w:webHidden/>
          </w:rPr>
        </w:r>
        <w:r>
          <w:rPr>
            <w:webHidden/>
          </w:rPr>
          <w:fldChar w:fldCharType="separate"/>
        </w:r>
        <w:r>
          <w:rPr>
            <w:webHidden/>
          </w:rPr>
          <w:t>47</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49" w:history="1">
        <w:r w:rsidRPr="008C2437">
          <w:rPr>
            <w:rStyle w:val="afc"/>
            <w:rFonts w:ascii="宋体" w:hAnsi="宋体"/>
            <w:b/>
            <w:bCs/>
            <w:noProof/>
            <w:kern w:val="0"/>
          </w:rPr>
          <w:t xml:space="preserve">4.1 </w:t>
        </w:r>
        <w:r w:rsidRPr="008C2437">
          <w:rPr>
            <w:rStyle w:val="afc"/>
            <w:rFonts w:ascii="宋体" w:hAnsi="宋体" w:hint="eastAsia"/>
            <w:b/>
            <w:bCs/>
            <w:noProof/>
            <w:kern w:val="0"/>
          </w:rPr>
          <w:t>区域自然环境概况</w:t>
        </w:r>
        <w:r>
          <w:rPr>
            <w:noProof/>
            <w:webHidden/>
          </w:rPr>
          <w:tab/>
        </w:r>
        <w:r>
          <w:rPr>
            <w:noProof/>
            <w:webHidden/>
          </w:rPr>
          <w:fldChar w:fldCharType="begin"/>
        </w:r>
        <w:r>
          <w:rPr>
            <w:noProof/>
            <w:webHidden/>
          </w:rPr>
          <w:instrText xml:space="preserve"> PAGEREF _Toc480294249 \h </w:instrText>
        </w:r>
        <w:r>
          <w:rPr>
            <w:noProof/>
            <w:webHidden/>
          </w:rPr>
        </w:r>
        <w:r>
          <w:rPr>
            <w:noProof/>
            <w:webHidden/>
          </w:rPr>
          <w:fldChar w:fldCharType="separate"/>
        </w:r>
        <w:r>
          <w:rPr>
            <w:noProof/>
            <w:webHidden/>
          </w:rPr>
          <w:t>47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50" w:history="1">
        <w:r w:rsidRPr="008C2437">
          <w:rPr>
            <w:rStyle w:val="afc"/>
            <w:rFonts w:ascii="黑体" w:eastAsia="黑体" w:hAnsi="宋体"/>
            <w:b/>
            <w:bCs/>
            <w:noProof/>
          </w:rPr>
          <w:t xml:space="preserve">4.1.1 </w:t>
        </w:r>
        <w:r w:rsidRPr="008C2437">
          <w:rPr>
            <w:rStyle w:val="afc"/>
            <w:rFonts w:ascii="黑体" w:eastAsia="黑体" w:hAnsi="宋体" w:hint="eastAsia"/>
            <w:b/>
            <w:bCs/>
            <w:noProof/>
          </w:rPr>
          <w:t>地形地貌</w:t>
        </w:r>
        <w:r>
          <w:rPr>
            <w:noProof/>
            <w:webHidden/>
          </w:rPr>
          <w:tab/>
        </w:r>
        <w:r>
          <w:rPr>
            <w:noProof/>
            <w:webHidden/>
          </w:rPr>
          <w:fldChar w:fldCharType="begin"/>
        </w:r>
        <w:r>
          <w:rPr>
            <w:noProof/>
            <w:webHidden/>
          </w:rPr>
          <w:instrText xml:space="preserve"> PAGEREF _Toc480294250 \h </w:instrText>
        </w:r>
        <w:r>
          <w:rPr>
            <w:noProof/>
            <w:webHidden/>
          </w:rPr>
        </w:r>
        <w:r>
          <w:rPr>
            <w:noProof/>
            <w:webHidden/>
          </w:rPr>
          <w:fldChar w:fldCharType="separate"/>
        </w:r>
        <w:r>
          <w:rPr>
            <w:noProof/>
            <w:webHidden/>
          </w:rPr>
          <w:t>47</w:t>
        </w:r>
        <w:r>
          <w:rPr>
            <w:noProof/>
            <w:webHidden/>
          </w:rPr>
          <w:fldChar w:fldCharType="end"/>
        </w:r>
      </w:hyperlink>
    </w:p>
    <w:p w:rsidR="000D43E4" w:rsidRDefault="000D43E4" w:rsidP="000D43E4">
      <w:pPr>
        <w:pStyle w:val="34"/>
        <w:tabs>
          <w:tab w:val="left" w:pos="1440"/>
          <w:tab w:val="right" w:leader="dot" w:pos="8948"/>
        </w:tabs>
        <w:rPr>
          <w:rFonts w:asciiTheme="minorHAnsi" w:eastAsiaTheme="minorEastAsia" w:hAnsiTheme="minorHAnsi" w:cstheme="minorBidi"/>
          <w:i w:val="0"/>
          <w:iCs w:val="0"/>
          <w:noProof/>
          <w:sz w:val="21"/>
          <w:szCs w:val="22"/>
        </w:rPr>
      </w:pPr>
      <w:hyperlink w:anchor="_Toc480294251" w:history="1">
        <w:r w:rsidRPr="008C2437">
          <w:rPr>
            <w:rStyle w:val="afc"/>
            <w:rFonts w:ascii="黑体" w:eastAsia="黑体" w:hAnsi="宋体"/>
            <w:b/>
            <w:bCs/>
            <w:noProof/>
          </w:rPr>
          <w:t>4.1.2</w:t>
        </w:r>
        <w:r>
          <w:rPr>
            <w:rFonts w:asciiTheme="minorHAnsi" w:eastAsiaTheme="minorEastAsia" w:hAnsiTheme="minorHAnsi" w:cstheme="minorBidi"/>
            <w:i w:val="0"/>
            <w:iCs w:val="0"/>
            <w:noProof/>
            <w:sz w:val="21"/>
            <w:szCs w:val="22"/>
          </w:rPr>
          <w:tab/>
        </w:r>
        <w:r w:rsidRPr="008C2437">
          <w:rPr>
            <w:rStyle w:val="afc"/>
            <w:rFonts w:ascii="黑体" w:eastAsia="黑体" w:hAnsi="宋体" w:hint="eastAsia"/>
            <w:b/>
            <w:bCs/>
            <w:noProof/>
          </w:rPr>
          <w:t>地质概况</w:t>
        </w:r>
        <w:r>
          <w:rPr>
            <w:noProof/>
            <w:webHidden/>
          </w:rPr>
          <w:tab/>
        </w:r>
        <w:r>
          <w:rPr>
            <w:noProof/>
            <w:webHidden/>
          </w:rPr>
          <w:fldChar w:fldCharType="begin"/>
        </w:r>
        <w:r>
          <w:rPr>
            <w:noProof/>
            <w:webHidden/>
          </w:rPr>
          <w:instrText xml:space="preserve"> PAGEREF _Toc480294251 \h </w:instrText>
        </w:r>
        <w:r>
          <w:rPr>
            <w:noProof/>
            <w:webHidden/>
          </w:rPr>
        </w:r>
        <w:r>
          <w:rPr>
            <w:noProof/>
            <w:webHidden/>
          </w:rPr>
          <w:fldChar w:fldCharType="separate"/>
        </w:r>
        <w:r>
          <w:rPr>
            <w:noProof/>
            <w:webHidden/>
          </w:rPr>
          <w:t>47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52" w:history="1">
        <w:r w:rsidRPr="008C2437">
          <w:rPr>
            <w:rStyle w:val="afc"/>
            <w:rFonts w:ascii="黑体" w:eastAsia="黑体" w:hAnsi="宋体"/>
            <w:b/>
            <w:bCs/>
            <w:noProof/>
          </w:rPr>
          <w:t xml:space="preserve">4.1.3 </w:t>
        </w:r>
        <w:r w:rsidRPr="008C2437">
          <w:rPr>
            <w:rStyle w:val="afc"/>
            <w:rFonts w:ascii="黑体" w:eastAsia="黑体" w:hAnsi="宋体" w:hint="eastAsia"/>
            <w:b/>
            <w:bCs/>
            <w:noProof/>
          </w:rPr>
          <w:t>气候与气象</w:t>
        </w:r>
        <w:r>
          <w:rPr>
            <w:noProof/>
            <w:webHidden/>
          </w:rPr>
          <w:tab/>
        </w:r>
        <w:r>
          <w:rPr>
            <w:noProof/>
            <w:webHidden/>
          </w:rPr>
          <w:fldChar w:fldCharType="begin"/>
        </w:r>
        <w:r>
          <w:rPr>
            <w:noProof/>
            <w:webHidden/>
          </w:rPr>
          <w:instrText xml:space="preserve"> PAGEREF _Toc480294252 \h </w:instrText>
        </w:r>
        <w:r>
          <w:rPr>
            <w:noProof/>
            <w:webHidden/>
          </w:rPr>
        </w:r>
        <w:r>
          <w:rPr>
            <w:noProof/>
            <w:webHidden/>
          </w:rPr>
          <w:fldChar w:fldCharType="separate"/>
        </w:r>
        <w:r>
          <w:rPr>
            <w:noProof/>
            <w:webHidden/>
          </w:rPr>
          <w:t>48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53" w:history="1">
        <w:r w:rsidRPr="008C2437">
          <w:rPr>
            <w:rStyle w:val="afc"/>
            <w:rFonts w:ascii="黑体" w:eastAsia="黑体" w:hAnsi="宋体"/>
            <w:b/>
            <w:bCs/>
            <w:noProof/>
          </w:rPr>
          <w:t xml:space="preserve">4.1.4 </w:t>
        </w:r>
        <w:r w:rsidRPr="008C2437">
          <w:rPr>
            <w:rStyle w:val="afc"/>
            <w:rFonts w:ascii="黑体" w:eastAsia="黑体" w:hAnsi="宋体" w:hint="eastAsia"/>
            <w:b/>
            <w:bCs/>
            <w:noProof/>
          </w:rPr>
          <w:t>地表水水文特征</w:t>
        </w:r>
        <w:r>
          <w:rPr>
            <w:noProof/>
            <w:webHidden/>
          </w:rPr>
          <w:tab/>
        </w:r>
        <w:r>
          <w:rPr>
            <w:noProof/>
            <w:webHidden/>
          </w:rPr>
          <w:fldChar w:fldCharType="begin"/>
        </w:r>
        <w:r>
          <w:rPr>
            <w:noProof/>
            <w:webHidden/>
          </w:rPr>
          <w:instrText xml:space="preserve"> PAGEREF _Toc480294253 \h </w:instrText>
        </w:r>
        <w:r>
          <w:rPr>
            <w:noProof/>
            <w:webHidden/>
          </w:rPr>
        </w:r>
        <w:r>
          <w:rPr>
            <w:noProof/>
            <w:webHidden/>
          </w:rPr>
          <w:fldChar w:fldCharType="separate"/>
        </w:r>
        <w:r>
          <w:rPr>
            <w:noProof/>
            <w:webHidden/>
          </w:rPr>
          <w:t>48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54" w:history="1">
        <w:r w:rsidRPr="008C2437">
          <w:rPr>
            <w:rStyle w:val="afc"/>
            <w:rFonts w:ascii="黑体" w:eastAsia="黑体" w:hAnsi="宋体"/>
            <w:b/>
            <w:bCs/>
            <w:noProof/>
          </w:rPr>
          <w:t xml:space="preserve">4.1.5 </w:t>
        </w:r>
        <w:r w:rsidRPr="008C2437">
          <w:rPr>
            <w:rStyle w:val="afc"/>
            <w:rFonts w:ascii="黑体" w:eastAsia="黑体" w:hAnsi="宋体" w:hint="eastAsia"/>
            <w:b/>
            <w:bCs/>
            <w:noProof/>
          </w:rPr>
          <w:t>水文地质特征</w:t>
        </w:r>
        <w:r>
          <w:rPr>
            <w:noProof/>
            <w:webHidden/>
          </w:rPr>
          <w:tab/>
        </w:r>
        <w:r>
          <w:rPr>
            <w:noProof/>
            <w:webHidden/>
          </w:rPr>
          <w:fldChar w:fldCharType="begin"/>
        </w:r>
        <w:r>
          <w:rPr>
            <w:noProof/>
            <w:webHidden/>
          </w:rPr>
          <w:instrText xml:space="preserve"> PAGEREF _Toc480294254 \h </w:instrText>
        </w:r>
        <w:r>
          <w:rPr>
            <w:noProof/>
            <w:webHidden/>
          </w:rPr>
        </w:r>
        <w:r>
          <w:rPr>
            <w:noProof/>
            <w:webHidden/>
          </w:rPr>
          <w:fldChar w:fldCharType="separate"/>
        </w:r>
        <w:r>
          <w:rPr>
            <w:noProof/>
            <w:webHidden/>
          </w:rPr>
          <w:t>49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55" w:history="1">
        <w:r w:rsidRPr="008C2437">
          <w:rPr>
            <w:rStyle w:val="afc"/>
            <w:rFonts w:ascii="黑体" w:eastAsia="黑体" w:hAnsi="宋体"/>
            <w:b/>
            <w:bCs/>
            <w:noProof/>
          </w:rPr>
          <w:t xml:space="preserve">4.1.6 </w:t>
        </w:r>
        <w:r w:rsidRPr="008C2437">
          <w:rPr>
            <w:rStyle w:val="afc"/>
            <w:rFonts w:ascii="黑体" w:eastAsia="黑体" w:hAnsi="宋体" w:hint="eastAsia"/>
            <w:b/>
            <w:bCs/>
            <w:noProof/>
          </w:rPr>
          <w:t>生态环境特征</w:t>
        </w:r>
        <w:r>
          <w:rPr>
            <w:noProof/>
            <w:webHidden/>
          </w:rPr>
          <w:tab/>
        </w:r>
        <w:r>
          <w:rPr>
            <w:noProof/>
            <w:webHidden/>
          </w:rPr>
          <w:fldChar w:fldCharType="begin"/>
        </w:r>
        <w:r>
          <w:rPr>
            <w:noProof/>
            <w:webHidden/>
          </w:rPr>
          <w:instrText xml:space="preserve"> PAGEREF _Toc480294255 \h </w:instrText>
        </w:r>
        <w:r>
          <w:rPr>
            <w:noProof/>
            <w:webHidden/>
          </w:rPr>
        </w:r>
        <w:r>
          <w:rPr>
            <w:noProof/>
            <w:webHidden/>
          </w:rPr>
          <w:fldChar w:fldCharType="separate"/>
        </w:r>
        <w:r>
          <w:rPr>
            <w:noProof/>
            <w:webHidden/>
          </w:rPr>
          <w:t>49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56" w:history="1">
        <w:r w:rsidRPr="008C2437">
          <w:rPr>
            <w:rStyle w:val="afc"/>
            <w:rFonts w:ascii="宋体" w:hAnsi="宋体"/>
            <w:b/>
            <w:bCs/>
            <w:noProof/>
            <w:kern w:val="0"/>
          </w:rPr>
          <w:t>4.2</w:t>
        </w:r>
        <w:r w:rsidRPr="008C2437">
          <w:rPr>
            <w:rStyle w:val="afc"/>
            <w:rFonts w:ascii="宋体" w:hAnsi="宋体" w:hint="eastAsia"/>
            <w:b/>
            <w:bCs/>
            <w:noProof/>
            <w:kern w:val="0"/>
          </w:rPr>
          <w:t>特殊环境保护目标</w:t>
        </w:r>
        <w:r>
          <w:rPr>
            <w:noProof/>
            <w:webHidden/>
          </w:rPr>
          <w:tab/>
        </w:r>
        <w:r>
          <w:rPr>
            <w:noProof/>
            <w:webHidden/>
          </w:rPr>
          <w:fldChar w:fldCharType="begin"/>
        </w:r>
        <w:r>
          <w:rPr>
            <w:noProof/>
            <w:webHidden/>
          </w:rPr>
          <w:instrText xml:space="preserve"> PAGEREF _Toc480294256 \h </w:instrText>
        </w:r>
        <w:r>
          <w:rPr>
            <w:noProof/>
            <w:webHidden/>
          </w:rPr>
        </w:r>
        <w:r>
          <w:rPr>
            <w:noProof/>
            <w:webHidden/>
          </w:rPr>
          <w:fldChar w:fldCharType="separate"/>
        </w:r>
        <w:r>
          <w:rPr>
            <w:noProof/>
            <w:webHidden/>
          </w:rPr>
          <w:t>49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57" w:history="1">
        <w:r w:rsidRPr="008C2437">
          <w:rPr>
            <w:rStyle w:val="afc"/>
            <w:rFonts w:ascii="宋体" w:hAnsi="宋体"/>
            <w:b/>
            <w:bCs/>
            <w:noProof/>
            <w:kern w:val="0"/>
          </w:rPr>
          <w:t xml:space="preserve">4.3 </w:t>
        </w:r>
        <w:r w:rsidRPr="008C2437">
          <w:rPr>
            <w:rStyle w:val="afc"/>
            <w:rFonts w:ascii="宋体" w:hAnsi="宋体" w:hint="eastAsia"/>
            <w:b/>
            <w:bCs/>
            <w:noProof/>
            <w:kern w:val="0"/>
          </w:rPr>
          <w:t>工业污染源调查</w:t>
        </w:r>
        <w:r>
          <w:rPr>
            <w:noProof/>
            <w:webHidden/>
          </w:rPr>
          <w:tab/>
        </w:r>
        <w:r>
          <w:rPr>
            <w:noProof/>
            <w:webHidden/>
          </w:rPr>
          <w:fldChar w:fldCharType="begin"/>
        </w:r>
        <w:r>
          <w:rPr>
            <w:noProof/>
            <w:webHidden/>
          </w:rPr>
          <w:instrText xml:space="preserve"> PAGEREF _Toc480294257 \h </w:instrText>
        </w:r>
        <w:r>
          <w:rPr>
            <w:noProof/>
            <w:webHidden/>
          </w:rPr>
        </w:r>
        <w:r>
          <w:rPr>
            <w:noProof/>
            <w:webHidden/>
          </w:rPr>
          <w:fldChar w:fldCharType="separate"/>
        </w:r>
        <w:r>
          <w:rPr>
            <w:noProof/>
            <w:webHidden/>
          </w:rPr>
          <w:t>49</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258" w:history="1">
        <w:r w:rsidRPr="008C2437">
          <w:rPr>
            <w:rStyle w:val="afc"/>
            <w:rFonts w:ascii="宋体" w:eastAsia="宋体"/>
          </w:rPr>
          <w:t xml:space="preserve">5 </w:t>
        </w:r>
        <w:r w:rsidRPr="008C2437">
          <w:rPr>
            <w:rStyle w:val="afc"/>
            <w:rFonts w:ascii="宋体" w:eastAsia="宋体" w:hint="eastAsia"/>
          </w:rPr>
          <w:t>地表沉陷预测及生态环境影响评价</w:t>
        </w:r>
        <w:r>
          <w:rPr>
            <w:webHidden/>
          </w:rPr>
          <w:tab/>
        </w:r>
        <w:r>
          <w:rPr>
            <w:webHidden/>
          </w:rPr>
          <w:fldChar w:fldCharType="begin"/>
        </w:r>
        <w:r>
          <w:rPr>
            <w:webHidden/>
          </w:rPr>
          <w:instrText xml:space="preserve"> PAGEREF _Toc480294258 \h </w:instrText>
        </w:r>
        <w:r>
          <w:rPr>
            <w:webHidden/>
          </w:rPr>
        </w:r>
        <w:r>
          <w:rPr>
            <w:webHidden/>
          </w:rPr>
          <w:fldChar w:fldCharType="separate"/>
        </w:r>
        <w:r>
          <w:rPr>
            <w:webHidden/>
          </w:rPr>
          <w:t>50</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59" w:history="1">
        <w:r w:rsidRPr="008C2437">
          <w:rPr>
            <w:rStyle w:val="afc"/>
            <w:rFonts w:ascii="宋体" w:hAnsi="宋体"/>
            <w:b/>
            <w:bCs/>
            <w:noProof/>
            <w:kern w:val="0"/>
          </w:rPr>
          <w:t xml:space="preserve">5.1 </w:t>
        </w:r>
        <w:r w:rsidRPr="008C2437">
          <w:rPr>
            <w:rStyle w:val="afc"/>
            <w:rFonts w:ascii="宋体" w:hAnsi="宋体" w:hint="eastAsia"/>
            <w:b/>
            <w:bCs/>
            <w:noProof/>
            <w:kern w:val="0"/>
          </w:rPr>
          <w:t>生态环境现状调查与评价</w:t>
        </w:r>
        <w:r>
          <w:rPr>
            <w:noProof/>
            <w:webHidden/>
          </w:rPr>
          <w:tab/>
        </w:r>
        <w:r>
          <w:rPr>
            <w:noProof/>
            <w:webHidden/>
          </w:rPr>
          <w:fldChar w:fldCharType="begin"/>
        </w:r>
        <w:r>
          <w:rPr>
            <w:noProof/>
            <w:webHidden/>
          </w:rPr>
          <w:instrText xml:space="preserve"> PAGEREF _Toc480294259 \h </w:instrText>
        </w:r>
        <w:r>
          <w:rPr>
            <w:noProof/>
            <w:webHidden/>
          </w:rPr>
        </w:r>
        <w:r>
          <w:rPr>
            <w:noProof/>
            <w:webHidden/>
          </w:rPr>
          <w:fldChar w:fldCharType="separate"/>
        </w:r>
        <w:r>
          <w:rPr>
            <w:noProof/>
            <w:webHidden/>
          </w:rPr>
          <w:t>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0" w:history="1">
        <w:r w:rsidRPr="008C2437">
          <w:rPr>
            <w:rStyle w:val="afc"/>
            <w:rFonts w:ascii="黑体" w:eastAsia="黑体" w:hAnsi="宋体"/>
            <w:b/>
            <w:bCs/>
            <w:noProof/>
          </w:rPr>
          <w:t xml:space="preserve">5.1.1 </w:t>
        </w:r>
        <w:r w:rsidRPr="008C2437">
          <w:rPr>
            <w:rStyle w:val="afc"/>
            <w:rFonts w:ascii="黑体" w:eastAsia="黑体" w:hAnsi="宋体" w:hint="eastAsia"/>
            <w:b/>
            <w:bCs/>
            <w:noProof/>
          </w:rPr>
          <w:t>生态功能区</w:t>
        </w:r>
        <w:r>
          <w:rPr>
            <w:noProof/>
            <w:webHidden/>
          </w:rPr>
          <w:tab/>
        </w:r>
        <w:r>
          <w:rPr>
            <w:noProof/>
            <w:webHidden/>
          </w:rPr>
          <w:fldChar w:fldCharType="begin"/>
        </w:r>
        <w:r>
          <w:rPr>
            <w:noProof/>
            <w:webHidden/>
          </w:rPr>
          <w:instrText xml:space="preserve"> PAGEREF _Toc480294260 \h </w:instrText>
        </w:r>
        <w:r>
          <w:rPr>
            <w:noProof/>
            <w:webHidden/>
          </w:rPr>
        </w:r>
        <w:r>
          <w:rPr>
            <w:noProof/>
            <w:webHidden/>
          </w:rPr>
          <w:fldChar w:fldCharType="separate"/>
        </w:r>
        <w:r>
          <w:rPr>
            <w:noProof/>
            <w:webHidden/>
          </w:rPr>
          <w:t>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1" w:history="1">
        <w:r w:rsidRPr="008C2437">
          <w:rPr>
            <w:rStyle w:val="afc"/>
            <w:rFonts w:ascii="宋体" w:hAnsi="宋体"/>
            <w:b/>
            <w:bCs/>
            <w:noProof/>
          </w:rPr>
          <w:t>5</w:t>
        </w:r>
        <w:r w:rsidRPr="008C2437">
          <w:rPr>
            <w:rStyle w:val="afc"/>
            <w:rFonts w:ascii="黑体" w:eastAsia="黑体" w:hAnsi="宋体"/>
            <w:b/>
            <w:bCs/>
            <w:noProof/>
          </w:rPr>
          <w:t xml:space="preserve">.1.2 </w:t>
        </w:r>
        <w:r w:rsidRPr="008C2437">
          <w:rPr>
            <w:rStyle w:val="afc"/>
            <w:rFonts w:ascii="黑体" w:eastAsia="黑体" w:hAnsi="宋体" w:hint="eastAsia"/>
            <w:b/>
            <w:bCs/>
            <w:noProof/>
          </w:rPr>
          <w:t>生态系统及特征</w:t>
        </w:r>
        <w:r>
          <w:rPr>
            <w:noProof/>
            <w:webHidden/>
          </w:rPr>
          <w:tab/>
        </w:r>
        <w:r>
          <w:rPr>
            <w:noProof/>
            <w:webHidden/>
          </w:rPr>
          <w:fldChar w:fldCharType="begin"/>
        </w:r>
        <w:r>
          <w:rPr>
            <w:noProof/>
            <w:webHidden/>
          </w:rPr>
          <w:instrText xml:space="preserve"> PAGEREF _Toc480294261 \h </w:instrText>
        </w:r>
        <w:r>
          <w:rPr>
            <w:noProof/>
            <w:webHidden/>
          </w:rPr>
        </w:r>
        <w:r>
          <w:rPr>
            <w:noProof/>
            <w:webHidden/>
          </w:rPr>
          <w:fldChar w:fldCharType="separate"/>
        </w:r>
        <w:r>
          <w:rPr>
            <w:noProof/>
            <w:webHidden/>
          </w:rPr>
          <w:t>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2" w:history="1">
        <w:r w:rsidRPr="008C2437">
          <w:rPr>
            <w:rStyle w:val="afc"/>
            <w:rFonts w:ascii="黑体" w:eastAsia="黑体" w:hAnsi="宋体"/>
            <w:b/>
            <w:bCs/>
            <w:noProof/>
          </w:rPr>
          <w:t xml:space="preserve">5.1.3 </w:t>
        </w:r>
        <w:r w:rsidRPr="008C2437">
          <w:rPr>
            <w:rStyle w:val="afc"/>
            <w:rFonts w:ascii="黑体" w:eastAsia="黑体" w:hAnsi="宋体" w:hint="eastAsia"/>
            <w:b/>
            <w:bCs/>
            <w:noProof/>
          </w:rPr>
          <w:t>土壤类型及侵蚀现状</w:t>
        </w:r>
        <w:r>
          <w:rPr>
            <w:noProof/>
            <w:webHidden/>
          </w:rPr>
          <w:tab/>
        </w:r>
        <w:r>
          <w:rPr>
            <w:noProof/>
            <w:webHidden/>
          </w:rPr>
          <w:fldChar w:fldCharType="begin"/>
        </w:r>
        <w:r>
          <w:rPr>
            <w:noProof/>
            <w:webHidden/>
          </w:rPr>
          <w:instrText xml:space="preserve"> PAGEREF _Toc480294262 \h </w:instrText>
        </w:r>
        <w:r>
          <w:rPr>
            <w:noProof/>
            <w:webHidden/>
          </w:rPr>
        </w:r>
        <w:r>
          <w:rPr>
            <w:noProof/>
            <w:webHidden/>
          </w:rPr>
          <w:fldChar w:fldCharType="separate"/>
        </w:r>
        <w:r>
          <w:rPr>
            <w:noProof/>
            <w:webHidden/>
          </w:rPr>
          <w:t>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3" w:history="1">
        <w:r w:rsidRPr="008C2437">
          <w:rPr>
            <w:rStyle w:val="afc"/>
            <w:rFonts w:ascii="黑体" w:eastAsia="黑体" w:hAnsi="宋体"/>
            <w:b/>
            <w:bCs/>
            <w:noProof/>
          </w:rPr>
          <w:t xml:space="preserve">5.1.4 </w:t>
        </w:r>
        <w:r w:rsidRPr="008C2437">
          <w:rPr>
            <w:rStyle w:val="afc"/>
            <w:rFonts w:ascii="黑体" w:eastAsia="黑体" w:hAnsi="宋体" w:hint="eastAsia"/>
            <w:b/>
            <w:bCs/>
            <w:noProof/>
          </w:rPr>
          <w:t>土地利用现状调查与评价</w:t>
        </w:r>
        <w:r>
          <w:rPr>
            <w:noProof/>
            <w:webHidden/>
          </w:rPr>
          <w:tab/>
        </w:r>
        <w:r>
          <w:rPr>
            <w:noProof/>
            <w:webHidden/>
          </w:rPr>
          <w:fldChar w:fldCharType="begin"/>
        </w:r>
        <w:r>
          <w:rPr>
            <w:noProof/>
            <w:webHidden/>
          </w:rPr>
          <w:instrText xml:space="preserve"> PAGEREF _Toc480294263 \h </w:instrText>
        </w:r>
        <w:r>
          <w:rPr>
            <w:noProof/>
            <w:webHidden/>
          </w:rPr>
        </w:r>
        <w:r>
          <w:rPr>
            <w:noProof/>
            <w:webHidden/>
          </w:rPr>
          <w:fldChar w:fldCharType="separate"/>
        </w:r>
        <w:r>
          <w:rPr>
            <w:noProof/>
            <w:webHidden/>
          </w:rPr>
          <w:t>51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4" w:history="1">
        <w:r w:rsidRPr="008C2437">
          <w:rPr>
            <w:rStyle w:val="afc"/>
            <w:rFonts w:ascii="黑体" w:eastAsia="黑体" w:hAnsi="宋体"/>
            <w:b/>
            <w:bCs/>
            <w:noProof/>
          </w:rPr>
          <w:t xml:space="preserve">5.1.5 </w:t>
        </w:r>
        <w:r w:rsidRPr="008C2437">
          <w:rPr>
            <w:rStyle w:val="afc"/>
            <w:rFonts w:ascii="黑体" w:eastAsia="黑体" w:hAnsi="宋体" w:hint="eastAsia"/>
            <w:b/>
            <w:bCs/>
            <w:noProof/>
          </w:rPr>
          <w:t>植被现状调查与评价</w:t>
        </w:r>
        <w:r>
          <w:rPr>
            <w:noProof/>
            <w:webHidden/>
          </w:rPr>
          <w:tab/>
        </w:r>
        <w:r>
          <w:rPr>
            <w:noProof/>
            <w:webHidden/>
          </w:rPr>
          <w:fldChar w:fldCharType="begin"/>
        </w:r>
        <w:r>
          <w:rPr>
            <w:noProof/>
            <w:webHidden/>
          </w:rPr>
          <w:instrText xml:space="preserve"> PAGEREF _Toc480294264 \h </w:instrText>
        </w:r>
        <w:r>
          <w:rPr>
            <w:noProof/>
            <w:webHidden/>
          </w:rPr>
        </w:r>
        <w:r>
          <w:rPr>
            <w:noProof/>
            <w:webHidden/>
          </w:rPr>
          <w:fldChar w:fldCharType="separate"/>
        </w:r>
        <w:r>
          <w:rPr>
            <w:noProof/>
            <w:webHidden/>
          </w:rPr>
          <w:t>52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5" w:history="1">
        <w:r w:rsidRPr="008C2437">
          <w:rPr>
            <w:rStyle w:val="afc"/>
            <w:rFonts w:ascii="黑体" w:eastAsia="黑体" w:hAnsi="宋体"/>
            <w:b/>
            <w:bCs/>
            <w:noProof/>
          </w:rPr>
          <w:t xml:space="preserve">5.1.6 </w:t>
        </w:r>
        <w:r w:rsidRPr="008C2437">
          <w:rPr>
            <w:rStyle w:val="afc"/>
            <w:rFonts w:ascii="黑体" w:eastAsia="黑体" w:hAnsi="宋体" w:hint="eastAsia"/>
            <w:b/>
            <w:bCs/>
            <w:noProof/>
          </w:rPr>
          <w:t>动物资源概况</w:t>
        </w:r>
        <w:r>
          <w:rPr>
            <w:noProof/>
            <w:webHidden/>
          </w:rPr>
          <w:tab/>
        </w:r>
        <w:r>
          <w:rPr>
            <w:noProof/>
            <w:webHidden/>
          </w:rPr>
          <w:fldChar w:fldCharType="begin"/>
        </w:r>
        <w:r>
          <w:rPr>
            <w:noProof/>
            <w:webHidden/>
          </w:rPr>
          <w:instrText xml:space="preserve"> PAGEREF _Toc480294265 \h </w:instrText>
        </w:r>
        <w:r>
          <w:rPr>
            <w:noProof/>
            <w:webHidden/>
          </w:rPr>
        </w:r>
        <w:r>
          <w:rPr>
            <w:noProof/>
            <w:webHidden/>
          </w:rPr>
          <w:fldChar w:fldCharType="separate"/>
        </w:r>
        <w:r>
          <w:rPr>
            <w:noProof/>
            <w:webHidden/>
          </w:rPr>
          <w:t>54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6" w:history="1">
        <w:r w:rsidRPr="008C2437">
          <w:rPr>
            <w:rStyle w:val="afc"/>
            <w:rFonts w:ascii="黑体" w:eastAsia="黑体" w:hAnsi="宋体"/>
            <w:b/>
            <w:bCs/>
            <w:noProof/>
          </w:rPr>
          <w:t xml:space="preserve">5.1.7 </w:t>
        </w:r>
        <w:r w:rsidRPr="008C2437">
          <w:rPr>
            <w:rStyle w:val="afc"/>
            <w:rFonts w:ascii="黑体" w:eastAsia="黑体" w:hAnsi="宋体" w:hint="eastAsia"/>
            <w:b/>
            <w:bCs/>
            <w:noProof/>
          </w:rPr>
          <w:t>井田整合前遗留的生态环境问题调查和分析</w:t>
        </w:r>
        <w:r>
          <w:rPr>
            <w:noProof/>
            <w:webHidden/>
          </w:rPr>
          <w:tab/>
        </w:r>
        <w:r>
          <w:rPr>
            <w:noProof/>
            <w:webHidden/>
          </w:rPr>
          <w:fldChar w:fldCharType="begin"/>
        </w:r>
        <w:r>
          <w:rPr>
            <w:noProof/>
            <w:webHidden/>
          </w:rPr>
          <w:instrText xml:space="preserve"> PAGEREF _Toc480294266 \h </w:instrText>
        </w:r>
        <w:r>
          <w:rPr>
            <w:noProof/>
            <w:webHidden/>
          </w:rPr>
        </w:r>
        <w:r>
          <w:rPr>
            <w:noProof/>
            <w:webHidden/>
          </w:rPr>
          <w:fldChar w:fldCharType="separate"/>
        </w:r>
        <w:r>
          <w:rPr>
            <w:noProof/>
            <w:webHidden/>
          </w:rPr>
          <w:t>55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7" w:history="1">
        <w:r w:rsidRPr="008C2437">
          <w:rPr>
            <w:rStyle w:val="afc"/>
            <w:rFonts w:ascii="黑体" w:eastAsia="黑体" w:hAnsi="宋体"/>
            <w:b/>
            <w:bCs/>
            <w:noProof/>
          </w:rPr>
          <w:t xml:space="preserve">5.1.8 </w:t>
        </w:r>
        <w:r w:rsidRPr="008C2437">
          <w:rPr>
            <w:rStyle w:val="afc"/>
            <w:rFonts w:ascii="黑体" w:eastAsia="黑体" w:hAnsi="宋体" w:hint="eastAsia"/>
            <w:b/>
            <w:bCs/>
            <w:noProof/>
          </w:rPr>
          <w:t>生态环境质量现状评价</w:t>
        </w:r>
        <w:r>
          <w:rPr>
            <w:noProof/>
            <w:webHidden/>
          </w:rPr>
          <w:tab/>
        </w:r>
        <w:r>
          <w:rPr>
            <w:noProof/>
            <w:webHidden/>
          </w:rPr>
          <w:fldChar w:fldCharType="begin"/>
        </w:r>
        <w:r>
          <w:rPr>
            <w:noProof/>
            <w:webHidden/>
          </w:rPr>
          <w:instrText xml:space="preserve"> PAGEREF _Toc480294267 \h </w:instrText>
        </w:r>
        <w:r>
          <w:rPr>
            <w:noProof/>
            <w:webHidden/>
          </w:rPr>
        </w:r>
        <w:r>
          <w:rPr>
            <w:noProof/>
            <w:webHidden/>
          </w:rPr>
          <w:fldChar w:fldCharType="separate"/>
        </w:r>
        <w:r>
          <w:rPr>
            <w:noProof/>
            <w:webHidden/>
          </w:rPr>
          <w:t>57</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68" w:history="1">
        <w:r w:rsidRPr="008C2437">
          <w:rPr>
            <w:rStyle w:val="afc"/>
            <w:rFonts w:ascii="宋体" w:hAnsi="宋体"/>
            <w:b/>
            <w:bCs/>
            <w:noProof/>
            <w:kern w:val="0"/>
          </w:rPr>
          <w:t xml:space="preserve">5.2 </w:t>
        </w:r>
        <w:r w:rsidRPr="008C2437">
          <w:rPr>
            <w:rStyle w:val="afc"/>
            <w:rFonts w:ascii="宋体" w:hAnsi="宋体" w:hint="eastAsia"/>
            <w:b/>
            <w:bCs/>
            <w:noProof/>
            <w:kern w:val="0"/>
          </w:rPr>
          <w:t>建设期生态环境影响分析</w:t>
        </w:r>
        <w:r>
          <w:rPr>
            <w:noProof/>
            <w:webHidden/>
          </w:rPr>
          <w:tab/>
        </w:r>
        <w:r>
          <w:rPr>
            <w:noProof/>
            <w:webHidden/>
          </w:rPr>
          <w:fldChar w:fldCharType="begin"/>
        </w:r>
        <w:r>
          <w:rPr>
            <w:noProof/>
            <w:webHidden/>
          </w:rPr>
          <w:instrText xml:space="preserve"> PAGEREF _Toc480294268 \h </w:instrText>
        </w:r>
        <w:r>
          <w:rPr>
            <w:noProof/>
            <w:webHidden/>
          </w:rPr>
        </w:r>
        <w:r>
          <w:rPr>
            <w:noProof/>
            <w:webHidden/>
          </w:rPr>
          <w:fldChar w:fldCharType="separate"/>
        </w:r>
        <w:r>
          <w:rPr>
            <w:noProof/>
            <w:webHidden/>
          </w:rPr>
          <w:t>57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69" w:history="1">
        <w:r w:rsidRPr="008C2437">
          <w:rPr>
            <w:rStyle w:val="afc"/>
            <w:rFonts w:ascii="黑体" w:eastAsia="黑体" w:hAnsi="宋体"/>
            <w:b/>
            <w:bCs/>
            <w:noProof/>
          </w:rPr>
          <w:t xml:space="preserve">5.2.1 </w:t>
        </w:r>
        <w:r w:rsidRPr="008C2437">
          <w:rPr>
            <w:rStyle w:val="afc"/>
            <w:rFonts w:ascii="黑体" w:eastAsia="黑体" w:hAnsi="宋体" w:hint="eastAsia"/>
            <w:b/>
            <w:bCs/>
            <w:noProof/>
          </w:rPr>
          <w:t>土地利用结构的影响分析</w:t>
        </w:r>
        <w:r>
          <w:rPr>
            <w:noProof/>
            <w:webHidden/>
          </w:rPr>
          <w:tab/>
        </w:r>
        <w:r>
          <w:rPr>
            <w:noProof/>
            <w:webHidden/>
          </w:rPr>
          <w:fldChar w:fldCharType="begin"/>
        </w:r>
        <w:r>
          <w:rPr>
            <w:noProof/>
            <w:webHidden/>
          </w:rPr>
          <w:instrText xml:space="preserve"> PAGEREF _Toc480294269 \h </w:instrText>
        </w:r>
        <w:r>
          <w:rPr>
            <w:noProof/>
            <w:webHidden/>
          </w:rPr>
        </w:r>
        <w:r>
          <w:rPr>
            <w:noProof/>
            <w:webHidden/>
          </w:rPr>
          <w:fldChar w:fldCharType="separate"/>
        </w:r>
        <w:r>
          <w:rPr>
            <w:noProof/>
            <w:webHidden/>
          </w:rPr>
          <w:t>57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0" w:history="1">
        <w:r w:rsidRPr="008C2437">
          <w:rPr>
            <w:rStyle w:val="afc"/>
            <w:rFonts w:ascii="黑体" w:eastAsia="黑体" w:hAnsi="宋体"/>
            <w:b/>
            <w:bCs/>
            <w:noProof/>
          </w:rPr>
          <w:t xml:space="preserve">5.2.2 </w:t>
        </w:r>
        <w:r w:rsidRPr="008C2437">
          <w:rPr>
            <w:rStyle w:val="afc"/>
            <w:rFonts w:ascii="黑体" w:eastAsia="黑体" w:hAnsi="宋体" w:hint="eastAsia"/>
            <w:b/>
            <w:bCs/>
            <w:noProof/>
          </w:rPr>
          <w:t>对野生动物的影响分析</w:t>
        </w:r>
        <w:r>
          <w:rPr>
            <w:noProof/>
            <w:webHidden/>
          </w:rPr>
          <w:tab/>
        </w:r>
        <w:r>
          <w:rPr>
            <w:noProof/>
            <w:webHidden/>
          </w:rPr>
          <w:fldChar w:fldCharType="begin"/>
        </w:r>
        <w:r>
          <w:rPr>
            <w:noProof/>
            <w:webHidden/>
          </w:rPr>
          <w:instrText xml:space="preserve"> PAGEREF _Toc480294270 \h </w:instrText>
        </w:r>
        <w:r>
          <w:rPr>
            <w:noProof/>
            <w:webHidden/>
          </w:rPr>
        </w:r>
        <w:r>
          <w:rPr>
            <w:noProof/>
            <w:webHidden/>
          </w:rPr>
          <w:fldChar w:fldCharType="separate"/>
        </w:r>
        <w:r>
          <w:rPr>
            <w:noProof/>
            <w:webHidden/>
          </w:rPr>
          <w:t>59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1" w:history="1">
        <w:r w:rsidRPr="008C2437">
          <w:rPr>
            <w:rStyle w:val="afc"/>
            <w:rFonts w:ascii="黑体" w:eastAsia="黑体" w:hAnsi="宋体"/>
            <w:b/>
            <w:bCs/>
            <w:noProof/>
          </w:rPr>
          <w:t xml:space="preserve">5.2.3 </w:t>
        </w:r>
        <w:r w:rsidRPr="008C2437">
          <w:rPr>
            <w:rStyle w:val="afc"/>
            <w:rFonts w:ascii="黑体" w:eastAsia="黑体" w:hAnsi="宋体" w:hint="eastAsia"/>
            <w:b/>
            <w:bCs/>
            <w:noProof/>
          </w:rPr>
          <w:t>对自然植被的影响分析</w:t>
        </w:r>
        <w:r>
          <w:rPr>
            <w:noProof/>
            <w:webHidden/>
          </w:rPr>
          <w:tab/>
        </w:r>
        <w:r>
          <w:rPr>
            <w:noProof/>
            <w:webHidden/>
          </w:rPr>
          <w:fldChar w:fldCharType="begin"/>
        </w:r>
        <w:r>
          <w:rPr>
            <w:noProof/>
            <w:webHidden/>
          </w:rPr>
          <w:instrText xml:space="preserve"> PAGEREF _Toc480294271 \h </w:instrText>
        </w:r>
        <w:r>
          <w:rPr>
            <w:noProof/>
            <w:webHidden/>
          </w:rPr>
        </w:r>
        <w:r>
          <w:rPr>
            <w:noProof/>
            <w:webHidden/>
          </w:rPr>
          <w:fldChar w:fldCharType="separate"/>
        </w:r>
        <w:r>
          <w:rPr>
            <w:noProof/>
            <w:webHidden/>
          </w:rPr>
          <w:t>59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2" w:history="1">
        <w:r w:rsidRPr="008C2437">
          <w:rPr>
            <w:rStyle w:val="afc"/>
            <w:rFonts w:ascii="黑体" w:eastAsia="黑体" w:hAnsi="宋体"/>
            <w:b/>
            <w:bCs/>
            <w:noProof/>
          </w:rPr>
          <w:t xml:space="preserve">5.2.4 </w:t>
        </w:r>
        <w:r w:rsidRPr="008C2437">
          <w:rPr>
            <w:rStyle w:val="afc"/>
            <w:rFonts w:ascii="黑体" w:eastAsia="黑体" w:hAnsi="宋体" w:hint="eastAsia"/>
            <w:b/>
            <w:bCs/>
            <w:noProof/>
          </w:rPr>
          <w:t>水土流失影响分析</w:t>
        </w:r>
        <w:r>
          <w:rPr>
            <w:noProof/>
            <w:webHidden/>
          </w:rPr>
          <w:tab/>
        </w:r>
        <w:r>
          <w:rPr>
            <w:noProof/>
            <w:webHidden/>
          </w:rPr>
          <w:fldChar w:fldCharType="begin"/>
        </w:r>
        <w:r>
          <w:rPr>
            <w:noProof/>
            <w:webHidden/>
          </w:rPr>
          <w:instrText xml:space="preserve"> PAGEREF _Toc480294272 \h </w:instrText>
        </w:r>
        <w:r>
          <w:rPr>
            <w:noProof/>
            <w:webHidden/>
          </w:rPr>
        </w:r>
        <w:r>
          <w:rPr>
            <w:noProof/>
            <w:webHidden/>
          </w:rPr>
          <w:fldChar w:fldCharType="separate"/>
        </w:r>
        <w:r>
          <w:rPr>
            <w:noProof/>
            <w:webHidden/>
          </w:rPr>
          <w:t>60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73" w:history="1">
        <w:r w:rsidRPr="008C2437">
          <w:rPr>
            <w:rStyle w:val="afc"/>
            <w:rFonts w:ascii="宋体" w:hAnsi="宋体"/>
            <w:b/>
            <w:bCs/>
            <w:noProof/>
            <w:kern w:val="0"/>
          </w:rPr>
          <w:t xml:space="preserve">5.3 </w:t>
        </w:r>
        <w:r w:rsidRPr="008C2437">
          <w:rPr>
            <w:rStyle w:val="afc"/>
            <w:rFonts w:ascii="宋体" w:hAnsi="宋体" w:hint="eastAsia"/>
            <w:b/>
            <w:bCs/>
            <w:noProof/>
            <w:kern w:val="0"/>
          </w:rPr>
          <w:t>地表沉陷预测与评价</w:t>
        </w:r>
        <w:r>
          <w:rPr>
            <w:noProof/>
            <w:webHidden/>
          </w:rPr>
          <w:tab/>
        </w:r>
        <w:r>
          <w:rPr>
            <w:noProof/>
            <w:webHidden/>
          </w:rPr>
          <w:fldChar w:fldCharType="begin"/>
        </w:r>
        <w:r>
          <w:rPr>
            <w:noProof/>
            <w:webHidden/>
          </w:rPr>
          <w:instrText xml:space="preserve"> PAGEREF _Toc480294273 \h </w:instrText>
        </w:r>
        <w:r>
          <w:rPr>
            <w:noProof/>
            <w:webHidden/>
          </w:rPr>
        </w:r>
        <w:r>
          <w:rPr>
            <w:noProof/>
            <w:webHidden/>
          </w:rPr>
          <w:fldChar w:fldCharType="separate"/>
        </w:r>
        <w:r>
          <w:rPr>
            <w:noProof/>
            <w:webHidden/>
          </w:rPr>
          <w:t>60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4" w:history="1">
        <w:r w:rsidRPr="008C2437">
          <w:rPr>
            <w:rStyle w:val="afc"/>
            <w:rFonts w:ascii="黑体" w:eastAsia="黑体" w:hAnsi="宋体"/>
            <w:b/>
            <w:bCs/>
            <w:noProof/>
          </w:rPr>
          <w:t xml:space="preserve">5.3.1 </w:t>
        </w:r>
        <w:r w:rsidRPr="008C2437">
          <w:rPr>
            <w:rStyle w:val="afc"/>
            <w:rFonts w:ascii="黑体" w:eastAsia="黑体" w:hAnsi="宋体" w:hint="eastAsia"/>
            <w:b/>
            <w:bCs/>
            <w:noProof/>
          </w:rPr>
          <w:t>开采沉陷影响预测</w:t>
        </w:r>
        <w:r>
          <w:rPr>
            <w:noProof/>
            <w:webHidden/>
          </w:rPr>
          <w:tab/>
        </w:r>
        <w:r>
          <w:rPr>
            <w:noProof/>
            <w:webHidden/>
          </w:rPr>
          <w:fldChar w:fldCharType="begin"/>
        </w:r>
        <w:r>
          <w:rPr>
            <w:noProof/>
            <w:webHidden/>
          </w:rPr>
          <w:instrText xml:space="preserve"> PAGEREF _Toc480294274 \h </w:instrText>
        </w:r>
        <w:r>
          <w:rPr>
            <w:noProof/>
            <w:webHidden/>
          </w:rPr>
        </w:r>
        <w:r>
          <w:rPr>
            <w:noProof/>
            <w:webHidden/>
          </w:rPr>
          <w:fldChar w:fldCharType="separate"/>
        </w:r>
        <w:r>
          <w:rPr>
            <w:noProof/>
            <w:webHidden/>
          </w:rPr>
          <w:t>60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5" w:history="1">
        <w:r w:rsidRPr="008C2437">
          <w:rPr>
            <w:rStyle w:val="afc"/>
            <w:rFonts w:ascii="黑体" w:eastAsia="黑体" w:hAnsi="宋体"/>
            <w:b/>
            <w:bCs/>
            <w:noProof/>
          </w:rPr>
          <w:t xml:space="preserve">5.3.2 </w:t>
        </w:r>
        <w:r w:rsidRPr="008C2437">
          <w:rPr>
            <w:rStyle w:val="afc"/>
            <w:rFonts w:ascii="黑体" w:eastAsia="黑体" w:hAnsi="宋体" w:hint="eastAsia"/>
            <w:b/>
            <w:bCs/>
            <w:noProof/>
          </w:rPr>
          <w:t>地表沉陷影响评价</w:t>
        </w:r>
        <w:r>
          <w:rPr>
            <w:noProof/>
            <w:webHidden/>
          </w:rPr>
          <w:tab/>
        </w:r>
        <w:r>
          <w:rPr>
            <w:noProof/>
            <w:webHidden/>
          </w:rPr>
          <w:fldChar w:fldCharType="begin"/>
        </w:r>
        <w:r>
          <w:rPr>
            <w:noProof/>
            <w:webHidden/>
          </w:rPr>
          <w:instrText xml:space="preserve"> PAGEREF _Toc480294275 \h </w:instrText>
        </w:r>
        <w:r>
          <w:rPr>
            <w:noProof/>
            <w:webHidden/>
          </w:rPr>
        </w:r>
        <w:r>
          <w:rPr>
            <w:noProof/>
            <w:webHidden/>
          </w:rPr>
          <w:fldChar w:fldCharType="separate"/>
        </w:r>
        <w:r>
          <w:rPr>
            <w:noProof/>
            <w:webHidden/>
          </w:rPr>
          <w:t>64</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76" w:history="1">
        <w:r w:rsidRPr="008C2437">
          <w:rPr>
            <w:rStyle w:val="afc"/>
            <w:rFonts w:ascii="宋体" w:hAnsi="宋体"/>
            <w:b/>
            <w:bCs/>
            <w:noProof/>
            <w:kern w:val="0"/>
          </w:rPr>
          <w:t xml:space="preserve">5.4 </w:t>
        </w:r>
        <w:r w:rsidRPr="008C2437">
          <w:rPr>
            <w:rStyle w:val="afc"/>
            <w:rFonts w:ascii="宋体" w:hAnsi="宋体" w:hint="eastAsia"/>
            <w:b/>
            <w:bCs/>
            <w:noProof/>
            <w:kern w:val="0"/>
          </w:rPr>
          <w:t>运行期生态影响评价</w:t>
        </w:r>
        <w:r>
          <w:rPr>
            <w:noProof/>
            <w:webHidden/>
          </w:rPr>
          <w:tab/>
        </w:r>
        <w:r>
          <w:rPr>
            <w:noProof/>
            <w:webHidden/>
          </w:rPr>
          <w:fldChar w:fldCharType="begin"/>
        </w:r>
        <w:r>
          <w:rPr>
            <w:noProof/>
            <w:webHidden/>
          </w:rPr>
          <w:instrText xml:space="preserve"> PAGEREF _Toc480294276 \h </w:instrText>
        </w:r>
        <w:r>
          <w:rPr>
            <w:noProof/>
            <w:webHidden/>
          </w:rPr>
        </w:r>
        <w:r>
          <w:rPr>
            <w:noProof/>
            <w:webHidden/>
          </w:rPr>
          <w:fldChar w:fldCharType="separate"/>
        </w:r>
        <w:r>
          <w:rPr>
            <w:noProof/>
            <w:webHidden/>
          </w:rPr>
          <w:t>66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7" w:history="1">
        <w:r w:rsidRPr="008C2437">
          <w:rPr>
            <w:rStyle w:val="afc"/>
            <w:rFonts w:ascii="黑体" w:eastAsia="黑体" w:hAnsi="宋体"/>
            <w:b/>
            <w:bCs/>
            <w:noProof/>
          </w:rPr>
          <w:t xml:space="preserve">5.4.1 </w:t>
        </w:r>
        <w:r w:rsidRPr="008C2437">
          <w:rPr>
            <w:rStyle w:val="afc"/>
            <w:rFonts w:ascii="黑体" w:eastAsia="黑体" w:hAnsi="宋体" w:hint="eastAsia"/>
            <w:b/>
            <w:bCs/>
            <w:noProof/>
          </w:rPr>
          <w:t>与陕西省主体功能区划符合性分析</w:t>
        </w:r>
        <w:r>
          <w:rPr>
            <w:noProof/>
            <w:webHidden/>
          </w:rPr>
          <w:tab/>
        </w:r>
        <w:r>
          <w:rPr>
            <w:noProof/>
            <w:webHidden/>
          </w:rPr>
          <w:fldChar w:fldCharType="begin"/>
        </w:r>
        <w:r>
          <w:rPr>
            <w:noProof/>
            <w:webHidden/>
          </w:rPr>
          <w:instrText xml:space="preserve"> PAGEREF _Toc480294277 \h </w:instrText>
        </w:r>
        <w:r>
          <w:rPr>
            <w:noProof/>
            <w:webHidden/>
          </w:rPr>
        </w:r>
        <w:r>
          <w:rPr>
            <w:noProof/>
            <w:webHidden/>
          </w:rPr>
          <w:fldChar w:fldCharType="separate"/>
        </w:r>
        <w:r>
          <w:rPr>
            <w:noProof/>
            <w:webHidden/>
          </w:rPr>
          <w:t>66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8" w:history="1">
        <w:r w:rsidRPr="008C2437">
          <w:rPr>
            <w:rStyle w:val="afc"/>
            <w:rFonts w:ascii="黑体" w:eastAsia="黑体" w:hAnsi="宋体"/>
            <w:b/>
            <w:bCs/>
            <w:noProof/>
          </w:rPr>
          <w:t xml:space="preserve">5.4.3 </w:t>
        </w:r>
        <w:r w:rsidRPr="008C2437">
          <w:rPr>
            <w:rStyle w:val="afc"/>
            <w:rFonts w:ascii="黑体" w:eastAsia="黑体" w:hAnsi="宋体" w:hint="eastAsia"/>
            <w:b/>
            <w:bCs/>
            <w:noProof/>
          </w:rPr>
          <w:t>地表沉陷对生态环境的影响分析</w:t>
        </w:r>
        <w:r>
          <w:rPr>
            <w:noProof/>
            <w:webHidden/>
          </w:rPr>
          <w:tab/>
        </w:r>
        <w:r>
          <w:rPr>
            <w:noProof/>
            <w:webHidden/>
          </w:rPr>
          <w:fldChar w:fldCharType="begin"/>
        </w:r>
        <w:r>
          <w:rPr>
            <w:noProof/>
            <w:webHidden/>
          </w:rPr>
          <w:instrText xml:space="preserve"> PAGEREF _Toc480294278 \h </w:instrText>
        </w:r>
        <w:r>
          <w:rPr>
            <w:noProof/>
            <w:webHidden/>
          </w:rPr>
        </w:r>
        <w:r>
          <w:rPr>
            <w:noProof/>
            <w:webHidden/>
          </w:rPr>
          <w:fldChar w:fldCharType="separate"/>
        </w:r>
        <w:r>
          <w:rPr>
            <w:noProof/>
            <w:webHidden/>
          </w:rPr>
          <w:t>66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79" w:history="1">
        <w:r w:rsidRPr="008C2437">
          <w:rPr>
            <w:rStyle w:val="afc"/>
            <w:rFonts w:ascii="黑体" w:eastAsia="黑体" w:hAnsi="宋体"/>
            <w:b/>
            <w:bCs/>
            <w:noProof/>
          </w:rPr>
          <w:t xml:space="preserve">5.4.4 </w:t>
        </w:r>
        <w:r w:rsidRPr="008C2437">
          <w:rPr>
            <w:rStyle w:val="afc"/>
            <w:rFonts w:ascii="黑体" w:eastAsia="黑体" w:hAnsi="宋体" w:hint="eastAsia"/>
            <w:b/>
            <w:bCs/>
            <w:noProof/>
          </w:rPr>
          <w:t>景观变化趋势分析</w:t>
        </w:r>
        <w:r>
          <w:rPr>
            <w:noProof/>
            <w:webHidden/>
          </w:rPr>
          <w:tab/>
        </w:r>
        <w:r>
          <w:rPr>
            <w:noProof/>
            <w:webHidden/>
          </w:rPr>
          <w:fldChar w:fldCharType="begin"/>
        </w:r>
        <w:r>
          <w:rPr>
            <w:noProof/>
            <w:webHidden/>
          </w:rPr>
          <w:instrText xml:space="preserve"> PAGEREF _Toc480294279 \h </w:instrText>
        </w:r>
        <w:r>
          <w:rPr>
            <w:noProof/>
            <w:webHidden/>
          </w:rPr>
        </w:r>
        <w:r>
          <w:rPr>
            <w:noProof/>
            <w:webHidden/>
          </w:rPr>
          <w:fldChar w:fldCharType="separate"/>
        </w:r>
        <w:r>
          <w:rPr>
            <w:noProof/>
            <w:webHidden/>
          </w:rPr>
          <w:t>70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80" w:history="1">
        <w:r w:rsidRPr="008C2437">
          <w:rPr>
            <w:rStyle w:val="afc"/>
            <w:rFonts w:ascii="宋体" w:hAnsi="宋体"/>
            <w:b/>
            <w:bCs/>
            <w:noProof/>
            <w:kern w:val="0"/>
          </w:rPr>
          <w:t>5.5</w:t>
        </w:r>
        <w:r w:rsidRPr="008C2437">
          <w:rPr>
            <w:rStyle w:val="afc"/>
            <w:rFonts w:ascii="宋体" w:hAnsi="宋体" w:hint="eastAsia"/>
            <w:b/>
            <w:bCs/>
            <w:noProof/>
            <w:kern w:val="0"/>
          </w:rPr>
          <w:t>地表沉陷治理和生态环境综合整治</w:t>
        </w:r>
        <w:r>
          <w:rPr>
            <w:noProof/>
            <w:webHidden/>
          </w:rPr>
          <w:tab/>
        </w:r>
        <w:r>
          <w:rPr>
            <w:noProof/>
            <w:webHidden/>
          </w:rPr>
          <w:fldChar w:fldCharType="begin"/>
        </w:r>
        <w:r>
          <w:rPr>
            <w:noProof/>
            <w:webHidden/>
          </w:rPr>
          <w:instrText xml:space="preserve"> PAGEREF _Toc480294280 \h </w:instrText>
        </w:r>
        <w:r>
          <w:rPr>
            <w:noProof/>
            <w:webHidden/>
          </w:rPr>
        </w:r>
        <w:r>
          <w:rPr>
            <w:noProof/>
            <w:webHidden/>
          </w:rPr>
          <w:fldChar w:fldCharType="separate"/>
        </w:r>
        <w:r>
          <w:rPr>
            <w:noProof/>
            <w:webHidden/>
          </w:rPr>
          <w:t>70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1" w:history="1">
        <w:r w:rsidRPr="008C2437">
          <w:rPr>
            <w:rStyle w:val="afc"/>
            <w:rFonts w:ascii="黑体" w:eastAsia="黑体" w:hAnsi="宋体"/>
            <w:b/>
            <w:bCs/>
            <w:noProof/>
          </w:rPr>
          <w:t>5.5.1</w:t>
        </w:r>
        <w:r w:rsidRPr="008C2437">
          <w:rPr>
            <w:rStyle w:val="afc"/>
            <w:rFonts w:ascii="黑体" w:eastAsia="黑体" w:hAnsi="宋体" w:hint="eastAsia"/>
            <w:b/>
            <w:bCs/>
            <w:noProof/>
          </w:rPr>
          <w:t>保护、防治原则</w:t>
        </w:r>
        <w:r>
          <w:rPr>
            <w:noProof/>
            <w:webHidden/>
          </w:rPr>
          <w:tab/>
        </w:r>
        <w:r>
          <w:rPr>
            <w:noProof/>
            <w:webHidden/>
          </w:rPr>
          <w:fldChar w:fldCharType="begin"/>
        </w:r>
        <w:r>
          <w:rPr>
            <w:noProof/>
            <w:webHidden/>
          </w:rPr>
          <w:instrText xml:space="preserve"> PAGEREF _Toc480294281 \h </w:instrText>
        </w:r>
        <w:r>
          <w:rPr>
            <w:noProof/>
            <w:webHidden/>
          </w:rPr>
        </w:r>
        <w:r>
          <w:rPr>
            <w:noProof/>
            <w:webHidden/>
          </w:rPr>
          <w:fldChar w:fldCharType="separate"/>
        </w:r>
        <w:r>
          <w:rPr>
            <w:noProof/>
            <w:webHidden/>
          </w:rPr>
          <w:t>70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2" w:history="1">
        <w:r w:rsidRPr="008C2437">
          <w:rPr>
            <w:rStyle w:val="afc"/>
            <w:rFonts w:ascii="黑体" w:eastAsia="黑体" w:hAnsi="宋体"/>
            <w:b/>
            <w:bCs/>
            <w:noProof/>
          </w:rPr>
          <w:t>5.5.2</w:t>
        </w:r>
        <w:r w:rsidRPr="008C2437">
          <w:rPr>
            <w:rStyle w:val="afc"/>
            <w:rFonts w:ascii="黑体" w:eastAsia="黑体" w:hAnsi="宋体" w:hint="eastAsia"/>
            <w:b/>
            <w:bCs/>
            <w:noProof/>
          </w:rPr>
          <w:t>整治目标</w:t>
        </w:r>
        <w:r>
          <w:rPr>
            <w:noProof/>
            <w:webHidden/>
          </w:rPr>
          <w:tab/>
        </w:r>
        <w:r>
          <w:rPr>
            <w:noProof/>
            <w:webHidden/>
          </w:rPr>
          <w:fldChar w:fldCharType="begin"/>
        </w:r>
        <w:r>
          <w:rPr>
            <w:noProof/>
            <w:webHidden/>
          </w:rPr>
          <w:instrText xml:space="preserve"> PAGEREF _Toc480294282 \h </w:instrText>
        </w:r>
        <w:r>
          <w:rPr>
            <w:noProof/>
            <w:webHidden/>
          </w:rPr>
        </w:r>
        <w:r>
          <w:rPr>
            <w:noProof/>
            <w:webHidden/>
          </w:rPr>
          <w:fldChar w:fldCharType="separate"/>
        </w:r>
        <w:r>
          <w:rPr>
            <w:noProof/>
            <w:webHidden/>
          </w:rPr>
          <w:t>70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3" w:history="1">
        <w:r w:rsidRPr="008C2437">
          <w:rPr>
            <w:rStyle w:val="afc"/>
            <w:rFonts w:ascii="黑体" w:eastAsia="黑体" w:hAnsi="宋体"/>
            <w:b/>
            <w:bCs/>
            <w:noProof/>
          </w:rPr>
          <w:t>5.5.3</w:t>
        </w:r>
        <w:r w:rsidRPr="008C2437">
          <w:rPr>
            <w:rStyle w:val="afc"/>
            <w:rFonts w:ascii="黑体" w:eastAsia="黑体" w:hAnsi="宋体" w:hint="eastAsia"/>
            <w:b/>
            <w:bCs/>
            <w:noProof/>
          </w:rPr>
          <w:t>地表沉陷防治、减缓与恢复措施</w:t>
        </w:r>
        <w:r>
          <w:rPr>
            <w:noProof/>
            <w:webHidden/>
          </w:rPr>
          <w:tab/>
        </w:r>
        <w:r>
          <w:rPr>
            <w:noProof/>
            <w:webHidden/>
          </w:rPr>
          <w:fldChar w:fldCharType="begin"/>
        </w:r>
        <w:r>
          <w:rPr>
            <w:noProof/>
            <w:webHidden/>
          </w:rPr>
          <w:instrText xml:space="preserve"> PAGEREF _Toc480294283 \h </w:instrText>
        </w:r>
        <w:r>
          <w:rPr>
            <w:noProof/>
            <w:webHidden/>
          </w:rPr>
        </w:r>
        <w:r>
          <w:rPr>
            <w:noProof/>
            <w:webHidden/>
          </w:rPr>
          <w:fldChar w:fldCharType="separate"/>
        </w:r>
        <w:r>
          <w:rPr>
            <w:noProof/>
            <w:webHidden/>
          </w:rPr>
          <w:t>70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4" w:history="1">
        <w:r w:rsidRPr="008C2437">
          <w:rPr>
            <w:rStyle w:val="afc"/>
            <w:rFonts w:ascii="黑体" w:eastAsia="黑体" w:hAnsi="宋体"/>
            <w:b/>
            <w:bCs/>
            <w:noProof/>
          </w:rPr>
          <w:t>5.5.4</w:t>
        </w:r>
        <w:r w:rsidRPr="008C2437">
          <w:rPr>
            <w:rStyle w:val="afc"/>
            <w:rFonts w:ascii="黑体" w:eastAsia="黑体" w:hAnsi="宋体" w:hint="eastAsia"/>
            <w:b/>
            <w:bCs/>
            <w:noProof/>
          </w:rPr>
          <w:t>沉陷区土地整治计划</w:t>
        </w:r>
        <w:r>
          <w:rPr>
            <w:noProof/>
            <w:webHidden/>
          </w:rPr>
          <w:tab/>
        </w:r>
        <w:r>
          <w:rPr>
            <w:noProof/>
            <w:webHidden/>
          </w:rPr>
          <w:fldChar w:fldCharType="begin"/>
        </w:r>
        <w:r>
          <w:rPr>
            <w:noProof/>
            <w:webHidden/>
          </w:rPr>
          <w:instrText xml:space="preserve"> PAGEREF _Toc480294284 \h </w:instrText>
        </w:r>
        <w:r>
          <w:rPr>
            <w:noProof/>
            <w:webHidden/>
          </w:rPr>
        </w:r>
        <w:r>
          <w:rPr>
            <w:noProof/>
            <w:webHidden/>
          </w:rPr>
          <w:fldChar w:fldCharType="separate"/>
        </w:r>
        <w:r>
          <w:rPr>
            <w:noProof/>
            <w:webHidden/>
          </w:rPr>
          <w:t>71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5" w:history="1">
        <w:r w:rsidRPr="008C2437">
          <w:rPr>
            <w:rStyle w:val="afc"/>
            <w:rFonts w:ascii="黑体" w:eastAsia="黑体" w:hAnsi="宋体"/>
            <w:b/>
            <w:bCs/>
            <w:noProof/>
          </w:rPr>
          <w:t>5.5.5</w:t>
        </w:r>
        <w:r w:rsidRPr="008C2437">
          <w:rPr>
            <w:rStyle w:val="afc"/>
            <w:rFonts w:ascii="黑体" w:eastAsia="黑体" w:hAnsi="宋体" w:hint="eastAsia"/>
            <w:b/>
            <w:bCs/>
            <w:noProof/>
          </w:rPr>
          <w:t>生态环境保护措施</w:t>
        </w:r>
        <w:r>
          <w:rPr>
            <w:noProof/>
            <w:webHidden/>
          </w:rPr>
          <w:tab/>
        </w:r>
        <w:r>
          <w:rPr>
            <w:noProof/>
            <w:webHidden/>
          </w:rPr>
          <w:fldChar w:fldCharType="begin"/>
        </w:r>
        <w:r>
          <w:rPr>
            <w:noProof/>
            <w:webHidden/>
          </w:rPr>
          <w:instrText xml:space="preserve"> PAGEREF _Toc480294285 \h </w:instrText>
        </w:r>
        <w:r>
          <w:rPr>
            <w:noProof/>
            <w:webHidden/>
          </w:rPr>
        </w:r>
        <w:r>
          <w:rPr>
            <w:noProof/>
            <w:webHidden/>
          </w:rPr>
          <w:fldChar w:fldCharType="separate"/>
        </w:r>
        <w:r>
          <w:rPr>
            <w:noProof/>
            <w:webHidden/>
          </w:rPr>
          <w:t>74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6" w:history="1">
        <w:r w:rsidRPr="008C2437">
          <w:rPr>
            <w:rStyle w:val="afc"/>
            <w:rFonts w:ascii="黑体" w:eastAsia="黑体" w:hAnsi="宋体"/>
            <w:b/>
            <w:bCs/>
            <w:noProof/>
          </w:rPr>
          <w:t>5.5.6</w:t>
        </w:r>
        <w:r w:rsidRPr="008C2437">
          <w:rPr>
            <w:rStyle w:val="afc"/>
            <w:rFonts w:ascii="黑体" w:eastAsia="黑体" w:hAnsi="宋体" w:hint="eastAsia"/>
            <w:b/>
            <w:bCs/>
            <w:noProof/>
          </w:rPr>
          <w:t>生态环境恢复措施</w:t>
        </w:r>
        <w:r>
          <w:rPr>
            <w:noProof/>
            <w:webHidden/>
          </w:rPr>
          <w:tab/>
        </w:r>
        <w:r>
          <w:rPr>
            <w:noProof/>
            <w:webHidden/>
          </w:rPr>
          <w:fldChar w:fldCharType="begin"/>
        </w:r>
        <w:r>
          <w:rPr>
            <w:noProof/>
            <w:webHidden/>
          </w:rPr>
          <w:instrText xml:space="preserve"> PAGEREF _Toc480294286 \h </w:instrText>
        </w:r>
        <w:r>
          <w:rPr>
            <w:noProof/>
            <w:webHidden/>
          </w:rPr>
        </w:r>
        <w:r>
          <w:rPr>
            <w:noProof/>
            <w:webHidden/>
          </w:rPr>
          <w:fldChar w:fldCharType="separate"/>
        </w:r>
        <w:r>
          <w:rPr>
            <w:noProof/>
            <w:webHidden/>
          </w:rPr>
          <w:t>74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7" w:history="1">
        <w:r w:rsidRPr="008C2437">
          <w:rPr>
            <w:rStyle w:val="afc"/>
            <w:rFonts w:ascii="黑体" w:eastAsia="黑体" w:hAnsi="宋体"/>
            <w:b/>
            <w:bCs/>
            <w:noProof/>
          </w:rPr>
          <w:t>5.5.7</w:t>
        </w:r>
        <w:r w:rsidRPr="008C2437">
          <w:rPr>
            <w:rStyle w:val="afc"/>
            <w:rFonts w:ascii="黑体" w:eastAsia="黑体" w:hAnsi="宋体" w:hint="eastAsia"/>
            <w:b/>
            <w:bCs/>
            <w:noProof/>
          </w:rPr>
          <w:t>生态补偿</w:t>
        </w:r>
        <w:r>
          <w:rPr>
            <w:noProof/>
            <w:webHidden/>
          </w:rPr>
          <w:tab/>
        </w:r>
        <w:r>
          <w:rPr>
            <w:noProof/>
            <w:webHidden/>
          </w:rPr>
          <w:fldChar w:fldCharType="begin"/>
        </w:r>
        <w:r>
          <w:rPr>
            <w:noProof/>
            <w:webHidden/>
          </w:rPr>
          <w:instrText xml:space="preserve"> PAGEREF _Toc480294287 \h </w:instrText>
        </w:r>
        <w:r>
          <w:rPr>
            <w:noProof/>
            <w:webHidden/>
          </w:rPr>
        </w:r>
        <w:r>
          <w:rPr>
            <w:noProof/>
            <w:webHidden/>
          </w:rPr>
          <w:fldChar w:fldCharType="separate"/>
        </w:r>
        <w:r>
          <w:rPr>
            <w:noProof/>
            <w:webHidden/>
          </w:rPr>
          <w:t>75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88" w:history="1">
        <w:r w:rsidRPr="008C2437">
          <w:rPr>
            <w:rStyle w:val="afc"/>
            <w:rFonts w:ascii="宋体" w:hAnsi="宋体"/>
            <w:b/>
            <w:bCs/>
            <w:noProof/>
            <w:kern w:val="0"/>
          </w:rPr>
          <w:t>5.6</w:t>
        </w:r>
        <w:r w:rsidRPr="008C2437">
          <w:rPr>
            <w:rStyle w:val="afc"/>
            <w:rFonts w:ascii="宋体" w:hAnsi="宋体" w:hint="eastAsia"/>
            <w:b/>
            <w:bCs/>
            <w:noProof/>
            <w:kern w:val="0"/>
          </w:rPr>
          <w:t>生态环境监控计划</w:t>
        </w:r>
        <w:r>
          <w:rPr>
            <w:noProof/>
            <w:webHidden/>
          </w:rPr>
          <w:tab/>
        </w:r>
        <w:r>
          <w:rPr>
            <w:noProof/>
            <w:webHidden/>
          </w:rPr>
          <w:fldChar w:fldCharType="begin"/>
        </w:r>
        <w:r>
          <w:rPr>
            <w:noProof/>
            <w:webHidden/>
          </w:rPr>
          <w:instrText xml:space="preserve"> PAGEREF _Toc480294288 \h </w:instrText>
        </w:r>
        <w:r>
          <w:rPr>
            <w:noProof/>
            <w:webHidden/>
          </w:rPr>
        </w:r>
        <w:r>
          <w:rPr>
            <w:noProof/>
            <w:webHidden/>
          </w:rPr>
          <w:fldChar w:fldCharType="separate"/>
        </w:r>
        <w:r>
          <w:rPr>
            <w:noProof/>
            <w:webHidden/>
          </w:rPr>
          <w:t>75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89" w:history="1">
        <w:r w:rsidRPr="008C2437">
          <w:rPr>
            <w:rStyle w:val="afc"/>
            <w:rFonts w:ascii="黑体" w:eastAsia="黑体" w:hAnsi="宋体"/>
            <w:b/>
            <w:bCs/>
            <w:noProof/>
          </w:rPr>
          <w:t>5.6.1</w:t>
        </w:r>
        <w:r w:rsidRPr="008C2437">
          <w:rPr>
            <w:rStyle w:val="afc"/>
            <w:rFonts w:ascii="黑体" w:eastAsia="黑体" w:hAnsi="宋体" w:hint="eastAsia"/>
            <w:b/>
            <w:bCs/>
            <w:noProof/>
          </w:rPr>
          <w:t>管理计划</w:t>
        </w:r>
        <w:r>
          <w:rPr>
            <w:noProof/>
            <w:webHidden/>
          </w:rPr>
          <w:tab/>
        </w:r>
        <w:r>
          <w:rPr>
            <w:noProof/>
            <w:webHidden/>
          </w:rPr>
          <w:fldChar w:fldCharType="begin"/>
        </w:r>
        <w:r>
          <w:rPr>
            <w:noProof/>
            <w:webHidden/>
          </w:rPr>
          <w:instrText xml:space="preserve"> PAGEREF _Toc480294289 \h </w:instrText>
        </w:r>
        <w:r>
          <w:rPr>
            <w:noProof/>
            <w:webHidden/>
          </w:rPr>
        </w:r>
        <w:r>
          <w:rPr>
            <w:noProof/>
            <w:webHidden/>
          </w:rPr>
          <w:fldChar w:fldCharType="separate"/>
        </w:r>
        <w:r>
          <w:rPr>
            <w:noProof/>
            <w:webHidden/>
          </w:rPr>
          <w:t>75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0" w:history="1">
        <w:r w:rsidRPr="008C2437">
          <w:rPr>
            <w:rStyle w:val="afc"/>
            <w:rFonts w:ascii="黑体" w:eastAsia="黑体" w:hAnsi="宋体"/>
            <w:b/>
            <w:bCs/>
            <w:noProof/>
          </w:rPr>
          <w:t>5.6.2</w:t>
        </w:r>
        <w:r w:rsidRPr="008C2437">
          <w:rPr>
            <w:rStyle w:val="afc"/>
            <w:rFonts w:ascii="黑体" w:eastAsia="黑体" w:hAnsi="宋体" w:hint="eastAsia"/>
            <w:b/>
            <w:bCs/>
            <w:noProof/>
          </w:rPr>
          <w:t>生态监控</w:t>
        </w:r>
        <w:r>
          <w:rPr>
            <w:noProof/>
            <w:webHidden/>
          </w:rPr>
          <w:tab/>
        </w:r>
        <w:r>
          <w:rPr>
            <w:noProof/>
            <w:webHidden/>
          </w:rPr>
          <w:fldChar w:fldCharType="begin"/>
        </w:r>
        <w:r>
          <w:rPr>
            <w:noProof/>
            <w:webHidden/>
          </w:rPr>
          <w:instrText xml:space="preserve"> PAGEREF _Toc480294290 \h </w:instrText>
        </w:r>
        <w:r>
          <w:rPr>
            <w:noProof/>
            <w:webHidden/>
          </w:rPr>
        </w:r>
        <w:r>
          <w:rPr>
            <w:noProof/>
            <w:webHidden/>
          </w:rPr>
          <w:fldChar w:fldCharType="separate"/>
        </w:r>
        <w:r>
          <w:rPr>
            <w:noProof/>
            <w:webHidden/>
          </w:rPr>
          <w:t>75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91" w:history="1">
        <w:r w:rsidRPr="008C2437">
          <w:rPr>
            <w:rStyle w:val="afc"/>
            <w:rFonts w:ascii="宋体" w:hAnsi="宋体"/>
            <w:b/>
            <w:bCs/>
            <w:noProof/>
            <w:kern w:val="0"/>
          </w:rPr>
          <w:t xml:space="preserve">5.7 </w:t>
        </w:r>
        <w:r w:rsidRPr="008C2437">
          <w:rPr>
            <w:rStyle w:val="afc"/>
            <w:rFonts w:ascii="宋体" w:hAnsi="宋体" w:hint="eastAsia"/>
            <w:b/>
            <w:bCs/>
            <w:noProof/>
            <w:kern w:val="0"/>
          </w:rPr>
          <w:t>小结</w:t>
        </w:r>
        <w:r>
          <w:rPr>
            <w:noProof/>
            <w:webHidden/>
          </w:rPr>
          <w:tab/>
        </w:r>
        <w:r>
          <w:rPr>
            <w:noProof/>
            <w:webHidden/>
          </w:rPr>
          <w:fldChar w:fldCharType="begin"/>
        </w:r>
        <w:r>
          <w:rPr>
            <w:noProof/>
            <w:webHidden/>
          </w:rPr>
          <w:instrText xml:space="preserve"> PAGEREF _Toc480294291 \h </w:instrText>
        </w:r>
        <w:r>
          <w:rPr>
            <w:noProof/>
            <w:webHidden/>
          </w:rPr>
        </w:r>
        <w:r>
          <w:rPr>
            <w:noProof/>
            <w:webHidden/>
          </w:rPr>
          <w:fldChar w:fldCharType="separate"/>
        </w:r>
        <w:r>
          <w:rPr>
            <w:noProof/>
            <w:webHidden/>
          </w:rPr>
          <w:t>76</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292" w:history="1">
        <w:r w:rsidRPr="008C2437">
          <w:rPr>
            <w:rStyle w:val="afc"/>
            <w:rFonts w:ascii="宋体"/>
          </w:rPr>
          <w:t xml:space="preserve">6 </w:t>
        </w:r>
        <w:r w:rsidRPr="008C2437">
          <w:rPr>
            <w:rStyle w:val="afc"/>
            <w:rFonts w:ascii="宋体" w:hint="eastAsia"/>
          </w:rPr>
          <w:t>地下水环境影响评价</w:t>
        </w:r>
        <w:r>
          <w:rPr>
            <w:webHidden/>
          </w:rPr>
          <w:tab/>
        </w:r>
        <w:r>
          <w:rPr>
            <w:webHidden/>
          </w:rPr>
          <w:fldChar w:fldCharType="begin"/>
        </w:r>
        <w:r>
          <w:rPr>
            <w:webHidden/>
          </w:rPr>
          <w:instrText xml:space="preserve"> PAGEREF _Toc480294292 \h </w:instrText>
        </w:r>
        <w:r>
          <w:rPr>
            <w:webHidden/>
          </w:rPr>
        </w:r>
        <w:r>
          <w:rPr>
            <w:webHidden/>
          </w:rPr>
          <w:fldChar w:fldCharType="separate"/>
        </w:r>
        <w:r>
          <w:rPr>
            <w:webHidden/>
          </w:rPr>
          <w:t>78</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93" w:history="1">
        <w:r w:rsidRPr="008C2437">
          <w:rPr>
            <w:rStyle w:val="afc"/>
            <w:rFonts w:ascii="宋体" w:hAnsi="宋体"/>
            <w:b/>
            <w:bCs/>
            <w:noProof/>
            <w:kern w:val="0"/>
          </w:rPr>
          <w:t xml:space="preserve">6.1 </w:t>
        </w:r>
        <w:r w:rsidRPr="008C2437">
          <w:rPr>
            <w:rStyle w:val="afc"/>
            <w:rFonts w:ascii="宋体" w:hAnsi="宋体" w:hint="eastAsia"/>
            <w:b/>
            <w:bCs/>
            <w:noProof/>
            <w:kern w:val="0"/>
          </w:rPr>
          <w:t>地层与地质构造</w:t>
        </w:r>
        <w:r>
          <w:rPr>
            <w:noProof/>
            <w:webHidden/>
          </w:rPr>
          <w:tab/>
        </w:r>
        <w:r>
          <w:rPr>
            <w:noProof/>
            <w:webHidden/>
          </w:rPr>
          <w:fldChar w:fldCharType="begin"/>
        </w:r>
        <w:r>
          <w:rPr>
            <w:noProof/>
            <w:webHidden/>
          </w:rPr>
          <w:instrText xml:space="preserve"> PAGEREF _Toc480294293 \h </w:instrText>
        </w:r>
        <w:r>
          <w:rPr>
            <w:noProof/>
            <w:webHidden/>
          </w:rPr>
        </w:r>
        <w:r>
          <w:rPr>
            <w:noProof/>
            <w:webHidden/>
          </w:rPr>
          <w:fldChar w:fldCharType="separate"/>
        </w:r>
        <w:r>
          <w:rPr>
            <w:noProof/>
            <w:webHidden/>
          </w:rPr>
          <w:t>78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4" w:history="1">
        <w:r w:rsidRPr="008C2437">
          <w:rPr>
            <w:rStyle w:val="afc"/>
            <w:rFonts w:ascii="黑体" w:eastAsia="黑体" w:hAnsi="宋体"/>
            <w:b/>
            <w:bCs/>
            <w:noProof/>
          </w:rPr>
          <w:t xml:space="preserve">6.1.1 </w:t>
        </w:r>
        <w:r w:rsidRPr="008C2437">
          <w:rPr>
            <w:rStyle w:val="afc"/>
            <w:rFonts w:ascii="黑体" w:eastAsia="黑体" w:hAnsi="宋体" w:hint="eastAsia"/>
            <w:b/>
            <w:bCs/>
            <w:noProof/>
          </w:rPr>
          <w:t>整合区地层</w:t>
        </w:r>
        <w:r>
          <w:rPr>
            <w:noProof/>
            <w:webHidden/>
          </w:rPr>
          <w:tab/>
        </w:r>
        <w:r>
          <w:rPr>
            <w:noProof/>
            <w:webHidden/>
          </w:rPr>
          <w:fldChar w:fldCharType="begin"/>
        </w:r>
        <w:r>
          <w:rPr>
            <w:noProof/>
            <w:webHidden/>
          </w:rPr>
          <w:instrText xml:space="preserve"> PAGEREF _Toc480294294 \h </w:instrText>
        </w:r>
        <w:r>
          <w:rPr>
            <w:noProof/>
            <w:webHidden/>
          </w:rPr>
        </w:r>
        <w:r>
          <w:rPr>
            <w:noProof/>
            <w:webHidden/>
          </w:rPr>
          <w:fldChar w:fldCharType="separate"/>
        </w:r>
        <w:r>
          <w:rPr>
            <w:noProof/>
            <w:webHidden/>
          </w:rPr>
          <w:t>78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5" w:history="1">
        <w:r w:rsidRPr="008C2437">
          <w:rPr>
            <w:rStyle w:val="afc"/>
            <w:rFonts w:ascii="黑体" w:eastAsia="黑体" w:hAnsi="宋体"/>
            <w:b/>
            <w:bCs/>
            <w:noProof/>
          </w:rPr>
          <w:t xml:space="preserve">6.1.2 </w:t>
        </w:r>
        <w:r w:rsidRPr="008C2437">
          <w:rPr>
            <w:rStyle w:val="afc"/>
            <w:rFonts w:ascii="黑体" w:eastAsia="黑体" w:hAnsi="宋体" w:hint="eastAsia"/>
            <w:b/>
            <w:bCs/>
            <w:noProof/>
          </w:rPr>
          <w:t>整合区构造</w:t>
        </w:r>
        <w:r>
          <w:rPr>
            <w:noProof/>
            <w:webHidden/>
          </w:rPr>
          <w:tab/>
        </w:r>
        <w:r>
          <w:rPr>
            <w:noProof/>
            <w:webHidden/>
          </w:rPr>
          <w:fldChar w:fldCharType="begin"/>
        </w:r>
        <w:r>
          <w:rPr>
            <w:noProof/>
            <w:webHidden/>
          </w:rPr>
          <w:instrText xml:space="preserve"> PAGEREF _Toc480294295 \h </w:instrText>
        </w:r>
        <w:r>
          <w:rPr>
            <w:noProof/>
            <w:webHidden/>
          </w:rPr>
        </w:r>
        <w:r>
          <w:rPr>
            <w:noProof/>
            <w:webHidden/>
          </w:rPr>
          <w:fldChar w:fldCharType="separate"/>
        </w:r>
        <w:r>
          <w:rPr>
            <w:noProof/>
            <w:webHidden/>
          </w:rPr>
          <w:t>79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296" w:history="1">
        <w:r w:rsidRPr="008C2437">
          <w:rPr>
            <w:rStyle w:val="afc"/>
            <w:rFonts w:ascii="宋体" w:hAnsi="宋体"/>
            <w:b/>
            <w:bCs/>
            <w:noProof/>
            <w:kern w:val="0"/>
          </w:rPr>
          <w:t xml:space="preserve">6.2 </w:t>
        </w:r>
        <w:r w:rsidRPr="008C2437">
          <w:rPr>
            <w:rStyle w:val="afc"/>
            <w:rFonts w:ascii="宋体" w:hAnsi="宋体" w:hint="eastAsia"/>
            <w:b/>
            <w:bCs/>
            <w:noProof/>
            <w:kern w:val="0"/>
          </w:rPr>
          <w:t>水文地质条件</w:t>
        </w:r>
        <w:r>
          <w:rPr>
            <w:noProof/>
            <w:webHidden/>
          </w:rPr>
          <w:tab/>
        </w:r>
        <w:r>
          <w:rPr>
            <w:noProof/>
            <w:webHidden/>
          </w:rPr>
          <w:fldChar w:fldCharType="begin"/>
        </w:r>
        <w:r>
          <w:rPr>
            <w:noProof/>
            <w:webHidden/>
          </w:rPr>
          <w:instrText xml:space="preserve"> PAGEREF _Toc480294296 \h </w:instrText>
        </w:r>
        <w:r>
          <w:rPr>
            <w:noProof/>
            <w:webHidden/>
          </w:rPr>
        </w:r>
        <w:r>
          <w:rPr>
            <w:noProof/>
            <w:webHidden/>
          </w:rPr>
          <w:fldChar w:fldCharType="separate"/>
        </w:r>
        <w:r>
          <w:rPr>
            <w:noProof/>
            <w:webHidden/>
          </w:rPr>
          <w:t>79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7" w:history="1">
        <w:r w:rsidRPr="008C2437">
          <w:rPr>
            <w:rStyle w:val="afc"/>
            <w:rFonts w:ascii="黑体" w:eastAsia="黑体" w:hAnsi="宋体"/>
            <w:b/>
            <w:bCs/>
            <w:noProof/>
          </w:rPr>
          <w:t xml:space="preserve">6.2.1 </w:t>
        </w:r>
        <w:r w:rsidRPr="008C2437">
          <w:rPr>
            <w:rStyle w:val="afc"/>
            <w:rFonts w:ascii="黑体" w:eastAsia="黑体" w:hAnsi="宋体" w:hint="eastAsia"/>
            <w:b/>
            <w:bCs/>
            <w:noProof/>
          </w:rPr>
          <w:t>含（隔）水层组水文地质特征</w:t>
        </w:r>
        <w:r>
          <w:rPr>
            <w:noProof/>
            <w:webHidden/>
          </w:rPr>
          <w:tab/>
        </w:r>
        <w:r>
          <w:rPr>
            <w:noProof/>
            <w:webHidden/>
          </w:rPr>
          <w:fldChar w:fldCharType="begin"/>
        </w:r>
        <w:r>
          <w:rPr>
            <w:noProof/>
            <w:webHidden/>
          </w:rPr>
          <w:instrText xml:space="preserve"> PAGEREF _Toc480294297 \h </w:instrText>
        </w:r>
        <w:r>
          <w:rPr>
            <w:noProof/>
            <w:webHidden/>
          </w:rPr>
        </w:r>
        <w:r>
          <w:rPr>
            <w:noProof/>
            <w:webHidden/>
          </w:rPr>
          <w:fldChar w:fldCharType="separate"/>
        </w:r>
        <w:r>
          <w:rPr>
            <w:noProof/>
            <w:webHidden/>
          </w:rPr>
          <w:t>79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8" w:history="1">
        <w:r w:rsidRPr="008C2437">
          <w:rPr>
            <w:rStyle w:val="afc"/>
            <w:rFonts w:ascii="黑体" w:eastAsia="黑体" w:hAnsi="宋体"/>
            <w:b/>
            <w:bCs/>
            <w:noProof/>
          </w:rPr>
          <w:t xml:space="preserve">6.2.2 </w:t>
        </w:r>
        <w:r w:rsidRPr="008C2437">
          <w:rPr>
            <w:rStyle w:val="afc"/>
            <w:rFonts w:ascii="黑体" w:eastAsia="黑体" w:hAnsi="宋体" w:hint="eastAsia"/>
            <w:b/>
            <w:bCs/>
            <w:noProof/>
          </w:rPr>
          <w:t>地下水补给径流排泄条件</w:t>
        </w:r>
        <w:r>
          <w:rPr>
            <w:noProof/>
            <w:webHidden/>
          </w:rPr>
          <w:tab/>
        </w:r>
        <w:r>
          <w:rPr>
            <w:noProof/>
            <w:webHidden/>
          </w:rPr>
          <w:fldChar w:fldCharType="begin"/>
        </w:r>
        <w:r>
          <w:rPr>
            <w:noProof/>
            <w:webHidden/>
          </w:rPr>
          <w:instrText xml:space="preserve"> PAGEREF _Toc480294298 \h </w:instrText>
        </w:r>
        <w:r>
          <w:rPr>
            <w:noProof/>
            <w:webHidden/>
          </w:rPr>
        </w:r>
        <w:r>
          <w:rPr>
            <w:noProof/>
            <w:webHidden/>
          </w:rPr>
          <w:fldChar w:fldCharType="separate"/>
        </w:r>
        <w:r>
          <w:rPr>
            <w:noProof/>
            <w:webHidden/>
          </w:rPr>
          <w:t>82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299" w:history="1">
        <w:r w:rsidRPr="008C2437">
          <w:rPr>
            <w:rStyle w:val="afc"/>
            <w:rFonts w:ascii="黑体" w:eastAsia="黑体" w:hAnsi="宋体"/>
            <w:b/>
            <w:bCs/>
            <w:noProof/>
          </w:rPr>
          <w:t xml:space="preserve">6.2.3 </w:t>
        </w:r>
        <w:r w:rsidRPr="008C2437">
          <w:rPr>
            <w:rStyle w:val="afc"/>
            <w:rFonts w:ascii="黑体" w:eastAsia="黑体" w:hAnsi="宋体" w:hint="eastAsia"/>
            <w:b/>
            <w:bCs/>
            <w:noProof/>
          </w:rPr>
          <w:t>整合区内以往开采煤矿水文地质特征</w:t>
        </w:r>
        <w:r>
          <w:rPr>
            <w:noProof/>
            <w:webHidden/>
          </w:rPr>
          <w:tab/>
        </w:r>
        <w:r>
          <w:rPr>
            <w:noProof/>
            <w:webHidden/>
          </w:rPr>
          <w:fldChar w:fldCharType="begin"/>
        </w:r>
        <w:r>
          <w:rPr>
            <w:noProof/>
            <w:webHidden/>
          </w:rPr>
          <w:instrText xml:space="preserve"> PAGEREF _Toc480294299 \h </w:instrText>
        </w:r>
        <w:r>
          <w:rPr>
            <w:noProof/>
            <w:webHidden/>
          </w:rPr>
        </w:r>
        <w:r>
          <w:rPr>
            <w:noProof/>
            <w:webHidden/>
          </w:rPr>
          <w:fldChar w:fldCharType="separate"/>
        </w:r>
        <w:r>
          <w:rPr>
            <w:noProof/>
            <w:webHidden/>
          </w:rPr>
          <w:t>82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0" w:history="1">
        <w:r w:rsidRPr="008C2437">
          <w:rPr>
            <w:rStyle w:val="afc"/>
            <w:rFonts w:ascii="黑体" w:eastAsia="黑体" w:hAnsi="宋体"/>
            <w:b/>
            <w:bCs/>
            <w:noProof/>
          </w:rPr>
          <w:t xml:space="preserve">6.2.4 </w:t>
        </w:r>
        <w:r w:rsidRPr="008C2437">
          <w:rPr>
            <w:rStyle w:val="afc"/>
            <w:rFonts w:ascii="黑体" w:eastAsia="黑体" w:hAnsi="宋体" w:hint="eastAsia"/>
            <w:b/>
            <w:bCs/>
            <w:noProof/>
          </w:rPr>
          <w:t>水文地质类型</w:t>
        </w:r>
        <w:r>
          <w:rPr>
            <w:noProof/>
            <w:webHidden/>
          </w:rPr>
          <w:tab/>
        </w:r>
        <w:r>
          <w:rPr>
            <w:noProof/>
            <w:webHidden/>
          </w:rPr>
          <w:fldChar w:fldCharType="begin"/>
        </w:r>
        <w:r>
          <w:rPr>
            <w:noProof/>
            <w:webHidden/>
          </w:rPr>
          <w:instrText xml:space="preserve"> PAGEREF _Toc480294300 \h </w:instrText>
        </w:r>
        <w:r>
          <w:rPr>
            <w:noProof/>
            <w:webHidden/>
          </w:rPr>
        </w:r>
        <w:r>
          <w:rPr>
            <w:noProof/>
            <w:webHidden/>
          </w:rPr>
          <w:fldChar w:fldCharType="separate"/>
        </w:r>
        <w:r>
          <w:rPr>
            <w:noProof/>
            <w:webHidden/>
          </w:rPr>
          <w:t>82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01" w:history="1">
        <w:r w:rsidRPr="008C2437">
          <w:rPr>
            <w:rStyle w:val="afc"/>
            <w:rFonts w:ascii="宋体" w:hAnsi="宋体"/>
            <w:b/>
            <w:bCs/>
            <w:noProof/>
            <w:kern w:val="0"/>
          </w:rPr>
          <w:t xml:space="preserve">6.3 </w:t>
        </w:r>
        <w:r w:rsidRPr="008C2437">
          <w:rPr>
            <w:rStyle w:val="afc"/>
            <w:rFonts w:ascii="宋体" w:hAnsi="宋体" w:hint="eastAsia"/>
            <w:b/>
            <w:bCs/>
            <w:noProof/>
            <w:kern w:val="0"/>
          </w:rPr>
          <w:t>地下水环境现状</w:t>
        </w:r>
        <w:r>
          <w:rPr>
            <w:noProof/>
            <w:webHidden/>
          </w:rPr>
          <w:tab/>
        </w:r>
        <w:r>
          <w:rPr>
            <w:noProof/>
            <w:webHidden/>
          </w:rPr>
          <w:fldChar w:fldCharType="begin"/>
        </w:r>
        <w:r>
          <w:rPr>
            <w:noProof/>
            <w:webHidden/>
          </w:rPr>
          <w:instrText xml:space="preserve"> PAGEREF _Toc480294301 \h </w:instrText>
        </w:r>
        <w:r>
          <w:rPr>
            <w:noProof/>
            <w:webHidden/>
          </w:rPr>
        </w:r>
        <w:r>
          <w:rPr>
            <w:noProof/>
            <w:webHidden/>
          </w:rPr>
          <w:fldChar w:fldCharType="separate"/>
        </w:r>
        <w:r>
          <w:rPr>
            <w:noProof/>
            <w:webHidden/>
          </w:rPr>
          <w:t>84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2" w:history="1">
        <w:r w:rsidRPr="008C2437">
          <w:rPr>
            <w:rStyle w:val="afc"/>
            <w:rFonts w:ascii="黑体" w:eastAsia="黑体" w:hAnsi="宋体"/>
            <w:b/>
            <w:bCs/>
            <w:noProof/>
          </w:rPr>
          <w:t xml:space="preserve">6.3.1 </w:t>
        </w:r>
        <w:r w:rsidRPr="008C2437">
          <w:rPr>
            <w:rStyle w:val="afc"/>
            <w:rFonts w:ascii="黑体" w:eastAsia="黑体" w:hAnsi="宋体" w:hint="eastAsia"/>
            <w:b/>
            <w:bCs/>
            <w:noProof/>
          </w:rPr>
          <w:t>地下水环境监测与评价</w:t>
        </w:r>
        <w:r>
          <w:rPr>
            <w:noProof/>
            <w:webHidden/>
          </w:rPr>
          <w:tab/>
        </w:r>
        <w:r>
          <w:rPr>
            <w:noProof/>
            <w:webHidden/>
          </w:rPr>
          <w:fldChar w:fldCharType="begin"/>
        </w:r>
        <w:r>
          <w:rPr>
            <w:noProof/>
            <w:webHidden/>
          </w:rPr>
          <w:instrText xml:space="preserve"> PAGEREF _Toc480294302 \h </w:instrText>
        </w:r>
        <w:r>
          <w:rPr>
            <w:noProof/>
            <w:webHidden/>
          </w:rPr>
        </w:r>
        <w:r>
          <w:rPr>
            <w:noProof/>
            <w:webHidden/>
          </w:rPr>
          <w:fldChar w:fldCharType="separate"/>
        </w:r>
        <w:r>
          <w:rPr>
            <w:noProof/>
            <w:webHidden/>
          </w:rPr>
          <w:t>84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3" w:history="1">
        <w:r w:rsidRPr="008C2437">
          <w:rPr>
            <w:rStyle w:val="afc"/>
            <w:rFonts w:ascii="黑体" w:eastAsia="黑体" w:hAnsi="宋体"/>
            <w:b/>
            <w:bCs/>
            <w:noProof/>
          </w:rPr>
          <w:t xml:space="preserve">6.3.2 </w:t>
        </w:r>
        <w:r w:rsidRPr="008C2437">
          <w:rPr>
            <w:rStyle w:val="afc"/>
            <w:rFonts w:ascii="黑体" w:eastAsia="黑体" w:hAnsi="宋体" w:hint="eastAsia"/>
            <w:b/>
            <w:bCs/>
            <w:noProof/>
          </w:rPr>
          <w:t>环境水文地质问题</w:t>
        </w:r>
        <w:r>
          <w:rPr>
            <w:noProof/>
            <w:webHidden/>
          </w:rPr>
          <w:tab/>
        </w:r>
        <w:r>
          <w:rPr>
            <w:noProof/>
            <w:webHidden/>
          </w:rPr>
          <w:fldChar w:fldCharType="begin"/>
        </w:r>
        <w:r>
          <w:rPr>
            <w:noProof/>
            <w:webHidden/>
          </w:rPr>
          <w:instrText xml:space="preserve"> PAGEREF _Toc480294303 \h </w:instrText>
        </w:r>
        <w:r>
          <w:rPr>
            <w:noProof/>
            <w:webHidden/>
          </w:rPr>
        </w:r>
        <w:r>
          <w:rPr>
            <w:noProof/>
            <w:webHidden/>
          </w:rPr>
          <w:fldChar w:fldCharType="separate"/>
        </w:r>
        <w:r>
          <w:rPr>
            <w:noProof/>
            <w:webHidden/>
          </w:rPr>
          <w:t>86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4" w:history="1">
        <w:r w:rsidRPr="008C2437">
          <w:rPr>
            <w:rStyle w:val="afc"/>
            <w:rFonts w:ascii="黑体" w:eastAsia="黑体" w:hAnsi="宋体"/>
            <w:b/>
            <w:bCs/>
            <w:noProof/>
          </w:rPr>
          <w:t xml:space="preserve">6.3.3 </w:t>
        </w:r>
        <w:r w:rsidRPr="008C2437">
          <w:rPr>
            <w:rStyle w:val="afc"/>
            <w:rFonts w:ascii="黑体" w:eastAsia="黑体" w:hAnsi="宋体" w:hint="eastAsia"/>
            <w:b/>
            <w:bCs/>
            <w:noProof/>
          </w:rPr>
          <w:t>井田地下水开发利用现状</w:t>
        </w:r>
        <w:r>
          <w:rPr>
            <w:noProof/>
            <w:webHidden/>
          </w:rPr>
          <w:tab/>
        </w:r>
        <w:r>
          <w:rPr>
            <w:noProof/>
            <w:webHidden/>
          </w:rPr>
          <w:fldChar w:fldCharType="begin"/>
        </w:r>
        <w:r>
          <w:rPr>
            <w:noProof/>
            <w:webHidden/>
          </w:rPr>
          <w:instrText xml:space="preserve"> PAGEREF _Toc480294304 \h </w:instrText>
        </w:r>
        <w:r>
          <w:rPr>
            <w:noProof/>
            <w:webHidden/>
          </w:rPr>
        </w:r>
        <w:r>
          <w:rPr>
            <w:noProof/>
            <w:webHidden/>
          </w:rPr>
          <w:fldChar w:fldCharType="separate"/>
        </w:r>
        <w:r>
          <w:rPr>
            <w:noProof/>
            <w:webHidden/>
          </w:rPr>
          <w:t>87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5" w:history="1">
        <w:r w:rsidRPr="008C2437">
          <w:rPr>
            <w:rStyle w:val="afc"/>
            <w:rFonts w:ascii="黑体" w:eastAsia="黑体" w:hAnsi="宋体"/>
            <w:b/>
            <w:bCs/>
            <w:noProof/>
          </w:rPr>
          <w:t xml:space="preserve">6.3.4 </w:t>
        </w:r>
        <w:r w:rsidRPr="008C2437">
          <w:rPr>
            <w:rStyle w:val="afc"/>
            <w:rFonts w:ascii="黑体" w:eastAsia="黑体" w:hAnsi="宋体" w:hint="eastAsia"/>
            <w:b/>
            <w:bCs/>
            <w:noProof/>
          </w:rPr>
          <w:t>地下水污染源调查情况</w:t>
        </w:r>
        <w:r>
          <w:rPr>
            <w:noProof/>
            <w:webHidden/>
          </w:rPr>
          <w:tab/>
        </w:r>
        <w:r>
          <w:rPr>
            <w:noProof/>
            <w:webHidden/>
          </w:rPr>
          <w:fldChar w:fldCharType="begin"/>
        </w:r>
        <w:r>
          <w:rPr>
            <w:noProof/>
            <w:webHidden/>
          </w:rPr>
          <w:instrText xml:space="preserve"> PAGEREF _Toc480294305 \h </w:instrText>
        </w:r>
        <w:r>
          <w:rPr>
            <w:noProof/>
            <w:webHidden/>
          </w:rPr>
        </w:r>
        <w:r>
          <w:rPr>
            <w:noProof/>
            <w:webHidden/>
          </w:rPr>
          <w:fldChar w:fldCharType="separate"/>
        </w:r>
        <w:r>
          <w:rPr>
            <w:noProof/>
            <w:webHidden/>
          </w:rPr>
          <w:t>87</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06" w:history="1">
        <w:r w:rsidRPr="008C2437">
          <w:rPr>
            <w:rStyle w:val="afc"/>
            <w:rFonts w:ascii="宋体" w:hAnsi="宋体"/>
            <w:b/>
            <w:bCs/>
            <w:noProof/>
          </w:rPr>
          <w:t xml:space="preserve">6.4 </w:t>
        </w:r>
        <w:r w:rsidRPr="008C2437">
          <w:rPr>
            <w:rStyle w:val="afc"/>
            <w:rFonts w:ascii="宋体" w:hAnsi="宋体" w:hint="eastAsia"/>
            <w:b/>
            <w:bCs/>
            <w:noProof/>
          </w:rPr>
          <w:t>建设期地下水环境的影响分析</w:t>
        </w:r>
        <w:r>
          <w:rPr>
            <w:noProof/>
            <w:webHidden/>
          </w:rPr>
          <w:tab/>
        </w:r>
        <w:r>
          <w:rPr>
            <w:noProof/>
            <w:webHidden/>
          </w:rPr>
          <w:fldChar w:fldCharType="begin"/>
        </w:r>
        <w:r>
          <w:rPr>
            <w:noProof/>
            <w:webHidden/>
          </w:rPr>
          <w:instrText xml:space="preserve"> PAGEREF _Toc480294306 \h </w:instrText>
        </w:r>
        <w:r>
          <w:rPr>
            <w:noProof/>
            <w:webHidden/>
          </w:rPr>
        </w:r>
        <w:r>
          <w:rPr>
            <w:noProof/>
            <w:webHidden/>
          </w:rPr>
          <w:fldChar w:fldCharType="separate"/>
        </w:r>
        <w:r>
          <w:rPr>
            <w:noProof/>
            <w:webHidden/>
          </w:rPr>
          <w:t>88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07" w:history="1">
        <w:r w:rsidRPr="008C2437">
          <w:rPr>
            <w:rStyle w:val="afc"/>
            <w:rFonts w:ascii="宋体" w:hAnsi="宋体"/>
            <w:b/>
            <w:bCs/>
            <w:noProof/>
          </w:rPr>
          <w:t xml:space="preserve">6.5 </w:t>
        </w:r>
        <w:r w:rsidRPr="008C2437">
          <w:rPr>
            <w:rStyle w:val="afc"/>
            <w:rFonts w:ascii="宋体" w:hAnsi="宋体" w:hint="eastAsia"/>
            <w:b/>
            <w:bCs/>
            <w:noProof/>
          </w:rPr>
          <w:t>生产期地下水环境的影响分析</w:t>
        </w:r>
        <w:r>
          <w:rPr>
            <w:noProof/>
            <w:webHidden/>
          </w:rPr>
          <w:tab/>
        </w:r>
        <w:r>
          <w:rPr>
            <w:noProof/>
            <w:webHidden/>
          </w:rPr>
          <w:fldChar w:fldCharType="begin"/>
        </w:r>
        <w:r>
          <w:rPr>
            <w:noProof/>
            <w:webHidden/>
          </w:rPr>
          <w:instrText xml:space="preserve"> PAGEREF _Toc480294307 \h </w:instrText>
        </w:r>
        <w:r>
          <w:rPr>
            <w:noProof/>
            <w:webHidden/>
          </w:rPr>
        </w:r>
        <w:r>
          <w:rPr>
            <w:noProof/>
            <w:webHidden/>
          </w:rPr>
          <w:fldChar w:fldCharType="separate"/>
        </w:r>
        <w:r>
          <w:rPr>
            <w:noProof/>
            <w:webHidden/>
          </w:rPr>
          <w:t>88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8" w:history="1">
        <w:r w:rsidRPr="008C2437">
          <w:rPr>
            <w:rStyle w:val="afc"/>
            <w:rFonts w:ascii="黑体" w:eastAsia="黑体" w:hAnsi="宋体" w:cs="Tahoma"/>
            <w:b/>
            <w:bCs/>
            <w:noProof/>
          </w:rPr>
          <w:t xml:space="preserve">6.5.1 </w:t>
        </w:r>
        <w:r w:rsidRPr="008C2437">
          <w:rPr>
            <w:rStyle w:val="afc"/>
            <w:rFonts w:ascii="黑体" w:eastAsia="黑体" w:hAnsi="宋体" w:cs="Tahoma" w:hint="eastAsia"/>
            <w:b/>
            <w:bCs/>
            <w:noProof/>
          </w:rPr>
          <w:t>地下水环境污染影响分析</w:t>
        </w:r>
        <w:r>
          <w:rPr>
            <w:noProof/>
            <w:webHidden/>
          </w:rPr>
          <w:tab/>
        </w:r>
        <w:r>
          <w:rPr>
            <w:noProof/>
            <w:webHidden/>
          </w:rPr>
          <w:fldChar w:fldCharType="begin"/>
        </w:r>
        <w:r>
          <w:rPr>
            <w:noProof/>
            <w:webHidden/>
          </w:rPr>
          <w:instrText xml:space="preserve"> PAGEREF _Toc480294308 \h </w:instrText>
        </w:r>
        <w:r>
          <w:rPr>
            <w:noProof/>
            <w:webHidden/>
          </w:rPr>
        </w:r>
        <w:r>
          <w:rPr>
            <w:noProof/>
            <w:webHidden/>
          </w:rPr>
          <w:fldChar w:fldCharType="separate"/>
        </w:r>
        <w:r>
          <w:rPr>
            <w:noProof/>
            <w:webHidden/>
          </w:rPr>
          <w:t>88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09" w:history="1">
        <w:r w:rsidRPr="008C2437">
          <w:rPr>
            <w:rStyle w:val="afc"/>
            <w:rFonts w:ascii="黑体" w:eastAsia="黑体" w:hAnsi="宋体" w:cs="Tahoma"/>
            <w:b/>
            <w:bCs/>
            <w:noProof/>
          </w:rPr>
          <w:t xml:space="preserve">6.5.2 </w:t>
        </w:r>
        <w:r w:rsidRPr="008C2437">
          <w:rPr>
            <w:rStyle w:val="afc"/>
            <w:rFonts w:ascii="黑体" w:eastAsia="黑体" w:hAnsi="宋体" w:cs="Tahoma" w:hint="eastAsia"/>
            <w:b/>
            <w:bCs/>
            <w:noProof/>
          </w:rPr>
          <w:t>对地下水保护目标的影响分析</w:t>
        </w:r>
        <w:r>
          <w:rPr>
            <w:noProof/>
            <w:webHidden/>
          </w:rPr>
          <w:tab/>
        </w:r>
        <w:r>
          <w:rPr>
            <w:noProof/>
            <w:webHidden/>
          </w:rPr>
          <w:fldChar w:fldCharType="begin"/>
        </w:r>
        <w:r>
          <w:rPr>
            <w:noProof/>
            <w:webHidden/>
          </w:rPr>
          <w:instrText xml:space="preserve"> PAGEREF _Toc480294309 \h </w:instrText>
        </w:r>
        <w:r>
          <w:rPr>
            <w:noProof/>
            <w:webHidden/>
          </w:rPr>
        </w:r>
        <w:r>
          <w:rPr>
            <w:noProof/>
            <w:webHidden/>
          </w:rPr>
          <w:fldChar w:fldCharType="separate"/>
        </w:r>
        <w:r>
          <w:rPr>
            <w:noProof/>
            <w:webHidden/>
          </w:rPr>
          <w:t>90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10" w:history="1">
        <w:r w:rsidRPr="008C2437">
          <w:rPr>
            <w:rStyle w:val="afc"/>
            <w:rFonts w:ascii="宋体" w:hAnsi="宋体"/>
            <w:b/>
            <w:bCs/>
            <w:noProof/>
            <w:kern w:val="0"/>
          </w:rPr>
          <w:t xml:space="preserve">6.6 </w:t>
        </w:r>
        <w:r w:rsidRPr="008C2437">
          <w:rPr>
            <w:rStyle w:val="afc"/>
            <w:rFonts w:ascii="宋体" w:hAnsi="宋体" w:hint="eastAsia"/>
            <w:b/>
            <w:bCs/>
            <w:noProof/>
            <w:kern w:val="0"/>
          </w:rPr>
          <w:t>地下水环境保护措施</w:t>
        </w:r>
        <w:r>
          <w:rPr>
            <w:noProof/>
            <w:webHidden/>
          </w:rPr>
          <w:tab/>
        </w:r>
        <w:r>
          <w:rPr>
            <w:noProof/>
            <w:webHidden/>
          </w:rPr>
          <w:fldChar w:fldCharType="begin"/>
        </w:r>
        <w:r>
          <w:rPr>
            <w:noProof/>
            <w:webHidden/>
          </w:rPr>
          <w:instrText xml:space="preserve"> PAGEREF _Toc480294310 \h </w:instrText>
        </w:r>
        <w:r>
          <w:rPr>
            <w:noProof/>
            <w:webHidden/>
          </w:rPr>
        </w:r>
        <w:r>
          <w:rPr>
            <w:noProof/>
            <w:webHidden/>
          </w:rPr>
          <w:fldChar w:fldCharType="separate"/>
        </w:r>
        <w:r>
          <w:rPr>
            <w:noProof/>
            <w:webHidden/>
          </w:rPr>
          <w:t>94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11" w:history="1">
        <w:r w:rsidRPr="008C2437">
          <w:rPr>
            <w:rStyle w:val="afc"/>
            <w:rFonts w:ascii="黑体" w:eastAsia="黑体" w:hAnsi="宋体" w:cs="Tahoma"/>
            <w:b/>
            <w:bCs/>
            <w:noProof/>
          </w:rPr>
          <w:t xml:space="preserve">6.6.1 </w:t>
        </w:r>
        <w:r w:rsidRPr="008C2437">
          <w:rPr>
            <w:rStyle w:val="afc"/>
            <w:rFonts w:ascii="黑体" w:eastAsia="黑体" w:hAnsi="宋体" w:cs="Tahoma" w:hint="eastAsia"/>
            <w:b/>
            <w:bCs/>
            <w:noProof/>
          </w:rPr>
          <w:t>地下水污染防治措施</w:t>
        </w:r>
        <w:r>
          <w:rPr>
            <w:noProof/>
            <w:webHidden/>
          </w:rPr>
          <w:tab/>
        </w:r>
        <w:r>
          <w:rPr>
            <w:noProof/>
            <w:webHidden/>
          </w:rPr>
          <w:fldChar w:fldCharType="begin"/>
        </w:r>
        <w:r>
          <w:rPr>
            <w:noProof/>
            <w:webHidden/>
          </w:rPr>
          <w:instrText xml:space="preserve"> PAGEREF _Toc480294311 \h </w:instrText>
        </w:r>
        <w:r>
          <w:rPr>
            <w:noProof/>
            <w:webHidden/>
          </w:rPr>
        </w:r>
        <w:r>
          <w:rPr>
            <w:noProof/>
            <w:webHidden/>
          </w:rPr>
          <w:fldChar w:fldCharType="separate"/>
        </w:r>
        <w:r>
          <w:rPr>
            <w:noProof/>
            <w:webHidden/>
          </w:rPr>
          <w:t>94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12" w:history="1">
        <w:r w:rsidRPr="008C2437">
          <w:rPr>
            <w:rStyle w:val="afc"/>
            <w:rFonts w:ascii="黑体" w:eastAsia="黑体" w:hAnsi="宋体" w:cs="Tahoma"/>
            <w:b/>
            <w:bCs/>
            <w:noProof/>
          </w:rPr>
          <w:t xml:space="preserve">6.6.2 </w:t>
        </w:r>
        <w:r w:rsidRPr="008C2437">
          <w:rPr>
            <w:rStyle w:val="afc"/>
            <w:rFonts w:ascii="黑体" w:eastAsia="黑体" w:hAnsi="宋体" w:cs="Tahoma" w:hint="eastAsia"/>
            <w:b/>
            <w:bCs/>
            <w:noProof/>
          </w:rPr>
          <w:t>村民供水保证措施</w:t>
        </w:r>
        <w:r>
          <w:rPr>
            <w:noProof/>
            <w:webHidden/>
          </w:rPr>
          <w:tab/>
        </w:r>
        <w:r>
          <w:rPr>
            <w:noProof/>
            <w:webHidden/>
          </w:rPr>
          <w:fldChar w:fldCharType="begin"/>
        </w:r>
        <w:r>
          <w:rPr>
            <w:noProof/>
            <w:webHidden/>
          </w:rPr>
          <w:instrText xml:space="preserve"> PAGEREF _Toc480294312 \h </w:instrText>
        </w:r>
        <w:r>
          <w:rPr>
            <w:noProof/>
            <w:webHidden/>
          </w:rPr>
        </w:r>
        <w:r>
          <w:rPr>
            <w:noProof/>
            <w:webHidden/>
          </w:rPr>
          <w:fldChar w:fldCharType="separate"/>
        </w:r>
        <w:r>
          <w:rPr>
            <w:noProof/>
            <w:webHidden/>
          </w:rPr>
          <w:t>95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13" w:history="1">
        <w:r w:rsidRPr="008C2437">
          <w:rPr>
            <w:rStyle w:val="afc"/>
            <w:rFonts w:ascii="黑体" w:eastAsia="黑体" w:hAnsi="宋体" w:cs="Tahoma"/>
            <w:b/>
            <w:bCs/>
            <w:noProof/>
          </w:rPr>
          <w:t xml:space="preserve">6.6.3 </w:t>
        </w:r>
        <w:r w:rsidRPr="008C2437">
          <w:rPr>
            <w:rStyle w:val="afc"/>
            <w:rFonts w:ascii="黑体" w:eastAsia="黑体" w:hAnsi="宋体" w:cs="Tahoma" w:hint="eastAsia"/>
            <w:b/>
            <w:bCs/>
            <w:noProof/>
          </w:rPr>
          <w:t>地下水动态监测</w:t>
        </w:r>
        <w:r>
          <w:rPr>
            <w:noProof/>
            <w:webHidden/>
          </w:rPr>
          <w:tab/>
        </w:r>
        <w:r>
          <w:rPr>
            <w:noProof/>
            <w:webHidden/>
          </w:rPr>
          <w:fldChar w:fldCharType="begin"/>
        </w:r>
        <w:r>
          <w:rPr>
            <w:noProof/>
            <w:webHidden/>
          </w:rPr>
          <w:instrText xml:space="preserve"> PAGEREF _Toc480294313 \h </w:instrText>
        </w:r>
        <w:r>
          <w:rPr>
            <w:noProof/>
            <w:webHidden/>
          </w:rPr>
        </w:r>
        <w:r>
          <w:rPr>
            <w:noProof/>
            <w:webHidden/>
          </w:rPr>
          <w:fldChar w:fldCharType="separate"/>
        </w:r>
        <w:r>
          <w:rPr>
            <w:noProof/>
            <w:webHidden/>
          </w:rPr>
          <w:t>96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14" w:history="1">
        <w:r w:rsidRPr="008C2437">
          <w:rPr>
            <w:rStyle w:val="afc"/>
            <w:rFonts w:ascii="宋体" w:hAnsi="宋体"/>
            <w:b/>
            <w:bCs/>
            <w:noProof/>
            <w:kern w:val="0"/>
          </w:rPr>
          <w:t xml:space="preserve">6.7 </w:t>
        </w:r>
        <w:r w:rsidRPr="008C2437">
          <w:rPr>
            <w:rStyle w:val="afc"/>
            <w:rFonts w:ascii="宋体" w:hAnsi="宋体" w:hint="eastAsia"/>
            <w:b/>
            <w:bCs/>
            <w:noProof/>
            <w:kern w:val="0"/>
          </w:rPr>
          <w:t>小结</w:t>
        </w:r>
        <w:r>
          <w:rPr>
            <w:noProof/>
            <w:webHidden/>
          </w:rPr>
          <w:tab/>
        </w:r>
        <w:r>
          <w:rPr>
            <w:noProof/>
            <w:webHidden/>
          </w:rPr>
          <w:fldChar w:fldCharType="begin"/>
        </w:r>
        <w:r>
          <w:rPr>
            <w:noProof/>
            <w:webHidden/>
          </w:rPr>
          <w:instrText xml:space="preserve"> PAGEREF _Toc480294314 \h </w:instrText>
        </w:r>
        <w:r>
          <w:rPr>
            <w:noProof/>
            <w:webHidden/>
          </w:rPr>
        </w:r>
        <w:r>
          <w:rPr>
            <w:noProof/>
            <w:webHidden/>
          </w:rPr>
          <w:fldChar w:fldCharType="separate"/>
        </w:r>
        <w:r>
          <w:rPr>
            <w:noProof/>
            <w:webHidden/>
          </w:rPr>
          <w:t>97</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15" w:history="1">
        <w:r w:rsidRPr="008C2437">
          <w:rPr>
            <w:rStyle w:val="afc"/>
            <w:rFonts w:ascii="宋体" w:eastAsia="宋体"/>
          </w:rPr>
          <w:t xml:space="preserve">7 </w:t>
        </w:r>
        <w:r w:rsidRPr="008C2437">
          <w:rPr>
            <w:rStyle w:val="afc"/>
            <w:rFonts w:ascii="宋体" w:eastAsia="宋体" w:hint="eastAsia"/>
          </w:rPr>
          <w:t>地表水环境影响评价</w:t>
        </w:r>
        <w:r>
          <w:rPr>
            <w:webHidden/>
          </w:rPr>
          <w:tab/>
        </w:r>
        <w:r>
          <w:rPr>
            <w:webHidden/>
          </w:rPr>
          <w:fldChar w:fldCharType="begin"/>
        </w:r>
        <w:r>
          <w:rPr>
            <w:webHidden/>
          </w:rPr>
          <w:instrText xml:space="preserve"> PAGEREF _Toc480294315 \h </w:instrText>
        </w:r>
        <w:r>
          <w:rPr>
            <w:webHidden/>
          </w:rPr>
        </w:r>
        <w:r>
          <w:rPr>
            <w:webHidden/>
          </w:rPr>
          <w:fldChar w:fldCharType="separate"/>
        </w:r>
        <w:r>
          <w:rPr>
            <w:webHidden/>
          </w:rPr>
          <w:t>98</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16" w:history="1">
        <w:r w:rsidRPr="008C2437">
          <w:rPr>
            <w:rStyle w:val="afc"/>
            <w:rFonts w:ascii="宋体" w:hAnsi="宋体"/>
            <w:b/>
            <w:bCs/>
            <w:noProof/>
            <w:kern w:val="0"/>
          </w:rPr>
          <w:t xml:space="preserve">7.1 </w:t>
        </w:r>
        <w:r w:rsidRPr="008C2437">
          <w:rPr>
            <w:rStyle w:val="afc"/>
            <w:rFonts w:ascii="宋体" w:hAnsi="宋体" w:hint="eastAsia"/>
            <w:b/>
            <w:bCs/>
            <w:noProof/>
            <w:kern w:val="0"/>
          </w:rPr>
          <w:t>地表水环境污染源现状调查</w:t>
        </w:r>
        <w:r>
          <w:rPr>
            <w:noProof/>
            <w:webHidden/>
          </w:rPr>
          <w:tab/>
        </w:r>
        <w:r>
          <w:rPr>
            <w:noProof/>
            <w:webHidden/>
          </w:rPr>
          <w:fldChar w:fldCharType="begin"/>
        </w:r>
        <w:r>
          <w:rPr>
            <w:noProof/>
            <w:webHidden/>
          </w:rPr>
          <w:instrText xml:space="preserve"> PAGEREF _Toc480294316 \h </w:instrText>
        </w:r>
        <w:r>
          <w:rPr>
            <w:noProof/>
            <w:webHidden/>
          </w:rPr>
        </w:r>
        <w:r>
          <w:rPr>
            <w:noProof/>
            <w:webHidden/>
          </w:rPr>
          <w:fldChar w:fldCharType="separate"/>
        </w:r>
        <w:r>
          <w:rPr>
            <w:noProof/>
            <w:webHidden/>
          </w:rPr>
          <w:t>98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17" w:history="1">
        <w:r w:rsidRPr="008C2437">
          <w:rPr>
            <w:rStyle w:val="afc"/>
            <w:rFonts w:ascii="宋体" w:hAnsi="宋体"/>
            <w:b/>
            <w:bCs/>
            <w:noProof/>
            <w:kern w:val="0"/>
          </w:rPr>
          <w:t xml:space="preserve">7.2 </w:t>
        </w:r>
        <w:r w:rsidRPr="008C2437">
          <w:rPr>
            <w:rStyle w:val="afc"/>
            <w:rFonts w:ascii="宋体" w:hAnsi="宋体" w:hint="eastAsia"/>
            <w:b/>
            <w:bCs/>
            <w:noProof/>
            <w:kern w:val="0"/>
          </w:rPr>
          <w:t>地表水环境质量现状监测与评价</w:t>
        </w:r>
        <w:r>
          <w:rPr>
            <w:noProof/>
            <w:webHidden/>
          </w:rPr>
          <w:tab/>
        </w:r>
        <w:r>
          <w:rPr>
            <w:noProof/>
            <w:webHidden/>
          </w:rPr>
          <w:fldChar w:fldCharType="begin"/>
        </w:r>
        <w:r>
          <w:rPr>
            <w:noProof/>
            <w:webHidden/>
          </w:rPr>
          <w:instrText xml:space="preserve"> PAGEREF _Toc480294317 \h </w:instrText>
        </w:r>
        <w:r>
          <w:rPr>
            <w:noProof/>
            <w:webHidden/>
          </w:rPr>
        </w:r>
        <w:r>
          <w:rPr>
            <w:noProof/>
            <w:webHidden/>
          </w:rPr>
          <w:fldChar w:fldCharType="separate"/>
        </w:r>
        <w:r>
          <w:rPr>
            <w:noProof/>
            <w:webHidden/>
          </w:rPr>
          <w:t>98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18" w:history="1">
        <w:r w:rsidRPr="008C2437">
          <w:rPr>
            <w:rStyle w:val="afc"/>
            <w:rFonts w:ascii="黑体" w:eastAsia="黑体" w:hAnsi="宋体"/>
            <w:b/>
            <w:bCs/>
            <w:noProof/>
          </w:rPr>
          <w:t xml:space="preserve">7.2.1 </w:t>
        </w:r>
        <w:r w:rsidRPr="008C2437">
          <w:rPr>
            <w:rStyle w:val="afc"/>
            <w:rFonts w:ascii="黑体" w:eastAsia="黑体" w:hAnsi="宋体" w:hint="eastAsia"/>
            <w:b/>
            <w:bCs/>
            <w:noProof/>
          </w:rPr>
          <w:t>监测断面布设</w:t>
        </w:r>
        <w:r>
          <w:rPr>
            <w:noProof/>
            <w:webHidden/>
          </w:rPr>
          <w:tab/>
        </w:r>
        <w:r>
          <w:rPr>
            <w:noProof/>
            <w:webHidden/>
          </w:rPr>
          <w:fldChar w:fldCharType="begin"/>
        </w:r>
        <w:r>
          <w:rPr>
            <w:noProof/>
            <w:webHidden/>
          </w:rPr>
          <w:instrText xml:space="preserve"> PAGEREF _Toc480294318 \h </w:instrText>
        </w:r>
        <w:r>
          <w:rPr>
            <w:noProof/>
            <w:webHidden/>
          </w:rPr>
        </w:r>
        <w:r>
          <w:rPr>
            <w:noProof/>
            <w:webHidden/>
          </w:rPr>
          <w:fldChar w:fldCharType="separate"/>
        </w:r>
        <w:r>
          <w:rPr>
            <w:noProof/>
            <w:webHidden/>
          </w:rPr>
          <w:t>98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19" w:history="1">
        <w:r w:rsidRPr="008C2437">
          <w:rPr>
            <w:rStyle w:val="afc"/>
            <w:rFonts w:ascii="黑体" w:eastAsia="黑体" w:hAnsi="宋体"/>
            <w:b/>
            <w:bCs/>
            <w:noProof/>
          </w:rPr>
          <w:t xml:space="preserve">7.2.2 </w:t>
        </w:r>
        <w:r w:rsidRPr="008C2437">
          <w:rPr>
            <w:rStyle w:val="afc"/>
            <w:rFonts w:ascii="黑体" w:eastAsia="黑体" w:hAnsi="宋体" w:hint="eastAsia"/>
            <w:b/>
            <w:bCs/>
            <w:noProof/>
          </w:rPr>
          <w:t>监测项目与分析方法</w:t>
        </w:r>
        <w:r>
          <w:rPr>
            <w:noProof/>
            <w:webHidden/>
          </w:rPr>
          <w:tab/>
        </w:r>
        <w:r>
          <w:rPr>
            <w:noProof/>
            <w:webHidden/>
          </w:rPr>
          <w:fldChar w:fldCharType="begin"/>
        </w:r>
        <w:r>
          <w:rPr>
            <w:noProof/>
            <w:webHidden/>
          </w:rPr>
          <w:instrText xml:space="preserve"> PAGEREF _Toc480294319 \h </w:instrText>
        </w:r>
        <w:r>
          <w:rPr>
            <w:noProof/>
            <w:webHidden/>
          </w:rPr>
        </w:r>
        <w:r>
          <w:rPr>
            <w:noProof/>
            <w:webHidden/>
          </w:rPr>
          <w:fldChar w:fldCharType="separate"/>
        </w:r>
        <w:r>
          <w:rPr>
            <w:noProof/>
            <w:webHidden/>
          </w:rPr>
          <w:t>98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0" w:history="1">
        <w:r w:rsidRPr="008C2437">
          <w:rPr>
            <w:rStyle w:val="afc"/>
            <w:rFonts w:ascii="黑体" w:eastAsia="黑体" w:hAnsi="宋体"/>
            <w:b/>
            <w:bCs/>
            <w:noProof/>
          </w:rPr>
          <w:t xml:space="preserve">7.2.3 </w:t>
        </w:r>
        <w:r w:rsidRPr="008C2437">
          <w:rPr>
            <w:rStyle w:val="afc"/>
            <w:rFonts w:ascii="黑体" w:eastAsia="黑体" w:hAnsi="宋体" w:hint="eastAsia"/>
            <w:b/>
            <w:bCs/>
            <w:noProof/>
          </w:rPr>
          <w:t>采样时间和监测频率</w:t>
        </w:r>
        <w:r>
          <w:rPr>
            <w:noProof/>
            <w:webHidden/>
          </w:rPr>
          <w:tab/>
        </w:r>
        <w:r>
          <w:rPr>
            <w:noProof/>
            <w:webHidden/>
          </w:rPr>
          <w:fldChar w:fldCharType="begin"/>
        </w:r>
        <w:r>
          <w:rPr>
            <w:noProof/>
            <w:webHidden/>
          </w:rPr>
          <w:instrText xml:space="preserve"> PAGEREF _Toc480294320 \h </w:instrText>
        </w:r>
        <w:r>
          <w:rPr>
            <w:noProof/>
            <w:webHidden/>
          </w:rPr>
        </w:r>
        <w:r>
          <w:rPr>
            <w:noProof/>
            <w:webHidden/>
          </w:rPr>
          <w:fldChar w:fldCharType="separate"/>
        </w:r>
        <w:r>
          <w:rPr>
            <w:noProof/>
            <w:webHidden/>
          </w:rPr>
          <w:t>99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1" w:history="1">
        <w:r w:rsidRPr="008C2437">
          <w:rPr>
            <w:rStyle w:val="afc"/>
            <w:rFonts w:ascii="黑体" w:eastAsia="黑体" w:hAnsi="宋体"/>
            <w:b/>
            <w:bCs/>
            <w:noProof/>
          </w:rPr>
          <w:t xml:space="preserve">7.2.4 </w:t>
        </w:r>
        <w:r w:rsidRPr="008C2437">
          <w:rPr>
            <w:rStyle w:val="afc"/>
            <w:rFonts w:ascii="黑体" w:eastAsia="黑体" w:hAnsi="宋体" w:hint="eastAsia"/>
            <w:b/>
            <w:bCs/>
            <w:noProof/>
          </w:rPr>
          <w:t>监测结果与评价</w:t>
        </w:r>
        <w:r>
          <w:rPr>
            <w:noProof/>
            <w:webHidden/>
          </w:rPr>
          <w:tab/>
        </w:r>
        <w:r>
          <w:rPr>
            <w:noProof/>
            <w:webHidden/>
          </w:rPr>
          <w:fldChar w:fldCharType="begin"/>
        </w:r>
        <w:r>
          <w:rPr>
            <w:noProof/>
            <w:webHidden/>
          </w:rPr>
          <w:instrText xml:space="preserve"> PAGEREF _Toc480294321 \h </w:instrText>
        </w:r>
        <w:r>
          <w:rPr>
            <w:noProof/>
            <w:webHidden/>
          </w:rPr>
        </w:r>
        <w:r>
          <w:rPr>
            <w:noProof/>
            <w:webHidden/>
          </w:rPr>
          <w:fldChar w:fldCharType="separate"/>
        </w:r>
        <w:r>
          <w:rPr>
            <w:noProof/>
            <w:webHidden/>
          </w:rPr>
          <w:t>99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22" w:history="1">
        <w:r w:rsidRPr="008C2437">
          <w:rPr>
            <w:rStyle w:val="afc"/>
            <w:rFonts w:ascii="宋体" w:hAnsi="宋体"/>
            <w:b/>
            <w:bCs/>
            <w:noProof/>
            <w:kern w:val="0"/>
          </w:rPr>
          <w:t xml:space="preserve">7.3 </w:t>
        </w:r>
        <w:r w:rsidRPr="008C2437">
          <w:rPr>
            <w:rStyle w:val="afc"/>
            <w:rFonts w:ascii="宋体" w:hAnsi="宋体" w:hint="eastAsia"/>
            <w:b/>
            <w:bCs/>
            <w:noProof/>
            <w:kern w:val="0"/>
          </w:rPr>
          <w:t>建设期地表水环境影响分析与防治措施</w:t>
        </w:r>
        <w:r>
          <w:rPr>
            <w:noProof/>
            <w:webHidden/>
          </w:rPr>
          <w:tab/>
        </w:r>
        <w:r>
          <w:rPr>
            <w:noProof/>
            <w:webHidden/>
          </w:rPr>
          <w:fldChar w:fldCharType="begin"/>
        </w:r>
        <w:r>
          <w:rPr>
            <w:noProof/>
            <w:webHidden/>
          </w:rPr>
          <w:instrText xml:space="preserve"> PAGEREF _Toc480294322 \h </w:instrText>
        </w:r>
        <w:r>
          <w:rPr>
            <w:noProof/>
            <w:webHidden/>
          </w:rPr>
        </w:r>
        <w:r>
          <w:rPr>
            <w:noProof/>
            <w:webHidden/>
          </w:rPr>
          <w:fldChar w:fldCharType="separate"/>
        </w:r>
        <w:r>
          <w:rPr>
            <w:noProof/>
            <w:webHidden/>
          </w:rPr>
          <w:t>99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3" w:history="1">
        <w:r w:rsidRPr="008C2437">
          <w:rPr>
            <w:rStyle w:val="afc"/>
            <w:rFonts w:ascii="黑体" w:eastAsia="黑体" w:hAnsi="宋体"/>
            <w:b/>
            <w:bCs/>
            <w:noProof/>
          </w:rPr>
          <w:t xml:space="preserve">7.3.1 </w:t>
        </w:r>
        <w:r w:rsidRPr="008C2437">
          <w:rPr>
            <w:rStyle w:val="afc"/>
            <w:rFonts w:ascii="黑体" w:eastAsia="黑体" w:hAnsi="宋体" w:hint="eastAsia"/>
            <w:b/>
            <w:bCs/>
            <w:noProof/>
          </w:rPr>
          <w:t>生活污水</w:t>
        </w:r>
        <w:r>
          <w:rPr>
            <w:noProof/>
            <w:webHidden/>
          </w:rPr>
          <w:tab/>
        </w:r>
        <w:r>
          <w:rPr>
            <w:noProof/>
            <w:webHidden/>
          </w:rPr>
          <w:fldChar w:fldCharType="begin"/>
        </w:r>
        <w:r>
          <w:rPr>
            <w:noProof/>
            <w:webHidden/>
          </w:rPr>
          <w:instrText xml:space="preserve"> PAGEREF _Toc480294323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4" w:history="1">
        <w:r w:rsidRPr="008C2437">
          <w:rPr>
            <w:rStyle w:val="afc"/>
            <w:rFonts w:ascii="黑体" w:eastAsia="黑体" w:hAnsi="宋体"/>
            <w:b/>
            <w:bCs/>
            <w:noProof/>
          </w:rPr>
          <w:t xml:space="preserve">7.3.2 </w:t>
        </w:r>
        <w:r w:rsidRPr="008C2437">
          <w:rPr>
            <w:rStyle w:val="afc"/>
            <w:rFonts w:ascii="黑体" w:eastAsia="黑体" w:hAnsi="宋体" w:hint="eastAsia"/>
            <w:b/>
            <w:bCs/>
            <w:noProof/>
          </w:rPr>
          <w:t>施工废水</w:t>
        </w:r>
        <w:r>
          <w:rPr>
            <w:noProof/>
            <w:webHidden/>
          </w:rPr>
          <w:tab/>
        </w:r>
        <w:r>
          <w:rPr>
            <w:noProof/>
            <w:webHidden/>
          </w:rPr>
          <w:fldChar w:fldCharType="begin"/>
        </w:r>
        <w:r>
          <w:rPr>
            <w:noProof/>
            <w:webHidden/>
          </w:rPr>
          <w:instrText xml:space="preserve"> PAGEREF _Toc480294324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5" w:history="1">
        <w:r w:rsidRPr="008C2437">
          <w:rPr>
            <w:rStyle w:val="afc"/>
            <w:rFonts w:ascii="黑体" w:eastAsia="黑体" w:hAnsi="宋体"/>
            <w:b/>
            <w:bCs/>
            <w:noProof/>
          </w:rPr>
          <w:t xml:space="preserve">7.3.3 </w:t>
        </w:r>
        <w:r w:rsidRPr="008C2437">
          <w:rPr>
            <w:rStyle w:val="afc"/>
            <w:rFonts w:ascii="黑体" w:eastAsia="黑体" w:hAnsi="宋体" w:hint="eastAsia"/>
            <w:b/>
            <w:bCs/>
            <w:noProof/>
          </w:rPr>
          <w:t>井下排水</w:t>
        </w:r>
        <w:r>
          <w:rPr>
            <w:noProof/>
            <w:webHidden/>
          </w:rPr>
          <w:tab/>
        </w:r>
        <w:r>
          <w:rPr>
            <w:noProof/>
            <w:webHidden/>
          </w:rPr>
          <w:fldChar w:fldCharType="begin"/>
        </w:r>
        <w:r>
          <w:rPr>
            <w:noProof/>
            <w:webHidden/>
          </w:rPr>
          <w:instrText xml:space="preserve"> PAGEREF _Toc480294325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26" w:history="1">
        <w:r w:rsidRPr="008C2437">
          <w:rPr>
            <w:rStyle w:val="afc"/>
            <w:rFonts w:ascii="宋体" w:hAnsi="宋体"/>
            <w:b/>
            <w:bCs/>
            <w:noProof/>
            <w:kern w:val="0"/>
          </w:rPr>
          <w:t xml:space="preserve">7.4 </w:t>
        </w:r>
        <w:r w:rsidRPr="008C2437">
          <w:rPr>
            <w:rStyle w:val="afc"/>
            <w:rFonts w:ascii="宋体" w:hAnsi="宋体" w:hint="eastAsia"/>
            <w:b/>
            <w:bCs/>
            <w:noProof/>
            <w:kern w:val="0"/>
          </w:rPr>
          <w:t>生产期地表水环境影响分析</w:t>
        </w:r>
        <w:r>
          <w:rPr>
            <w:noProof/>
            <w:webHidden/>
          </w:rPr>
          <w:tab/>
        </w:r>
        <w:r>
          <w:rPr>
            <w:noProof/>
            <w:webHidden/>
          </w:rPr>
          <w:fldChar w:fldCharType="begin"/>
        </w:r>
        <w:r>
          <w:rPr>
            <w:noProof/>
            <w:webHidden/>
          </w:rPr>
          <w:instrText xml:space="preserve"> PAGEREF _Toc480294326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27" w:history="1">
        <w:r w:rsidRPr="008C2437">
          <w:rPr>
            <w:rStyle w:val="afc"/>
            <w:rFonts w:ascii="宋体" w:hAnsi="宋体"/>
            <w:b/>
            <w:bCs/>
            <w:noProof/>
            <w:kern w:val="0"/>
          </w:rPr>
          <w:t xml:space="preserve">7.5 </w:t>
        </w:r>
        <w:r w:rsidRPr="008C2437">
          <w:rPr>
            <w:rStyle w:val="afc"/>
            <w:rFonts w:ascii="宋体" w:hAnsi="宋体" w:hint="eastAsia"/>
            <w:b/>
            <w:bCs/>
            <w:noProof/>
            <w:kern w:val="0"/>
          </w:rPr>
          <w:t>水污染防治措施可行性分析及水资源利用方案评述</w:t>
        </w:r>
        <w:r>
          <w:rPr>
            <w:noProof/>
            <w:webHidden/>
          </w:rPr>
          <w:tab/>
        </w:r>
        <w:r>
          <w:rPr>
            <w:noProof/>
            <w:webHidden/>
          </w:rPr>
          <w:fldChar w:fldCharType="begin"/>
        </w:r>
        <w:r>
          <w:rPr>
            <w:noProof/>
            <w:webHidden/>
          </w:rPr>
          <w:instrText xml:space="preserve"> PAGEREF _Toc480294327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8" w:history="1">
        <w:r w:rsidRPr="008C2437">
          <w:rPr>
            <w:rStyle w:val="afc"/>
            <w:rFonts w:ascii="黑体" w:eastAsia="黑体" w:hAnsi="宋体"/>
            <w:b/>
            <w:bCs/>
            <w:noProof/>
          </w:rPr>
          <w:t xml:space="preserve">7.5.1 </w:t>
        </w:r>
        <w:r w:rsidRPr="008C2437">
          <w:rPr>
            <w:rStyle w:val="afc"/>
            <w:rFonts w:ascii="黑体" w:eastAsia="黑体" w:hAnsi="宋体" w:hint="eastAsia"/>
            <w:b/>
            <w:bCs/>
            <w:noProof/>
          </w:rPr>
          <w:t>水污染防治措施可行性分析</w:t>
        </w:r>
        <w:r>
          <w:rPr>
            <w:noProof/>
            <w:webHidden/>
          </w:rPr>
          <w:tab/>
        </w:r>
        <w:r>
          <w:rPr>
            <w:noProof/>
            <w:webHidden/>
          </w:rPr>
          <w:fldChar w:fldCharType="begin"/>
        </w:r>
        <w:r>
          <w:rPr>
            <w:noProof/>
            <w:webHidden/>
          </w:rPr>
          <w:instrText xml:space="preserve"> PAGEREF _Toc480294328 \h </w:instrText>
        </w:r>
        <w:r>
          <w:rPr>
            <w:noProof/>
            <w:webHidden/>
          </w:rPr>
        </w:r>
        <w:r>
          <w:rPr>
            <w:noProof/>
            <w:webHidden/>
          </w:rPr>
          <w:fldChar w:fldCharType="separate"/>
        </w:r>
        <w:r>
          <w:rPr>
            <w:noProof/>
            <w:webHidden/>
          </w:rPr>
          <w:t>100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29" w:history="1">
        <w:r w:rsidRPr="008C2437">
          <w:rPr>
            <w:rStyle w:val="afc"/>
            <w:rFonts w:ascii="黑体" w:eastAsia="黑体" w:hAnsi="宋体"/>
            <w:b/>
            <w:bCs/>
            <w:noProof/>
          </w:rPr>
          <w:t xml:space="preserve">7.5.2 </w:t>
        </w:r>
        <w:r w:rsidRPr="008C2437">
          <w:rPr>
            <w:rStyle w:val="afc"/>
            <w:rFonts w:ascii="黑体" w:eastAsia="黑体" w:hAnsi="宋体" w:hint="eastAsia"/>
            <w:b/>
            <w:bCs/>
            <w:noProof/>
          </w:rPr>
          <w:t>水资源综合利用方案评述</w:t>
        </w:r>
        <w:r>
          <w:rPr>
            <w:noProof/>
            <w:webHidden/>
          </w:rPr>
          <w:tab/>
        </w:r>
        <w:r>
          <w:rPr>
            <w:noProof/>
            <w:webHidden/>
          </w:rPr>
          <w:fldChar w:fldCharType="begin"/>
        </w:r>
        <w:r>
          <w:rPr>
            <w:noProof/>
            <w:webHidden/>
          </w:rPr>
          <w:instrText xml:space="preserve"> PAGEREF _Toc480294329 \h </w:instrText>
        </w:r>
        <w:r>
          <w:rPr>
            <w:noProof/>
            <w:webHidden/>
          </w:rPr>
        </w:r>
        <w:r>
          <w:rPr>
            <w:noProof/>
            <w:webHidden/>
          </w:rPr>
          <w:fldChar w:fldCharType="separate"/>
        </w:r>
        <w:r>
          <w:rPr>
            <w:noProof/>
            <w:webHidden/>
          </w:rPr>
          <w:t>103</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30" w:history="1">
        <w:r w:rsidRPr="008C2437">
          <w:rPr>
            <w:rStyle w:val="afc"/>
            <w:rFonts w:ascii="宋体" w:hAnsi="宋体"/>
            <w:b/>
            <w:bCs/>
            <w:noProof/>
            <w:kern w:val="0"/>
          </w:rPr>
          <w:t xml:space="preserve">7.6 </w:t>
        </w:r>
        <w:r w:rsidRPr="008C2437">
          <w:rPr>
            <w:rStyle w:val="afc"/>
            <w:rFonts w:ascii="宋体" w:hAnsi="宋体" w:hint="eastAsia"/>
            <w:b/>
            <w:bCs/>
            <w:noProof/>
            <w:kern w:val="0"/>
          </w:rPr>
          <w:t>小结</w:t>
        </w:r>
        <w:r>
          <w:rPr>
            <w:noProof/>
            <w:webHidden/>
          </w:rPr>
          <w:tab/>
        </w:r>
        <w:r>
          <w:rPr>
            <w:noProof/>
            <w:webHidden/>
          </w:rPr>
          <w:fldChar w:fldCharType="begin"/>
        </w:r>
        <w:r>
          <w:rPr>
            <w:noProof/>
            <w:webHidden/>
          </w:rPr>
          <w:instrText xml:space="preserve"> PAGEREF _Toc480294330 \h </w:instrText>
        </w:r>
        <w:r>
          <w:rPr>
            <w:noProof/>
            <w:webHidden/>
          </w:rPr>
        </w:r>
        <w:r>
          <w:rPr>
            <w:noProof/>
            <w:webHidden/>
          </w:rPr>
          <w:fldChar w:fldCharType="separate"/>
        </w:r>
        <w:r>
          <w:rPr>
            <w:noProof/>
            <w:webHidden/>
          </w:rPr>
          <w:t>104</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31" w:history="1">
        <w:r w:rsidRPr="008C2437">
          <w:rPr>
            <w:rStyle w:val="afc"/>
            <w:rFonts w:ascii="宋体" w:eastAsia="宋体"/>
          </w:rPr>
          <w:t xml:space="preserve">8 </w:t>
        </w:r>
        <w:r w:rsidRPr="008C2437">
          <w:rPr>
            <w:rStyle w:val="afc"/>
            <w:rFonts w:ascii="宋体" w:eastAsia="宋体" w:hint="eastAsia"/>
          </w:rPr>
          <w:t>大气环境影响评价</w:t>
        </w:r>
        <w:r>
          <w:rPr>
            <w:webHidden/>
          </w:rPr>
          <w:tab/>
        </w:r>
        <w:r>
          <w:rPr>
            <w:webHidden/>
          </w:rPr>
          <w:fldChar w:fldCharType="begin"/>
        </w:r>
        <w:r>
          <w:rPr>
            <w:webHidden/>
          </w:rPr>
          <w:instrText xml:space="preserve"> PAGEREF _Toc480294331 \h </w:instrText>
        </w:r>
        <w:r>
          <w:rPr>
            <w:webHidden/>
          </w:rPr>
        </w:r>
        <w:r>
          <w:rPr>
            <w:webHidden/>
          </w:rPr>
          <w:fldChar w:fldCharType="separate"/>
        </w:r>
        <w:r>
          <w:rPr>
            <w:webHidden/>
          </w:rPr>
          <w:t>106</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32" w:history="1">
        <w:r w:rsidRPr="008C2437">
          <w:rPr>
            <w:rStyle w:val="afc"/>
            <w:rFonts w:ascii="宋体" w:hAnsi="宋体"/>
            <w:b/>
            <w:bCs/>
            <w:noProof/>
            <w:kern w:val="0"/>
          </w:rPr>
          <w:t xml:space="preserve">8.1 </w:t>
        </w:r>
        <w:r w:rsidRPr="008C2437">
          <w:rPr>
            <w:rStyle w:val="afc"/>
            <w:rFonts w:ascii="宋体" w:hAnsi="宋体" w:hint="eastAsia"/>
            <w:b/>
            <w:bCs/>
            <w:noProof/>
            <w:kern w:val="0"/>
          </w:rPr>
          <w:t>大气环境污染源现状调查</w:t>
        </w:r>
        <w:r>
          <w:rPr>
            <w:noProof/>
            <w:webHidden/>
          </w:rPr>
          <w:tab/>
        </w:r>
        <w:r>
          <w:rPr>
            <w:noProof/>
            <w:webHidden/>
          </w:rPr>
          <w:fldChar w:fldCharType="begin"/>
        </w:r>
        <w:r>
          <w:rPr>
            <w:noProof/>
            <w:webHidden/>
          </w:rPr>
          <w:instrText xml:space="preserve"> PAGEREF _Toc480294332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33" w:history="1">
        <w:r w:rsidRPr="008C2437">
          <w:rPr>
            <w:rStyle w:val="afc"/>
            <w:rFonts w:ascii="宋体" w:hAnsi="宋体"/>
            <w:b/>
            <w:bCs/>
            <w:noProof/>
            <w:kern w:val="0"/>
          </w:rPr>
          <w:t xml:space="preserve">8.2 </w:t>
        </w:r>
        <w:r w:rsidRPr="008C2437">
          <w:rPr>
            <w:rStyle w:val="afc"/>
            <w:rFonts w:ascii="宋体" w:hAnsi="宋体" w:hint="eastAsia"/>
            <w:b/>
            <w:bCs/>
            <w:noProof/>
            <w:kern w:val="0"/>
          </w:rPr>
          <w:t>环境空气质量现状监测与评价</w:t>
        </w:r>
        <w:r>
          <w:rPr>
            <w:noProof/>
            <w:webHidden/>
          </w:rPr>
          <w:tab/>
        </w:r>
        <w:r>
          <w:rPr>
            <w:noProof/>
            <w:webHidden/>
          </w:rPr>
          <w:fldChar w:fldCharType="begin"/>
        </w:r>
        <w:r>
          <w:rPr>
            <w:noProof/>
            <w:webHidden/>
          </w:rPr>
          <w:instrText xml:space="preserve"> PAGEREF _Toc480294333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34" w:history="1">
        <w:r w:rsidRPr="008C2437">
          <w:rPr>
            <w:rStyle w:val="afc"/>
            <w:rFonts w:ascii="黑体" w:eastAsia="黑体" w:hAnsi="宋体"/>
            <w:b/>
            <w:bCs/>
            <w:noProof/>
          </w:rPr>
          <w:t xml:space="preserve">8.2.1 </w:t>
        </w:r>
        <w:r w:rsidRPr="008C2437">
          <w:rPr>
            <w:rStyle w:val="afc"/>
            <w:rFonts w:ascii="黑体" w:eastAsia="黑体" w:hAnsi="宋体" w:hint="eastAsia"/>
            <w:b/>
            <w:bCs/>
            <w:noProof/>
          </w:rPr>
          <w:t>监测点布设</w:t>
        </w:r>
        <w:r>
          <w:rPr>
            <w:noProof/>
            <w:webHidden/>
          </w:rPr>
          <w:tab/>
        </w:r>
        <w:r>
          <w:rPr>
            <w:noProof/>
            <w:webHidden/>
          </w:rPr>
          <w:fldChar w:fldCharType="begin"/>
        </w:r>
        <w:r>
          <w:rPr>
            <w:noProof/>
            <w:webHidden/>
          </w:rPr>
          <w:instrText xml:space="preserve"> PAGEREF _Toc480294334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35" w:history="1">
        <w:r w:rsidRPr="008C2437">
          <w:rPr>
            <w:rStyle w:val="afc"/>
            <w:rFonts w:ascii="黑体" w:eastAsia="黑体" w:hAnsi="宋体"/>
            <w:b/>
            <w:bCs/>
            <w:noProof/>
          </w:rPr>
          <w:t xml:space="preserve">8.2.2 </w:t>
        </w:r>
        <w:r w:rsidRPr="008C2437">
          <w:rPr>
            <w:rStyle w:val="afc"/>
            <w:rFonts w:ascii="黑体" w:eastAsia="黑体" w:hAnsi="宋体" w:hint="eastAsia"/>
            <w:b/>
            <w:bCs/>
            <w:noProof/>
          </w:rPr>
          <w:t>监测项目及分析方法</w:t>
        </w:r>
        <w:r>
          <w:rPr>
            <w:noProof/>
            <w:webHidden/>
          </w:rPr>
          <w:tab/>
        </w:r>
        <w:r>
          <w:rPr>
            <w:noProof/>
            <w:webHidden/>
          </w:rPr>
          <w:fldChar w:fldCharType="begin"/>
        </w:r>
        <w:r>
          <w:rPr>
            <w:noProof/>
            <w:webHidden/>
          </w:rPr>
          <w:instrText xml:space="preserve"> PAGEREF _Toc480294335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36" w:history="1">
        <w:r w:rsidRPr="008C2437">
          <w:rPr>
            <w:rStyle w:val="afc"/>
            <w:rFonts w:ascii="黑体" w:eastAsia="黑体" w:hAnsi="宋体"/>
            <w:b/>
            <w:bCs/>
            <w:noProof/>
          </w:rPr>
          <w:t xml:space="preserve">8.2.3 </w:t>
        </w:r>
        <w:r w:rsidRPr="008C2437">
          <w:rPr>
            <w:rStyle w:val="afc"/>
            <w:rFonts w:ascii="黑体" w:eastAsia="黑体" w:hAnsi="宋体" w:hint="eastAsia"/>
            <w:b/>
            <w:bCs/>
            <w:noProof/>
          </w:rPr>
          <w:t>监测时间及频率</w:t>
        </w:r>
        <w:r>
          <w:rPr>
            <w:noProof/>
            <w:webHidden/>
          </w:rPr>
          <w:tab/>
        </w:r>
        <w:r>
          <w:rPr>
            <w:noProof/>
            <w:webHidden/>
          </w:rPr>
          <w:fldChar w:fldCharType="begin"/>
        </w:r>
        <w:r>
          <w:rPr>
            <w:noProof/>
            <w:webHidden/>
          </w:rPr>
          <w:instrText xml:space="preserve"> PAGEREF _Toc480294336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37" w:history="1">
        <w:r w:rsidRPr="008C2437">
          <w:rPr>
            <w:rStyle w:val="afc"/>
            <w:rFonts w:ascii="黑体" w:eastAsia="黑体" w:hAnsi="宋体"/>
            <w:b/>
            <w:bCs/>
            <w:noProof/>
          </w:rPr>
          <w:t xml:space="preserve">8.2.4 </w:t>
        </w:r>
        <w:r w:rsidRPr="008C2437">
          <w:rPr>
            <w:rStyle w:val="afc"/>
            <w:rFonts w:ascii="黑体" w:eastAsia="黑体" w:hAnsi="宋体" w:hint="eastAsia"/>
            <w:b/>
            <w:bCs/>
            <w:noProof/>
          </w:rPr>
          <w:t>监测结果与评价</w:t>
        </w:r>
        <w:r>
          <w:rPr>
            <w:noProof/>
            <w:webHidden/>
          </w:rPr>
          <w:tab/>
        </w:r>
        <w:r>
          <w:rPr>
            <w:noProof/>
            <w:webHidden/>
          </w:rPr>
          <w:fldChar w:fldCharType="begin"/>
        </w:r>
        <w:r>
          <w:rPr>
            <w:noProof/>
            <w:webHidden/>
          </w:rPr>
          <w:instrText xml:space="preserve"> PAGEREF _Toc480294337 \h </w:instrText>
        </w:r>
        <w:r>
          <w:rPr>
            <w:noProof/>
            <w:webHidden/>
          </w:rPr>
        </w:r>
        <w:r>
          <w:rPr>
            <w:noProof/>
            <w:webHidden/>
          </w:rPr>
          <w:fldChar w:fldCharType="separate"/>
        </w:r>
        <w:r>
          <w:rPr>
            <w:noProof/>
            <w:webHidden/>
          </w:rPr>
          <w:t>106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38" w:history="1">
        <w:r w:rsidRPr="008C2437">
          <w:rPr>
            <w:rStyle w:val="afc"/>
            <w:rFonts w:ascii="宋体" w:hAnsi="宋体"/>
            <w:b/>
            <w:bCs/>
            <w:noProof/>
            <w:kern w:val="0"/>
          </w:rPr>
          <w:t xml:space="preserve">8.3 </w:t>
        </w:r>
        <w:r w:rsidRPr="008C2437">
          <w:rPr>
            <w:rStyle w:val="afc"/>
            <w:rFonts w:ascii="宋体" w:hAnsi="宋体" w:hint="eastAsia"/>
            <w:b/>
            <w:bCs/>
            <w:noProof/>
            <w:kern w:val="0"/>
          </w:rPr>
          <w:t>建设期大气环境影响与防治措施</w:t>
        </w:r>
        <w:r>
          <w:rPr>
            <w:noProof/>
            <w:webHidden/>
          </w:rPr>
          <w:tab/>
        </w:r>
        <w:r>
          <w:rPr>
            <w:noProof/>
            <w:webHidden/>
          </w:rPr>
          <w:fldChar w:fldCharType="begin"/>
        </w:r>
        <w:r>
          <w:rPr>
            <w:noProof/>
            <w:webHidden/>
          </w:rPr>
          <w:instrText xml:space="preserve"> PAGEREF _Toc480294338 \h </w:instrText>
        </w:r>
        <w:r>
          <w:rPr>
            <w:noProof/>
            <w:webHidden/>
          </w:rPr>
        </w:r>
        <w:r>
          <w:rPr>
            <w:noProof/>
            <w:webHidden/>
          </w:rPr>
          <w:fldChar w:fldCharType="separate"/>
        </w:r>
        <w:r>
          <w:rPr>
            <w:noProof/>
            <w:webHidden/>
          </w:rPr>
          <w:t>107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39" w:history="1">
        <w:r w:rsidRPr="008C2437">
          <w:rPr>
            <w:rStyle w:val="afc"/>
            <w:rFonts w:ascii="黑体" w:eastAsia="黑体" w:hAnsi="宋体"/>
            <w:b/>
            <w:bCs/>
            <w:noProof/>
          </w:rPr>
          <w:t xml:space="preserve">8.3.1 </w:t>
        </w:r>
        <w:r w:rsidRPr="008C2437">
          <w:rPr>
            <w:rStyle w:val="afc"/>
            <w:rFonts w:ascii="黑体" w:eastAsia="黑体" w:hAnsi="宋体" w:hint="eastAsia"/>
            <w:b/>
            <w:bCs/>
            <w:noProof/>
          </w:rPr>
          <w:t>建设期空气环境影响因素</w:t>
        </w:r>
        <w:r>
          <w:rPr>
            <w:noProof/>
            <w:webHidden/>
          </w:rPr>
          <w:tab/>
        </w:r>
        <w:r>
          <w:rPr>
            <w:noProof/>
            <w:webHidden/>
          </w:rPr>
          <w:fldChar w:fldCharType="begin"/>
        </w:r>
        <w:r>
          <w:rPr>
            <w:noProof/>
            <w:webHidden/>
          </w:rPr>
          <w:instrText xml:space="preserve"> PAGEREF _Toc480294339 \h </w:instrText>
        </w:r>
        <w:r>
          <w:rPr>
            <w:noProof/>
            <w:webHidden/>
          </w:rPr>
        </w:r>
        <w:r>
          <w:rPr>
            <w:noProof/>
            <w:webHidden/>
          </w:rPr>
          <w:fldChar w:fldCharType="separate"/>
        </w:r>
        <w:r>
          <w:rPr>
            <w:noProof/>
            <w:webHidden/>
          </w:rPr>
          <w:t>107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0" w:history="1">
        <w:r w:rsidRPr="008C2437">
          <w:rPr>
            <w:rStyle w:val="afc"/>
            <w:rFonts w:ascii="黑体" w:eastAsia="黑体" w:hAnsi="宋体"/>
            <w:b/>
            <w:bCs/>
            <w:noProof/>
          </w:rPr>
          <w:t xml:space="preserve">8.3.2 </w:t>
        </w:r>
        <w:r w:rsidRPr="008C2437">
          <w:rPr>
            <w:rStyle w:val="afc"/>
            <w:rFonts w:ascii="黑体" w:eastAsia="黑体" w:hAnsi="宋体" w:hint="eastAsia"/>
            <w:b/>
            <w:bCs/>
            <w:noProof/>
          </w:rPr>
          <w:t>建设期环境空气影响分析</w:t>
        </w:r>
        <w:r>
          <w:rPr>
            <w:noProof/>
            <w:webHidden/>
          </w:rPr>
          <w:tab/>
        </w:r>
        <w:r>
          <w:rPr>
            <w:noProof/>
            <w:webHidden/>
          </w:rPr>
          <w:fldChar w:fldCharType="begin"/>
        </w:r>
        <w:r>
          <w:rPr>
            <w:noProof/>
            <w:webHidden/>
          </w:rPr>
          <w:instrText xml:space="preserve"> PAGEREF _Toc480294340 \h </w:instrText>
        </w:r>
        <w:r>
          <w:rPr>
            <w:noProof/>
            <w:webHidden/>
          </w:rPr>
        </w:r>
        <w:r>
          <w:rPr>
            <w:noProof/>
            <w:webHidden/>
          </w:rPr>
          <w:fldChar w:fldCharType="separate"/>
        </w:r>
        <w:r>
          <w:rPr>
            <w:noProof/>
            <w:webHidden/>
          </w:rPr>
          <w:t>107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1" w:history="1">
        <w:r w:rsidRPr="008C2437">
          <w:rPr>
            <w:rStyle w:val="afc"/>
            <w:rFonts w:ascii="黑体" w:eastAsia="黑体" w:hAnsi="宋体"/>
            <w:b/>
            <w:bCs/>
            <w:noProof/>
          </w:rPr>
          <w:t xml:space="preserve">8.3.3 </w:t>
        </w:r>
        <w:r w:rsidRPr="008C2437">
          <w:rPr>
            <w:rStyle w:val="afc"/>
            <w:rFonts w:ascii="黑体" w:eastAsia="黑体" w:hAnsi="宋体" w:hint="eastAsia"/>
            <w:b/>
            <w:bCs/>
            <w:noProof/>
          </w:rPr>
          <w:t>建设期防治措施</w:t>
        </w:r>
        <w:r>
          <w:rPr>
            <w:noProof/>
            <w:webHidden/>
          </w:rPr>
          <w:tab/>
        </w:r>
        <w:r>
          <w:rPr>
            <w:noProof/>
            <w:webHidden/>
          </w:rPr>
          <w:fldChar w:fldCharType="begin"/>
        </w:r>
        <w:r>
          <w:rPr>
            <w:noProof/>
            <w:webHidden/>
          </w:rPr>
          <w:instrText xml:space="preserve"> PAGEREF _Toc480294341 \h </w:instrText>
        </w:r>
        <w:r>
          <w:rPr>
            <w:noProof/>
            <w:webHidden/>
          </w:rPr>
        </w:r>
        <w:r>
          <w:rPr>
            <w:noProof/>
            <w:webHidden/>
          </w:rPr>
          <w:fldChar w:fldCharType="separate"/>
        </w:r>
        <w:r>
          <w:rPr>
            <w:noProof/>
            <w:webHidden/>
          </w:rPr>
          <w:t>109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42" w:history="1">
        <w:r w:rsidRPr="008C2437">
          <w:rPr>
            <w:rStyle w:val="afc"/>
            <w:rFonts w:ascii="宋体" w:hAnsi="宋体"/>
            <w:b/>
            <w:bCs/>
            <w:noProof/>
            <w:kern w:val="0"/>
          </w:rPr>
          <w:t xml:space="preserve">8.4 </w:t>
        </w:r>
        <w:r w:rsidRPr="008C2437">
          <w:rPr>
            <w:rStyle w:val="afc"/>
            <w:rFonts w:ascii="宋体" w:hAnsi="宋体" w:hint="eastAsia"/>
            <w:b/>
            <w:bCs/>
            <w:noProof/>
            <w:kern w:val="0"/>
          </w:rPr>
          <w:t>运行期大气环境影响预测与评价</w:t>
        </w:r>
        <w:r>
          <w:rPr>
            <w:noProof/>
            <w:webHidden/>
          </w:rPr>
          <w:tab/>
        </w:r>
        <w:r>
          <w:rPr>
            <w:noProof/>
            <w:webHidden/>
          </w:rPr>
          <w:fldChar w:fldCharType="begin"/>
        </w:r>
        <w:r>
          <w:rPr>
            <w:noProof/>
            <w:webHidden/>
          </w:rPr>
          <w:instrText xml:space="preserve"> PAGEREF _Toc480294342 \h </w:instrText>
        </w:r>
        <w:r>
          <w:rPr>
            <w:noProof/>
            <w:webHidden/>
          </w:rPr>
        </w:r>
        <w:r>
          <w:rPr>
            <w:noProof/>
            <w:webHidden/>
          </w:rPr>
          <w:fldChar w:fldCharType="separate"/>
        </w:r>
        <w:r>
          <w:rPr>
            <w:noProof/>
            <w:webHidden/>
          </w:rPr>
          <w:t>110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3" w:history="1">
        <w:r w:rsidRPr="008C2437">
          <w:rPr>
            <w:rStyle w:val="afc"/>
            <w:rFonts w:ascii="黑体" w:eastAsia="黑体" w:hAnsi="宋体"/>
            <w:b/>
            <w:bCs/>
            <w:noProof/>
          </w:rPr>
          <w:t xml:space="preserve">8.4.1 </w:t>
        </w:r>
        <w:r w:rsidRPr="008C2437">
          <w:rPr>
            <w:rStyle w:val="afc"/>
            <w:rFonts w:ascii="黑体" w:eastAsia="黑体" w:hAnsi="宋体" w:hint="eastAsia"/>
            <w:b/>
            <w:bCs/>
            <w:noProof/>
          </w:rPr>
          <w:t>有组织污染源</w:t>
        </w:r>
        <w:r>
          <w:rPr>
            <w:noProof/>
            <w:webHidden/>
          </w:rPr>
          <w:tab/>
        </w:r>
        <w:r>
          <w:rPr>
            <w:noProof/>
            <w:webHidden/>
          </w:rPr>
          <w:fldChar w:fldCharType="begin"/>
        </w:r>
        <w:r>
          <w:rPr>
            <w:noProof/>
            <w:webHidden/>
          </w:rPr>
          <w:instrText xml:space="preserve"> PAGEREF _Toc480294343 \h </w:instrText>
        </w:r>
        <w:r>
          <w:rPr>
            <w:noProof/>
            <w:webHidden/>
          </w:rPr>
        </w:r>
        <w:r>
          <w:rPr>
            <w:noProof/>
            <w:webHidden/>
          </w:rPr>
          <w:fldChar w:fldCharType="separate"/>
        </w:r>
        <w:r>
          <w:rPr>
            <w:noProof/>
            <w:webHidden/>
          </w:rPr>
          <w:t>110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4" w:history="1">
        <w:r w:rsidRPr="008C2437">
          <w:rPr>
            <w:rStyle w:val="afc"/>
            <w:rFonts w:ascii="黑体" w:eastAsia="黑体" w:hAnsi="宋体"/>
            <w:b/>
            <w:bCs/>
            <w:noProof/>
          </w:rPr>
          <w:t xml:space="preserve">8.4.2 </w:t>
        </w:r>
        <w:r w:rsidRPr="008C2437">
          <w:rPr>
            <w:rStyle w:val="afc"/>
            <w:rFonts w:ascii="黑体" w:eastAsia="黑体" w:hAnsi="宋体" w:hint="eastAsia"/>
            <w:b/>
            <w:bCs/>
            <w:noProof/>
          </w:rPr>
          <w:t>煤尘影响分析</w:t>
        </w:r>
        <w:r>
          <w:rPr>
            <w:noProof/>
            <w:webHidden/>
          </w:rPr>
          <w:tab/>
        </w:r>
        <w:r>
          <w:rPr>
            <w:noProof/>
            <w:webHidden/>
          </w:rPr>
          <w:fldChar w:fldCharType="begin"/>
        </w:r>
        <w:r>
          <w:rPr>
            <w:noProof/>
            <w:webHidden/>
          </w:rPr>
          <w:instrText xml:space="preserve"> PAGEREF _Toc480294344 \h </w:instrText>
        </w:r>
        <w:r>
          <w:rPr>
            <w:noProof/>
            <w:webHidden/>
          </w:rPr>
        </w:r>
        <w:r>
          <w:rPr>
            <w:noProof/>
            <w:webHidden/>
          </w:rPr>
          <w:fldChar w:fldCharType="separate"/>
        </w:r>
        <w:r>
          <w:rPr>
            <w:noProof/>
            <w:webHidden/>
          </w:rPr>
          <w:t>111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5" w:history="1">
        <w:r w:rsidRPr="008C2437">
          <w:rPr>
            <w:rStyle w:val="afc"/>
            <w:rFonts w:ascii="黑体" w:eastAsia="黑体" w:hAnsi="宋体"/>
            <w:b/>
            <w:bCs/>
            <w:noProof/>
          </w:rPr>
          <w:t xml:space="preserve">8.4.3 </w:t>
        </w:r>
        <w:r w:rsidRPr="008C2437">
          <w:rPr>
            <w:rStyle w:val="afc"/>
            <w:rFonts w:ascii="黑体" w:eastAsia="黑体" w:hAnsi="宋体" w:hint="eastAsia"/>
            <w:b/>
            <w:bCs/>
            <w:noProof/>
          </w:rPr>
          <w:t>交通运输扬尘影响分析</w:t>
        </w:r>
        <w:r>
          <w:rPr>
            <w:noProof/>
            <w:webHidden/>
          </w:rPr>
          <w:tab/>
        </w:r>
        <w:r>
          <w:rPr>
            <w:noProof/>
            <w:webHidden/>
          </w:rPr>
          <w:fldChar w:fldCharType="begin"/>
        </w:r>
        <w:r>
          <w:rPr>
            <w:noProof/>
            <w:webHidden/>
          </w:rPr>
          <w:instrText xml:space="preserve"> PAGEREF _Toc480294345 \h </w:instrText>
        </w:r>
        <w:r>
          <w:rPr>
            <w:noProof/>
            <w:webHidden/>
          </w:rPr>
        </w:r>
        <w:r>
          <w:rPr>
            <w:noProof/>
            <w:webHidden/>
          </w:rPr>
          <w:fldChar w:fldCharType="separate"/>
        </w:r>
        <w:r>
          <w:rPr>
            <w:noProof/>
            <w:webHidden/>
          </w:rPr>
          <w:t>111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6" w:history="1">
        <w:r w:rsidRPr="008C2437">
          <w:rPr>
            <w:rStyle w:val="afc"/>
            <w:rFonts w:ascii="黑体" w:eastAsia="黑体" w:hAnsi="宋体"/>
            <w:b/>
            <w:bCs/>
            <w:noProof/>
          </w:rPr>
          <w:t xml:space="preserve">8.4.4 </w:t>
        </w:r>
        <w:r w:rsidRPr="008C2437">
          <w:rPr>
            <w:rStyle w:val="afc"/>
            <w:rFonts w:ascii="黑体" w:eastAsia="黑体" w:hAnsi="宋体" w:hint="eastAsia"/>
            <w:b/>
            <w:bCs/>
            <w:noProof/>
          </w:rPr>
          <w:t>黄泥灌浆站扬尘影响分析</w:t>
        </w:r>
        <w:r>
          <w:rPr>
            <w:noProof/>
            <w:webHidden/>
          </w:rPr>
          <w:tab/>
        </w:r>
        <w:r>
          <w:rPr>
            <w:noProof/>
            <w:webHidden/>
          </w:rPr>
          <w:fldChar w:fldCharType="begin"/>
        </w:r>
        <w:r>
          <w:rPr>
            <w:noProof/>
            <w:webHidden/>
          </w:rPr>
          <w:instrText xml:space="preserve"> PAGEREF _Toc480294346 \h </w:instrText>
        </w:r>
        <w:r>
          <w:rPr>
            <w:noProof/>
            <w:webHidden/>
          </w:rPr>
        </w:r>
        <w:r>
          <w:rPr>
            <w:noProof/>
            <w:webHidden/>
          </w:rPr>
          <w:fldChar w:fldCharType="separate"/>
        </w:r>
        <w:r>
          <w:rPr>
            <w:noProof/>
            <w:webHidden/>
          </w:rPr>
          <w:t>112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47" w:history="1">
        <w:r w:rsidRPr="008C2437">
          <w:rPr>
            <w:rStyle w:val="afc"/>
            <w:rFonts w:ascii="宋体" w:hAnsi="宋体"/>
            <w:b/>
            <w:bCs/>
            <w:noProof/>
            <w:kern w:val="0"/>
          </w:rPr>
          <w:t>8.5</w:t>
        </w:r>
        <w:r w:rsidRPr="008C2437">
          <w:rPr>
            <w:rStyle w:val="afc"/>
            <w:rFonts w:ascii="宋体" w:hAnsi="宋体" w:hint="eastAsia"/>
            <w:b/>
            <w:bCs/>
            <w:noProof/>
            <w:kern w:val="0"/>
          </w:rPr>
          <w:t>大气污染防治措施</w:t>
        </w:r>
        <w:r>
          <w:rPr>
            <w:noProof/>
            <w:webHidden/>
          </w:rPr>
          <w:tab/>
        </w:r>
        <w:r>
          <w:rPr>
            <w:noProof/>
            <w:webHidden/>
          </w:rPr>
          <w:fldChar w:fldCharType="begin"/>
        </w:r>
        <w:r>
          <w:rPr>
            <w:noProof/>
            <w:webHidden/>
          </w:rPr>
          <w:instrText xml:space="preserve"> PAGEREF _Toc480294347 \h </w:instrText>
        </w:r>
        <w:r>
          <w:rPr>
            <w:noProof/>
            <w:webHidden/>
          </w:rPr>
        </w:r>
        <w:r>
          <w:rPr>
            <w:noProof/>
            <w:webHidden/>
          </w:rPr>
          <w:fldChar w:fldCharType="separate"/>
        </w:r>
        <w:r>
          <w:rPr>
            <w:noProof/>
            <w:webHidden/>
          </w:rPr>
          <w:t>112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8" w:history="1">
        <w:r w:rsidRPr="008C2437">
          <w:rPr>
            <w:rStyle w:val="afc"/>
            <w:rFonts w:ascii="黑体" w:eastAsia="黑体" w:hAnsi="宋体"/>
            <w:b/>
            <w:bCs/>
            <w:noProof/>
          </w:rPr>
          <w:t xml:space="preserve">8.5.1 </w:t>
        </w:r>
        <w:r w:rsidRPr="008C2437">
          <w:rPr>
            <w:rStyle w:val="afc"/>
            <w:rFonts w:ascii="黑体" w:eastAsia="黑体" w:hAnsi="宋体" w:hint="eastAsia"/>
            <w:b/>
            <w:bCs/>
            <w:noProof/>
          </w:rPr>
          <w:t>锅炉烟气防治措施可行性评述</w:t>
        </w:r>
        <w:r>
          <w:rPr>
            <w:noProof/>
            <w:webHidden/>
          </w:rPr>
          <w:tab/>
        </w:r>
        <w:r>
          <w:rPr>
            <w:noProof/>
            <w:webHidden/>
          </w:rPr>
          <w:fldChar w:fldCharType="begin"/>
        </w:r>
        <w:r>
          <w:rPr>
            <w:noProof/>
            <w:webHidden/>
          </w:rPr>
          <w:instrText xml:space="preserve"> PAGEREF _Toc480294348 \h </w:instrText>
        </w:r>
        <w:r>
          <w:rPr>
            <w:noProof/>
            <w:webHidden/>
          </w:rPr>
        </w:r>
        <w:r>
          <w:rPr>
            <w:noProof/>
            <w:webHidden/>
          </w:rPr>
          <w:fldChar w:fldCharType="separate"/>
        </w:r>
        <w:r>
          <w:rPr>
            <w:noProof/>
            <w:webHidden/>
          </w:rPr>
          <w:t>112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49" w:history="1">
        <w:r w:rsidRPr="008C2437">
          <w:rPr>
            <w:rStyle w:val="afc"/>
            <w:rFonts w:ascii="黑体" w:eastAsia="黑体" w:hAnsi="宋体"/>
            <w:b/>
            <w:bCs/>
            <w:noProof/>
          </w:rPr>
          <w:t xml:space="preserve">8.5.2 </w:t>
        </w:r>
        <w:r w:rsidRPr="008C2437">
          <w:rPr>
            <w:rStyle w:val="afc"/>
            <w:rFonts w:ascii="黑体" w:eastAsia="黑体" w:hAnsi="宋体" w:hint="eastAsia"/>
            <w:b/>
            <w:bCs/>
            <w:noProof/>
          </w:rPr>
          <w:t>原煤地面生产粉尘防治措施可行性评述</w:t>
        </w:r>
        <w:r>
          <w:rPr>
            <w:noProof/>
            <w:webHidden/>
          </w:rPr>
          <w:tab/>
        </w:r>
        <w:r>
          <w:rPr>
            <w:noProof/>
            <w:webHidden/>
          </w:rPr>
          <w:fldChar w:fldCharType="begin"/>
        </w:r>
        <w:r>
          <w:rPr>
            <w:noProof/>
            <w:webHidden/>
          </w:rPr>
          <w:instrText xml:space="preserve"> PAGEREF _Toc480294349 \h </w:instrText>
        </w:r>
        <w:r>
          <w:rPr>
            <w:noProof/>
            <w:webHidden/>
          </w:rPr>
        </w:r>
        <w:r>
          <w:rPr>
            <w:noProof/>
            <w:webHidden/>
          </w:rPr>
          <w:fldChar w:fldCharType="separate"/>
        </w:r>
        <w:r>
          <w:rPr>
            <w:noProof/>
            <w:webHidden/>
          </w:rPr>
          <w:t>114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0" w:history="1">
        <w:r w:rsidRPr="008C2437">
          <w:rPr>
            <w:rStyle w:val="afc"/>
            <w:rFonts w:ascii="黑体" w:eastAsia="黑体" w:hAnsi="宋体"/>
            <w:b/>
            <w:bCs/>
            <w:noProof/>
          </w:rPr>
          <w:t xml:space="preserve">8.5.3 </w:t>
        </w:r>
        <w:r w:rsidRPr="008C2437">
          <w:rPr>
            <w:rStyle w:val="afc"/>
            <w:rFonts w:ascii="黑体" w:eastAsia="黑体" w:hAnsi="宋体" w:hint="eastAsia"/>
            <w:b/>
            <w:bCs/>
            <w:noProof/>
          </w:rPr>
          <w:t>贮煤扬尘防治措施可行性评述</w:t>
        </w:r>
        <w:r>
          <w:rPr>
            <w:noProof/>
            <w:webHidden/>
          </w:rPr>
          <w:tab/>
        </w:r>
        <w:r>
          <w:rPr>
            <w:noProof/>
            <w:webHidden/>
          </w:rPr>
          <w:fldChar w:fldCharType="begin"/>
        </w:r>
        <w:r>
          <w:rPr>
            <w:noProof/>
            <w:webHidden/>
          </w:rPr>
          <w:instrText xml:space="preserve"> PAGEREF _Toc480294350 \h </w:instrText>
        </w:r>
        <w:r>
          <w:rPr>
            <w:noProof/>
            <w:webHidden/>
          </w:rPr>
        </w:r>
        <w:r>
          <w:rPr>
            <w:noProof/>
            <w:webHidden/>
          </w:rPr>
          <w:fldChar w:fldCharType="separate"/>
        </w:r>
        <w:r>
          <w:rPr>
            <w:noProof/>
            <w:webHidden/>
          </w:rPr>
          <w:t>115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1" w:history="1">
        <w:r w:rsidRPr="008C2437">
          <w:rPr>
            <w:rStyle w:val="afc"/>
            <w:rFonts w:ascii="黑体" w:eastAsia="黑体" w:hAnsi="宋体"/>
            <w:b/>
            <w:bCs/>
            <w:noProof/>
          </w:rPr>
          <w:t xml:space="preserve">8.5.4 </w:t>
        </w:r>
        <w:r w:rsidRPr="008C2437">
          <w:rPr>
            <w:rStyle w:val="afc"/>
            <w:rFonts w:ascii="黑体" w:eastAsia="黑体" w:hAnsi="宋体" w:hint="eastAsia"/>
            <w:b/>
            <w:bCs/>
            <w:noProof/>
          </w:rPr>
          <w:t>道路扬尘污染防治措施可行性评述</w:t>
        </w:r>
        <w:r>
          <w:rPr>
            <w:noProof/>
            <w:webHidden/>
          </w:rPr>
          <w:tab/>
        </w:r>
        <w:r>
          <w:rPr>
            <w:noProof/>
            <w:webHidden/>
          </w:rPr>
          <w:fldChar w:fldCharType="begin"/>
        </w:r>
        <w:r>
          <w:rPr>
            <w:noProof/>
            <w:webHidden/>
          </w:rPr>
          <w:instrText xml:space="preserve"> PAGEREF _Toc480294351 \h </w:instrText>
        </w:r>
        <w:r>
          <w:rPr>
            <w:noProof/>
            <w:webHidden/>
          </w:rPr>
        </w:r>
        <w:r>
          <w:rPr>
            <w:noProof/>
            <w:webHidden/>
          </w:rPr>
          <w:fldChar w:fldCharType="separate"/>
        </w:r>
        <w:r>
          <w:rPr>
            <w:noProof/>
            <w:webHidden/>
          </w:rPr>
          <w:t>115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2" w:history="1">
        <w:r w:rsidRPr="008C2437">
          <w:rPr>
            <w:rStyle w:val="afc"/>
            <w:rFonts w:ascii="黑体" w:eastAsia="黑体" w:hAnsi="宋体"/>
            <w:b/>
            <w:bCs/>
            <w:noProof/>
          </w:rPr>
          <w:t xml:space="preserve">8.5.5 </w:t>
        </w:r>
        <w:r w:rsidRPr="008C2437">
          <w:rPr>
            <w:rStyle w:val="afc"/>
            <w:rFonts w:ascii="黑体" w:eastAsia="黑体" w:hAnsi="宋体" w:hint="eastAsia"/>
            <w:b/>
            <w:bCs/>
            <w:noProof/>
          </w:rPr>
          <w:t>食堂炊事油烟防治措施</w:t>
        </w:r>
        <w:r>
          <w:rPr>
            <w:noProof/>
            <w:webHidden/>
          </w:rPr>
          <w:tab/>
        </w:r>
        <w:r>
          <w:rPr>
            <w:noProof/>
            <w:webHidden/>
          </w:rPr>
          <w:fldChar w:fldCharType="begin"/>
        </w:r>
        <w:r>
          <w:rPr>
            <w:noProof/>
            <w:webHidden/>
          </w:rPr>
          <w:instrText xml:space="preserve"> PAGEREF _Toc480294352 \h </w:instrText>
        </w:r>
        <w:r>
          <w:rPr>
            <w:noProof/>
            <w:webHidden/>
          </w:rPr>
        </w:r>
        <w:r>
          <w:rPr>
            <w:noProof/>
            <w:webHidden/>
          </w:rPr>
          <w:fldChar w:fldCharType="separate"/>
        </w:r>
        <w:r>
          <w:rPr>
            <w:noProof/>
            <w:webHidden/>
          </w:rPr>
          <w:t>116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3" w:history="1">
        <w:r w:rsidRPr="008C2437">
          <w:rPr>
            <w:rStyle w:val="afc"/>
            <w:rFonts w:ascii="黑体" w:eastAsia="黑体" w:hAnsi="宋体"/>
            <w:b/>
            <w:bCs/>
            <w:noProof/>
          </w:rPr>
          <w:t xml:space="preserve">8.5.6 </w:t>
        </w:r>
        <w:r w:rsidRPr="008C2437">
          <w:rPr>
            <w:rStyle w:val="afc"/>
            <w:rFonts w:ascii="黑体" w:eastAsia="黑体" w:hAnsi="宋体" w:hint="eastAsia"/>
            <w:b/>
            <w:bCs/>
            <w:noProof/>
          </w:rPr>
          <w:t>黄泥灌浆站防尘措施</w:t>
        </w:r>
        <w:r>
          <w:rPr>
            <w:noProof/>
            <w:webHidden/>
          </w:rPr>
          <w:tab/>
        </w:r>
        <w:r>
          <w:rPr>
            <w:noProof/>
            <w:webHidden/>
          </w:rPr>
          <w:fldChar w:fldCharType="begin"/>
        </w:r>
        <w:r>
          <w:rPr>
            <w:noProof/>
            <w:webHidden/>
          </w:rPr>
          <w:instrText xml:space="preserve"> PAGEREF _Toc480294353 \h </w:instrText>
        </w:r>
        <w:r>
          <w:rPr>
            <w:noProof/>
            <w:webHidden/>
          </w:rPr>
        </w:r>
        <w:r>
          <w:rPr>
            <w:noProof/>
            <w:webHidden/>
          </w:rPr>
          <w:fldChar w:fldCharType="separate"/>
        </w:r>
        <w:r>
          <w:rPr>
            <w:noProof/>
            <w:webHidden/>
          </w:rPr>
          <w:t>116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4" w:history="1">
        <w:r w:rsidRPr="008C2437">
          <w:rPr>
            <w:rStyle w:val="afc"/>
            <w:rFonts w:ascii="黑体" w:eastAsia="黑体" w:hAnsi="宋体"/>
            <w:b/>
            <w:bCs/>
            <w:noProof/>
          </w:rPr>
          <w:t xml:space="preserve">8.5.7 </w:t>
        </w:r>
        <w:r w:rsidRPr="008C2437">
          <w:rPr>
            <w:rStyle w:val="afc"/>
            <w:rFonts w:ascii="黑体" w:eastAsia="黑体" w:hAnsi="宋体" w:hint="eastAsia"/>
            <w:b/>
            <w:bCs/>
            <w:noProof/>
          </w:rPr>
          <w:t>瓦斯防范措施</w:t>
        </w:r>
        <w:r>
          <w:rPr>
            <w:noProof/>
            <w:webHidden/>
          </w:rPr>
          <w:tab/>
        </w:r>
        <w:r>
          <w:rPr>
            <w:noProof/>
            <w:webHidden/>
          </w:rPr>
          <w:fldChar w:fldCharType="begin"/>
        </w:r>
        <w:r>
          <w:rPr>
            <w:noProof/>
            <w:webHidden/>
          </w:rPr>
          <w:instrText xml:space="preserve"> PAGEREF _Toc480294354 \h </w:instrText>
        </w:r>
        <w:r>
          <w:rPr>
            <w:noProof/>
            <w:webHidden/>
          </w:rPr>
        </w:r>
        <w:r>
          <w:rPr>
            <w:noProof/>
            <w:webHidden/>
          </w:rPr>
          <w:fldChar w:fldCharType="separate"/>
        </w:r>
        <w:r>
          <w:rPr>
            <w:noProof/>
            <w:webHidden/>
          </w:rPr>
          <w:t>116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55" w:history="1">
        <w:r w:rsidRPr="008C2437">
          <w:rPr>
            <w:rStyle w:val="afc"/>
            <w:rFonts w:ascii="宋体" w:hAnsi="宋体"/>
            <w:b/>
            <w:bCs/>
            <w:noProof/>
          </w:rPr>
          <w:t xml:space="preserve">8.6 </w:t>
        </w:r>
        <w:r w:rsidRPr="008C2437">
          <w:rPr>
            <w:rStyle w:val="afc"/>
            <w:rFonts w:ascii="宋体" w:hAnsi="宋体" w:hint="eastAsia"/>
            <w:b/>
            <w:bCs/>
            <w:noProof/>
          </w:rPr>
          <w:t>小结</w:t>
        </w:r>
        <w:r>
          <w:rPr>
            <w:noProof/>
            <w:webHidden/>
          </w:rPr>
          <w:tab/>
        </w:r>
        <w:r>
          <w:rPr>
            <w:noProof/>
            <w:webHidden/>
          </w:rPr>
          <w:fldChar w:fldCharType="begin"/>
        </w:r>
        <w:r>
          <w:rPr>
            <w:noProof/>
            <w:webHidden/>
          </w:rPr>
          <w:instrText xml:space="preserve"> PAGEREF _Toc480294355 \h </w:instrText>
        </w:r>
        <w:r>
          <w:rPr>
            <w:noProof/>
            <w:webHidden/>
          </w:rPr>
        </w:r>
        <w:r>
          <w:rPr>
            <w:noProof/>
            <w:webHidden/>
          </w:rPr>
          <w:fldChar w:fldCharType="separate"/>
        </w:r>
        <w:r>
          <w:rPr>
            <w:noProof/>
            <w:webHidden/>
          </w:rPr>
          <w:t>116</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56" w:history="1">
        <w:r w:rsidRPr="008C2437">
          <w:rPr>
            <w:rStyle w:val="afc"/>
            <w:rFonts w:ascii="宋体" w:eastAsia="宋体"/>
          </w:rPr>
          <w:t xml:space="preserve">9 </w:t>
        </w:r>
        <w:r w:rsidRPr="008C2437">
          <w:rPr>
            <w:rStyle w:val="afc"/>
            <w:rFonts w:ascii="宋体" w:eastAsia="宋体" w:hint="eastAsia"/>
          </w:rPr>
          <w:t>声环境质量现状与影响评价</w:t>
        </w:r>
        <w:r>
          <w:rPr>
            <w:webHidden/>
          </w:rPr>
          <w:tab/>
        </w:r>
        <w:r>
          <w:rPr>
            <w:webHidden/>
          </w:rPr>
          <w:fldChar w:fldCharType="begin"/>
        </w:r>
        <w:r>
          <w:rPr>
            <w:webHidden/>
          </w:rPr>
          <w:instrText xml:space="preserve"> PAGEREF _Toc480294356 \h </w:instrText>
        </w:r>
        <w:r>
          <w:rPr>
            <w:webHidden/>
          </w:rPr>
        </w:r>
        <w:r>
          <w:rPr>
            <w:webHidden/>
          </w:rPr>
          <w:fldChar w:fldCharType="separate"/>
        </w:r>
        <w:r>
          <w:rPr>
            <w:webHidden/>
          </w:rPr>
          <w:t>118</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57" w:history="1">
        <w:r w:rsidRPr="008C2437">
          <w:rPr>
            <w:rStyle w:val="afc"/>
            <w:rFonts w:ascii="宋体" w:hAnsi="宋体"/>
            <w:b/>
            <w:bCs/>
            <w:noProof/>
          </w:rPr>
          <w:t xml:space="preserve">9.1 </w:t>
        </w:r>
        <w:r w:rsidRPr="008C2437">
          <w:rPr>
            <w:rStyle w:val="afc"/>
            <w:rFonts w:ascii="宋体" w:hAnsi="宋体" w:hint="eastAsia"/>
            <w:b/>
            <w:bCs/>
            <w:noProof/>
          </w:rPr>
          <w:t>声环境质量现状监测与评价</w:t>
        </w:r>
        <w:r>
          <w:rPr>
            <w:noProof/>
            <w:webHidden/>
          </w:rPr>
          <w:tab/>
        </w:r>
        <w:r>
          <w:rPr>
            <w:noProof/>
            <w:webHidden/>
          </w:rPr>
          <w:fldChar w:fldCharType="begin"/>
        </w:r>
        <w:r>
          <w:rPr>
            <w:noProof/>
            <w:webHidden/>
          </w:rPr>
          <w:instrText xml:space="preserve"> PAGEREF _Toc480294357 \h </w:instrText>
        </w:r>
        <w:r>
          <w:rPr>
            <w:noProof/>
            <w:webHidden/>
          </w:rPr>
        </w:r>
        <w:r>
          <w:rPr>
            <w:noProof/>
            <w:webHidden/>
          </w:rPr>
          <w:fldChar w:fldCharType="separate"/>
        </w:r>
        <w:r>
          <w:rPr>
            <w:noProof/>
            <w:webHidden/>
          </w:rPr>
          <w:t>118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8" w:history="1">
        <w:r w:rsidRPr="008C2437">
          <w:rPr>
            <w:rStyle w:val="afc"/>
            <w:rFonts w:ascii="黑体" w:eastAsia="黑体" w:hAnsi="宋体"/>
            <w:b/>
            <w:bCs/>
            <w:noProof/>
          </w:rPr>
          <w:t xml:space="preserve">9.1.1 </w:t>
        </w:r>
        <w:r w:rsidRPr="008C2437">
          <w:rPr>
            <w:rStyle w:val="afc"/>
            <w:rFonts w:ascii="黑体" w:eastAsia="黑体" w:hAnsi="宋体" w:hint="eastAsia"/>
            <w:b/>
            <w:bCs/>
            <w:noProof/>
          </w:rPr>
          <w:t>监测点布置</w:t>
        </w:r>
        <w:r>
          <w:rPr>
            <w:noProof/>
            <w:webHidden/>
          </w:rPr>
          <w:tab/>
        </w:r>
        <w:r>
          <w:rPr>
            <w:noProof/>
            <w:webHidden/>
          </w:rPr>
          <w:fldChar w:fldCharType="begin"/>
        </w:r>
        <w:r>
          <w:rPr>
            <w:noProof/>
            <w:webHidden/>
          </w:rPr>
          <w:instrText xml:space="preserve"> PAGEREF _Toc480294358 \h </w:instrText>
        </w:r>
        <w:r>
          <w:rPr>
            <w:noProof/>
            <w:webHidden/>
          </w:rPr>
        </w:r>
        <w:r>
          <w:rPr>
            <w:noProof/>
            <w:webHidden/>
          </w:rPr>
          <w:fldChar w:fldCharType="separate"/>
        </w:r>
        <w:r>
          <w:rPr>
            <w:noProof/>
            <w:webHidden/>
          </w:rPr>
          <w:t>118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59" w:history="1">
        <w:r w:rsidRPr="008C2437">
          <w:rPr>
            <w:rStyle w:val="afc"/>
            <w:rFonts w:ascii="黑体" w:eastAsia="黑体" w:hAnsi="宋体"/>
            <w:b/>
            <w:bCs/>
            <w:noProof/>
          </w:rPr>
          <w:t>9.1.2</w:t>
        </w:r>
        <w:r w:rsidRPr="008C2437">
          <w:rPr>
            <w:rStyle w:val="afc"/>
            <w:rFonts w:ascii="黑体" w:eastAsia="黑体" w:hAnsi="宋体" w:hint="eastAsia"/>
            <w:b/>
            <w:bCs/>
            <w:noProof/>
          </w:rPr>
          <w:t>监测项目</w:t>
        </w:r>
        <w:r>
          <w:rPr>
            <w:noProof/>
            <w:webHidden/>
          </w:rPr>
          <w:tab/>
        </w:r>
        <w:r>
          <w:rPr>
            <w:noProof/>
            <w:webHidden/>
          </w:rPr>
          <w:fldChar w:fldCharType="begin"/>
        </w:r>
        <w:r>
          <w:rPr>
            <w:noProof/>
            <w:webHidden/>
          </w:rPr>
          <w:instrText xml:space="preserve"> PAGEREF _Toc480294359 \h </w:instrText>
        </w:r>
        <w:r>
          <w:rPr>
            <w:noProof/>
            <w:webHidden/>
          </w:rPr>
        </w:r>
        <w:r>
          <w:rPr>
            <w:noProof/>
            <w:webHidden/>
          </w:rPr>
          <w:fldChar w:fldCharType="separate"/>
        </w:r>
        <w:r>
          <w:rPr>
            <w:noProof/>
            <w:webHidden/>
          </w:rPr>
          <w:t>118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0" w:history="1">
        <w:r w:rsidRPr="008C2437">
          <w:rPr>
            <w:rStyle w:val="afc"/>
            <w:rFonts w:ascii="黑体" w:eastAsia="黑体" w:hAnsi="宋体"/>
            <w:b/>
            <w:bCs/>
            <w:noProof/>
          </w:rPr>
          <w:t xml:space="preserve">9.1.3 </w:t>
        </w:r>
        <w:r w:rsidRPr="008C2437">
          <w:rPr>
            <w:rStyle w:val="afc"/>
            <w:rFonts w:ascii="黑体" w:eastAsia="黑体" w:hAnsi="宋体" w:hint="eastAsia"/>
            <w:b/>
            <w:bCs/>
            <w:noProof/>
          </w:rPr>
          <w:t>监测时间、频率及方法</w:t>
        </w:r>
        <w:r>
          <w:rPr>
            <w:noProof/>
            <w:webHidden/>
          </w:rPr>
          <w:tab/>
        </w:r>
        <w:r>
          <w:rPr>
            <w:noProof/>
            <w:webHidden/>
          </w:rPr>
          <w:fldChar w:fldCharType="begin"/>
        </w:r>
        <w:r>
          <w:rPr>
            <w:noProof/>
            <w:webHidden/>
          </w:rPr>
          <w:instrText xml:space="preserve"> PAGEREF _Toc480294360 \h </w:instrText>
        </w:r>
        <w:r>
          <w:rPr>
            <w:noProof/>
            <w:webHidden/>
          </w:rPr>
        </w:r>
        <w:r>
          <w:rPr>
            <w:noProof/>
            <w:webHidden/>
          </w:rPr>
          <w:fldChar w:fldCharType="separate"/>
        </w:r>
        <w:r>
          <w:rPr>
            <w:noProof/>
            <w:webHidden/>
          </w:rPr>
          <w:t>118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1" w:history="1">
        <w:r w:rsidRPr="008C2437">
          <w:rPr>
            <w:rStyle w:val="afc"/>
            <w:rFonts w:ascii="黑体" w:eastAsia="黑体" w:hAnsi="宋体"/>
            <w:b/>
            <w:bCs/>
            <w:noProof/>
          </w:rPr>
          <w:t xml:space="preserve">9.1.4 </w:t>
        </w:r>
        <w:r w:rsidRPr="008C2437">
          <w:rPr>
            <w:rStyle w:val="afc"/>
            <w:rFonts w:ascii="黑体" w:eastAsia="黑体" w:hAnsi="宋体" w:hint="eastAsia"/>
            <w:b/>
            <w:bCs/>
            <w:noProof/>
          </w:rPr>
          <w:t>监测结果</w:t>
        </w:r>
        <w:r>
          <w:rPr>
            <w:noProof/>
            <w:webHidden/>
          </w:rPr>
          <w:tab/>
        </w:r>
        <w:r>
          <w:rPr>
            <w:noProof/>
            <w:webHidden/>
          </w:rPr>
          <w:fldChar w:fldCharType="begin"/>
        </w:r>
        <w:r>
          <w:rPr>
            <w:noProof/>
            <w:webHidden/>
          </w:rPr>
          <w:instrText xml:space="preserve"> PAGEREF _Toc480294361 \h </w:instrText>
        </w:r>
        <w:r>
          <w:rPr>
            <w:noProof/>
            <w:webHidden/>
          </w:rPr>
        </w:r>
        <w:r>
          <w:rPr>
            <w:noProof/>
            <w:webHidden/>
          </w:rPr>
          <w:fldChar w:fldCharType="separate"/>
        </w:r>
        <w:r>
          <w:rPr>
            <w:noProof/>
            <w:webHidden/>
          </w:rPr>
          <w:t>118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2" w:history="1">
        <w:r w:rsidRPr="008C2437">
          <w:rPr>
            <w:rStyle w:val="afc"/>
            <w:rFonts w:ascii="黑体" w:eastAsia="黑体" w:hAnsi="宋体"/>
            <w:b/>
            <w:bCs/>
            <w:noProof/>
          </w:rPr>
          <w:t xml:space="preserve">9.1.5 </w:t>
        </w:r>
        <w:r w:rsidRPr="008C2437">
          <w:rPr>
            <w:rStyle w:val="afc"/>
            <w:rFonts w:ascii="黑体" w:eastAsia="黑体" w:hAnsi="宋体" w:hint="eastAsia"/>
            <w:b/>
            <w:bCs/>
            <w:noProof/>
          </w:rPr>
          <w:t>现状分析评价</w:t>
        </w:r>
        <w:r>
          <w:rPr>
            <w:noProof/>
            <w:webHidden/>
          </w:rPr>
          <w:tab/>
        </w:r>
        <w:r>
          <w:rPr>
            <w:noProof/>
            <w:webHidden/>
          </w:rPr>
          <w:fldChar w:fldCharType="begin"/>
        </w:r>
        <w:r>
          <w:rPr>
            <w:noProof/>
            <w:webHidden/>
          </w:rPr>
          <w:instrText xml:space="preserve"> PAGEREF _Toc480294362 \h </w:instrText>
        </w:r>
        <w:r>
          <w:rPr>
            <w:noProof/>
            <w:webHidden/>
          </w:rPr>
        </w:r>
        <w:r>
          <w:rPr>
            <w:noProof/>
            <w:webHidden/>
          </w:rPr>
          <w:fldChar w:fldCharType="separate"/>
        </w:r>
        <w:r>
          <w:rPr>
            <w:noProof/>
            <w:webHidden/>
          </w:rPr>
          <w:t>119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63" w:history="1">
        <w:r w:rsidRPr="008C2437">
          <w:rPr>
            <w:rStyle w:val="afc"/>
            <w:rFonts w:ascii="宋体" w:hAnsi="宋体"/>
            <w:b/>
            <w:bCs/>
            <w:noProof/>
          </w:rPr>
          <w:t xml:space="preserve">9.2 </w:t>
        </w:r>
        <w:r w:rsidRPr="008C2437">
          <w:rPr>
            <w:rStyle w:val="afc"/>
            <w:rFonts w:ascii="宋体" w:hAnsi="宋体" w:hint="eastAsia"/>
            <w:b/>
            <w:bCs/>
            <w:noProof/>
          </w:rPr>
          <w:t>建设期噪声环境影响及防治措施</w:t>
        </w:r>
        <w:r>
          <w:rPr>
            <w:noProof/>
            <w:webHidden/>
          </w:rPr>
          <w:tab/>
        </w:r>
        <w:r>
          <w:rPr>
            <w:noProof/>
            <w:webHidden/>
          </w:rPr>
          <w:fldChar w:fldCharType="begin"/>
        </w:r>
        <w:r>
          <w:rPr>
            <w:noProof/>
            <w:webHidden/>
          </w:rPr>
          <w:instrText xml:space="preserve"> PAGEREF _Toc480294363 \h </w:instrText>
        </w:r>
        <w:r>
          <w:rPr>
            <w:noProof/>
            <w:webHidden/>
          </w:rPr>
        </w:r>
        <w:r>
          <w:rPr>
            <w:noProof/>
            <w:webHidden/>
          </w:rPr>
          <w:fldChar w:fldCharType="separate"/>
        </w:r>
        <w:r>
          <w:rPr>
            <w:noProof/>
            <w:webHidden/>
          </w:rPr>
          <w:t>119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4" w:history="1">
        <w:r w:rsidRPr="008C2437">
          <w:rPr>
            <w:rStyle w:val="afc"/>
            <w:rFonts w:ascii="黑体" w:eastAsia="黑体" w:hAnsi="宋体"/>
            <w:b/>
            <w:bCs/>
            <w:noProof/>
          </w:rPr>
          <w:t xml:space="preserve">9.2.1 </w:t>
        </w:r>
        <w:r w:rsidRPr="008C2437">
          <w:rPr>
            <w:rStyle w:val="afc"/>
            <w:rFonts w:ascii="黑体" w:eastAsia="黑体" w:hAnsi="宋体" w:hint="eastAsia"/>
            <w:b/>
            <w:bCs/>
            <w:noProof/>
          </w:rPr>
          <w:t>建设期噪声影响分析</w:t>
        </w:r>
        <w:r>
          <w:rPr>
            <w:noProof/>
            <w:webHidden/>
          </w:rPr>
          <w:tab/>
        </w:r>
        <w:r>
          <w:rPr>
            <w:noProof/>
            <w:webHidden/>
          </w:rPr>
          <w:fldChar w:fldCharType="begin"/>
        </w:r>
        <w:r>
          <w:rPr>
            <w:noProof/>
            <w:webHidden/>
          </w:rPr>
          <w:instrText xml:space="preserve"> PAGEREF _Toc480294364 \h </w:instrText>
        </w:r>
        <w:r>
          <w:rPr>
            <w:noProof/>
            <w:webHidden/>
          </w:rPr>
        </w:r>
        <w:r>
          <w:rPr>
            <w:noProof/>
            <w:webHidden/>
          </w:rPr>
          <w:fldChar w:fldCharType="separate"/>
        </w:r>
        <w:r>
          <w:rPr>
            <w:noProof/>
            <w:webHidden/>
          </w:rPr>
          <w:t>119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5" w:history="1">
        <w:r w:rsidRPr="008C2437">
          <w:rPr>
            <w:rStyle w:val="afc"/>
            <w:rFonts w:ascii="黑体" w:eastAsia="黑体" w:hAnsi="宋体"/>
            <w:b/>
            <w:bCs/>
            <w:noProof/>
          </w:rPr>
          <w:t xml:space="preserve">9.2.2 </w:t>
        </w:r>
        <w:r w:rsidRPr="008C2437">
          <w:rPr>
            <w:rStyle w:val="afc"/>
            <w:rFonts w:ascii="黑体" w:eastAsia="黑体" w:hAnsi="宋体" w:hint="eastAsia"/>
            <w:b/>
            <w:bCs/>
            <w:noProof/>
          </w:rPr>
          <w:t>建设期噪声防治措施</w:t>
        </w:r>
        <w:r>
          <w:rPr>
            <w:noProof/>
            <w:webHidden/>
          </w:rPr>
          <w:tab/>
        </w:r>
        <w:r>
          <w:rPr>
            <w:noProof/>
            <w:webHidden/>
          </w:rPr>
          <w:fldChar w:fldCharType="begin"/>
        </w:r>
        <w:r>
          <w:rPr>
            <w:noProof/>
            <w:webHidden/>
          </w:rPr>
          <w:instrText xml:space="preserve"> PAGEREF _Toc480294365 \h </w:instrText>
        </w:r>
        <w:r>
          <w:rPr>
            <w:noProof/>
            <w:webHidden/>
          </w:rPr>
        </w:r>
        <w:r>
          <w:rPr>
            <w:noProof/>
            <w:webHidden/>
          </w:rPr>
          <w:fldChar w:fldCharType="separate"/>
        </w:r>
        <w:r>
          <w:rPr>
            <w:noProof/>
            <w:webHidden/>
          </w:rPr>
          <w:t>120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66" w:history="1">
        <w:r w:rsidRPr="008C2437">
          <w:rPr>
            <w:rStyle w:val="afc"/>
            <w:rFonts w:ascii="宋体" w:hAnsi="宋体"/>
            <w:b/>
            <w:bCs/>
            <w:noProof/>
          </w:rPr>
          <w:t xml:space="preserve">9.3 </w:t>
        </w:r>
        <w:r w:rsidRPr="008C2437">
          <w:rPr>
            <w:rStyle w:val="afc"/>
            <w:rFonts w:ascii="宋体" w:hAnsi="宋体" w:hint="eastAsia"/>
            <w:b/>
            <w:bCs/>
            <w:noProof/>
          </w:rPr>
          <w:t>运行期声环境影响预测与评价</w:t>
        </w:r>
        <w:r>
          <w:rPr>
            <w:noProof/>
            <w:webHidden/>
          </w:rPr>
          <w:tab/>
        </w:r>
        <w:r>
          <w:rPr>
            <w:noProof/>
            <w:webHidden/>
          </w:rPr>
          <w:fldChar w:fldCharType="begin"/>
        </w:r>
        <w:r>
          <w:rPr>
            <w:noProof/>
            <w:webHidden/>
          </w:rPr>
          <w:instrText xml:space="preserve"> PAGEREF _Toc480294366 \h </w:instrText>
        </w:r>
        <w:r>
          <w:rPr>
            <w:noProof/>
            <w:webHidden/>
          </w:rPr>
        </w:r>
        <w:r>
          <w:rPr>
            <w:noProof/>
            <w:webHidden/>
          </w:rPr>
          <w:fldChar w:fldCharType="separate"/>
        </w:r>
        <w:r>
          <w:rPr>
            <w:noProof/>
            <w:webHidden/>
          </w:rPr>
          <w:t>121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7" w:history="1">
        <w:r w:rsidRPr="008C2437">
          <w:rPr>
            <w:rStyle w:val="afc"/>
            <w:rFonts w:ascii="黑体" w:eastAsia="黑体" w:hAnsi="宋体"/>
            <w:b/>
            <w:bCs/>
            <w:noProof/>
          </w:rPr>
          <w:t xml:space="preserve">9.3.1 </w:t>
        </w:r>
        <w:r w:rsidRPr="008C2437">
          <w:rPr>
            <w:rStyle w:val="afc"/>
            <w:rFonts w:ascii="黑体" w:eastAsia="黑体" w:hAnsi="宋体" w:hint="eastAsia"/>
            <w:b/>
            <w:bCs/>
            <w:noProof/>
          </w:rPr>
          <w:t>工业场地噪声影响预测与评价</w:t>
        </w:r>
        <w:r>
          <w:rPr>
            <w:noProof/>
            <w:webHidden/>
          </w:rPr>
          <w:tab/>
        </w:r>
        <w:r>
          <w:rPr>
            <w:noProof/>
            <w:webHidden/>
          </w:rPr>
          <w:fldChar w:fldCharType="begin"/>
        </w:r>
        <w:r>
          <w:rPr>
            <w:noProof/>
            <w:webHidden/>
          </w:rPr>
          <w:instrText xml:space="preserve"> PAGEREF _Toc480294367 \h </w:instrText>
        </w:r>
        <w:r>
          <w:rPr>
            <w:noProof/>
            <w:webHidden/>
          </w:rPr>
        </w:r>
        <w:r>
          <w:rPr>
            <w:noProof/>
            <w:webHidden/>
          </w:rPr>
          <w:fldChar w:fldCharType="separate"/>
        </w:r>
        <w:r>
          <w:rPr>
            <w:noProof/>
            <w:webHidden/>
          </w:rPr>
          <w:t>121</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8" w:history="1">
        <w:r w:rsidRPr="008C2437">
          <w:rPr>
            <w:rStyle w:val="afc"/>
            <w:rFonts w:ascii="黑体" w:eastAsia="黑体" w:hAnsi="宋体"/>
            <w:b/>
            <w:bCs/>
            <w:noProof/>
          </w:rPr>
          <w:t xml:space="preserve">9.3.2 </w:t>
        </w:r>
        <w:r w:rsidRPr="008C2437">
          <w:rPr>
            <w:rStyle w:val="afc"/>
            <w:rFonts w:ascii="黑体" w:eastAsia="黑体" w:hAnsi="宋体" w:hint="eastAsia"/>
            <w:b/>
            <w:bCs/>
            <w:noProof/>
          </w:rPr>
          <w:t>风井场地噪声影响预测与评价</w:t>
        </w:r>
        <w:r>
          <w:rPr>
            <w:noProof/>
            <w:webHidden/>
          </w:rPr>
          <w:tab/>
        </w:r>
        <w:r>
          <w:rPr>
            <w:noProof/>
            <w:webHidden/>
          </w:rPr>
          <w:fldChar w:fldCharType="begin"/>
        </w:r>
        <w:r>
          <w:rPr>
            <w:noProof/>
            <w:webHidden/>
          </w:rPr>
          <w:instrText xml:space="preserve"> PAGEREF _Toc480294368 \h </w:instrText>
        </w:r>
        <w:r>
          <w:rPr>
            <w:noProof/>
            <w:webHidden/>
          </w:rPr>
        </w:r>
        <w:r>
          <w:rPr>
            <w:noProof/>
            <w:webHidden/>
          </w:rPr>
          <w:fldChar w:fldCharType="separate"/>
        </w:r>
        <w:r>
          <w:rPr>
            <w:noProof/>
            <w:webHidden/>
          </w:rPr>
          <w:t>123</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69" w:history="1">
        <w:r w:rsidRPr="008C2437">
          <w:rPr>
            <w:rStyle w:val="afc"/>
            <w:rFonts w:ascii="黑体" w:eastAsia="黑体" w:hAnsi="宋体"/>
            <w:b/>
            <w:bCs/>
            <w:noProof/>
          </w:rPr>
          <w:t xml:space="preserve">9.3.3 </w:t>
        </w:r>
        <w:r w:rsidRPr="008C2437">
          <w:rPr>
            <w:rStyle w:val="afc"/>
            <w:rFonts w:ascii="黑体" w:eastAsia="黑体" w:hAnsi="宋体" w:hint="eastAsia"/>
            <w:b/>
            <w:bCs/>
            <w:noProof/>
          </w:rPr>
          <w:t>运输噪声影响分析</w:t>
        </w:r>
        <w:r>
          <w:rPr>
            <w:noProof/>
            <w:webHidden/>
          </w:rPr>
          <w:tab/>
        </w:r>
        <w:r>
          <w:rPr>
            <w:noProof/>
            <w:webHidden/>
          </w:rPr>
          <w:fldChar w:fldCharType="begin"/>
        </w:r>
        <w:r>
          <w:rPr>
            <w:noProof/>
            <w:webHidden/>
          </w:rPr>
          <w:instrText xml:space="preserve"> PAGEREF _Toc480294369 \h </w:instrText>
        </w:r>
        <w:r>
          <w:rPr>
            <w:noProof/>
            <w:webHidden/>
          </w:rPr>
        </w:r>
        <w:r>
          <w:rPr>
            <w:noProof/>
            <w:webHidden/>
          </w:rPr>
          <w:fldChar w:fldCharType="separate"/>
        </w:r>
        <w:r>
          <w:rPr>
            <w:noProof/>
            <w:webHidden/>
          </w:rPr>
          <w:t>124</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70" w:history="1">
        <w:r w:rsidRPr="008C2437">
          <w:rPr>
            <w:rStyle w:val="afc"/>
            <w:rFonts w:ascii="宋体" w:hAnsi="宋体"/>
            <w:b/>
            <w:bCs/>
            <w:noProof/>
          </w:rPr>
          <w:t xml:space="preserve">9.4 </w:t>
        </w:r>
        <w:r w:rsidRPr="008C2437">
          <w:rPr>
            <w:rStyle w:val="afc"/>
            <w:rFonts w:ascii="宋体" w:hAnsi="宋体" w:hint="eastAsia"/>
            <w:b/>
            <w:bCs/>
            <w:noProof/>
          </w:rPr>
          <w:t>声环境污染防治措施</w:t>
        </w:r>
        <w:r>
          <w:rPr>
            <w:noProof/>
            <w:webHidden/>
          </w:rPr>
          <w:tab/>
        </w:r>
        <w:r>
          <w:rPr>
            <w:noProof/>
            <w:webHidden/>
          </w:rPr>
          <w:fldChar w:fldCharType="begin"/>
        </w:r>
        <w:r>
          <w:rPr>
            <w:noProof/>
            <w:webHidden/>
          </w:rPr>
          <w:instrText xml:space="preserve"> PAGEREF _Toc480294370 \h </w:instrText>
        </w:r>
        <w:r>
          <w:rPr>
            <w:noProof/>
            <w:webHidden/>
          </w:rPr>
        </w:r>
        <w:r>
          <w:rPr>
            <w:noProof/>
            <w:webHidden/>
          </w:rPr>
          <w:fldChar w:fldCharType="separate"/>
        </w:r>
        <w:r>
          <w:rPr>
            <w:noProof/>
            <w:webHidden/>
          </w:rPr>
          <w:t>124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1" w:history="1">
        <w:r w:rsidRPr="008C2437">
          <w:rPr>
            <w:rStyle w:val="afc"/>
            <w:rFonts w:ascii="黑体" w:eastAsia="黑体" w:hAnsi="宋体"/>
            <w:b/>
            <w:bCs/>
            <w:noProof/>
          </w:rPr>
          <w:t xml:space="preserve">9.4.1 </w:t>
        </w:r>
        <w:r w:rsidRPr="008C2437">
          <w:rPr>
            <w:rStyle w:val="afc"/>
            <w:rFonts w:ascii="黑体" w:eastAsia="黑体" w:hAnsi="宋体" w:hint="eastAsia"/>
            <w:b/>
            <w:bCs/>
            <w:noProof/>
          </w:rPr>
          <w:t>开采设计方案拟采取的噪声防治措施及可行性评述</w:t>
        </w:r>
        <w:r>
          <w:rPr>
            <w:noProof/>
            <w:webHidden/>
          </w:rPr>
          <w:tab/>
        </w:r>
        <w:r>
          <w:rPr>
            <w:noProof/>
            <w:webHidden/>
          </w:rPr>
          <w:fldChar w:fldCharType="begin"/>
        </w:r>
        <w:r>
          <w:rPr>
            <w:noProof/>
            <w:webHidden/>
          </w:rPr>
          <w:instrText xml:space="preserve"> PAGEREF _Toc480294371 \h </w:instrText>
        </w:r>
        <w:r>
          <w:rPr>
            <w:noProof/>
            <w:webHidden/>
          </w:rPr>
        </w:r>
        <w:r>
          <w:rPr>
            <w:noProof/>
            <w:webHidden/>
          </w:rPr>
          <w:fldChar w:fldCharType="separate"/>
        </w:r>
        <w:r>
          <w:rPr>
            <w:noProof/>
            <w:webHidden/>
          </w:rPr>
          <w:t>124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2" w:history="1">
        <w:r w:rsidRPr="008C2437">
          <w:rPr>
            <w:rStyle w:val="afc"/>
            <w:rFonts w:ascii="黑体" w:eastAsia="黑体" w:hAnsi="宋体"/>
            <w:b/>
            <w:bCs/>
            <w:noProof/>
          </w:rPr>
          <w:t xml:space="preserve">9.4.2 </w:t>
        </w:r>
        <w:r w:rsidRPr="008C2437">
          <w:rPr>
            <w:rStyle w:val="afc"/>
            <w:rFonts w:ascii="黑体" w:eastAsia="黑体" w:hAnsi="宋体" w:hint="eastAsia"/>
            <w:b/>
            <w:bCs/>
            <w:noProof/>
          </w:rPr>
          <w:t>环评提出的噪声控制补充措施</w:t>
        </w:r>
        <w:r>
          <w:rPr>
            <w:noProof/>
            <w:webHidden/>
          </w:rPr>
          <w:tab/>
        </w:r>
        <w:r>
          <w:rPr>
            <w:noProof/>
            <w:webHidden/>
          </w:rPr>
          <w:fldChar w:fldCharType="begin"/>
        </w:r>
        <w:r>
          <w:rPr>
            <w:noProof/>
            <w:webHidden/>
          </w:rPr>
          <w:instrText xml:space="preserve"> PAGEREF _Toc480294372 \h </w:instrText>
        </w:r>
        <w:r>
          <w:rPr>
            <w:noProof/>
            <w:webHidden/>
          </w:rPr>
        </w:r>
        <w:r>
          <w:rPr>
            <w:noProof/>
            <w:webHidden/>
          </w:rPr>
          <w:fldChar w:fldCharType="separate"/>
        </w:r>
        <w:r>
          <w:rPr>
            <w:noProof/>
            <w:webHidden/>
          </w:rPr>
          <w:t>125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3" w:history="1">
        <w:r w:rsidRPr="008C2437">
          <w:rPr>
            <w:rStyle w:val="afc"/>
            <w:rFonts w:ascii="黑体" w:eastAsia="黑体" w:hAnsi="宋体"/>
            <w:b/>
            <w:bCs/>
            <w:noProof/>
          </w:rPr>
          <w:t xml:space="preserve">9.4.3 </w:t>
        </w:r>
        <w:r w:rsidRPr="008C2437">
          <w:rPr>
            <w:rStyle w:val="afc"/>
            <w:rFonts w:ascii="黑体" w:eastAsia="黑体" w:hAnsi="宋体" w:hint="eastAsia"/>
            <w:b/>
            <w:bCs/>
            <w:noProof/>
          </w:rPr>
          <w:t>噪声控制措施小结</w:t>
        </w:r>
        <w:r>
          <w:rPr>
            <w:noProof/>
            <w:webHidden/>
          </w:rPr>
          <w:tab/>
        </w:r>
        <w:r>
          <w:rPr>
            <w:noProof/>
            <w:webHidden/>
          </w:rPr>
          <w:fldChar w:fldCharType="begin"/>
        </w:r>
        <w:r>
          <w:rPr>
            <w:noProof/>
            <w:webHidden/>
          </w:rPr>
          <w:instrText xml:space="preserve"> PAGEREF _Toc480294373 \h </w:instrText>
        </w:r>
        <w:r>
          <w:rPr>
            <w:noProof/>
            <w:webHidden/>
          </w:rPr>
        </w:r>
        <w:r>
          <w:rPr>
            <w:noProof/>
            <w:webHidden/>
          </w:rPr>
          <w:fldChar w:fldCharType="separate"/>
        </w:r>
        <w:r>
          <w:rPr>
            <w:noProof/>
            <w:webHidden/>
          </w:rPr>
          <w:t>126</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74" w:history="1">
        <w:r w:rsidRPr="008C2437">
          <w:rPr>
            <w:rStyle w:val="afc"/>
            <w:rFonts w:ascii="宋体" w:hAnsi="宋体"/>
            <w:b/>
            <w:bCs/>
            <w:noProof/>
          </w:rPr>
          <w:t xml:space="preserve">9.5 </w:t>
        </w:r>
        <w:r w:rsidRPr="008C2437">
          <w:rPr>
            <w:rStyle w:val="afc"/>
            <w:rFonts w:ascii="宋体" w:hAnsi="宋体" w:hint="eastAsia"/>
            <w:b/>
            <w:bCs/>
            <w:noProof/>
          </w:rPr>
          <w:t>小结</w:t>
        </w:r>
        <w:r>
          <w:rPr>
            <w:noProof/>
            <w:webHidden/>
          </w:rPr>
          <w:tab/>
        </w:r>
        <w:r>
          <w:rPr>
            <w:noProof/>
            <w:webHidden/>
          </w:rPr>
          <w:fldChar w:fldCharType="begin"/>
        </w:r>
        <w:r>
          <w:rPr>
            <w:noProof/>
            <w:webHidden/>
          </w:rPr>
          <w:instrText xml:space="preserve"> PAGEREF _Toc480294374 \h </w:instrText>
        </w:r>
        <w:r>
          <w:rPr>
            <w:noProof/>
            <w:webHidden/>
          </w:rPr>
        </w:r>
        <w:r>
          <w:rPr>
            <w:noProof/>
            <w:webHidden/>
          </w:rPr>
          <w:fldChar w:fldCharType="separate"/>
        </w:r>
        <w:r>
          <w:rPr>
            <w:noProof/>
            <w:webHidden/>
          </w:rPr>
          <w:t>126</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75" w:history="1">
        <w:r w:rsidRPr="008C2437">
          <w:rPr>
            <w:rStyle w:val="afc"/>
            <w:rFonts w:ascii="宋体" w:eastAsia="宋体"/>
          </w:rPr>
          <w:t xml:space="preserve">10 </w:t>
        </w:r>
        <w:r w:rsidRPr="008C2437">
          <w:rPr>
            <w:rStyle w:val="afc"/>
            <w:rFonts w:ascii="宋体" w:eastAsia="宋体" w:hint="eastAsia"/>
          </w:rPr>
          <w:t>固体废物环境影响评价</w:t>
        </w:r>
        <w:r>
          <w:rPr>
            <w:webHidden/>
          </w:rPr>
          <w:tab/>
        </w:r>
        <w:r>
          <w:rPr>
            <w:webHidden/>
          </w:rPr>
          <w:fldChar w:fldCharType="begin"/>
        </w:r>
        <w:r>
          <w:rPr>
            <w:webHidden/>
          </w:rPr>
          <w:instrText xml:space="preserve"> PAGEREF _Toc480294375 \h </w:instrText>
        </w:r>
        <w:r>
          <w:rPr>
            <w:webHidden/>
          </w:rPr>
        </w:r>
        <w:r>
          <w:rPr>
            <w:webHidden/>
          </w:rPr>
          <w:fldChar w:fldCharType="separate"/>
        </w:r>
        <w:r>
          <w:rPr>
            <w:webHidden/>
          </w:rPr>
          <w:t>128</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76" w:history="1">
        <w:r w:rsidRPr="008C2437">
          <w:rPr>
            <w:rStyle w:val="afc"/>
            <w:rFonts w:ascii="宋体" w:hAnsi="宋体"/>
            <w:b/>
            <w:bCs/>
            <w:noProof/>
          </w:rPr>
          <w:t xml:space="preserve">10.1 </w:t>
        </w:r>
        <w:r w:rsidRPr="008C2437">
          <w:rPr>
            <w:rStyle w:val="afc"/>
            <w:rFonts w:ascii="宋体" w:hAnsi="宋体" w:hint="eastAsia"/>
            <w:b/>
            <w:bCs/>
            <w:noProof/>
          </w:rPr>
          <w:t>建设期固体废物的处置</w:t>
        </w:r>
        <w:r>
          <w:rPr>
            <w:noProof/>
            <w:webHidden/>
          </w:rPr>
          <w:tab/>
        </w:r>
        <w:r>
          <w:rPr>
            <w:noProof/>
            <w:webHidden/>
          </w:rPr>
          <w:fldChar w:fldCharType="begin"/>
        </w:r>
        <w:r>
          <w:rPr>
            <w:noProof/>
            <w:webHidden/>
          </w:rPr>
          <w:instrText xml:space="preserve"> PAGEREF _Toc480294376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7" w:history="1">
        <w:r w:rsidRPr="008C2437">
          <w:rPr>
            <w:rStyle w:val="afc"/>
            <w:rFonts w:ascii="黑体" w:eastAsia="黑体" w:hAnsi="宋体"/>
            <w:b/>
            <w:bCs/>
            <w:noProof/>
          </w:rPr>
          <w:t xml:space="preserve">10.1.1 </w:t>
        </w:r>
        <w:r w:rsidRPr="008C2437">
          <w:rPr>
            <w:rStyle w:val="afc"/>
            <w:rFonts w:ascii="黑体" w:eastAsia="黑体" w:hAnsi="宋体" w:hint="eastAsia"/>
            <w:b/>
            <w:bCs/>
            <w:noProof/>
          </w:rPr>
          <w:t>建设期固体废物</w:t>
        </w:r>
        <w:r>
          <w:rPr>
            <w:noProof/>
            <w:webHidden/>
          </w:rPr>
          <w:tab/>
        </w:r>
        <w:r>
          <w:rPr>
            <w:noProof/>
            <w:webHidden/>
          </w:rPr>
          <w:fldChar w:fldCharType="begin"/>
        </w:r>
        <w:r>
          <w:rPr>
            <w:noProof/>
            <w:webHidden/>
          </w:rPr>
          <w:instrText xml:space="preserve"> PAGEREF _Toc480294377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8" w:history="1">
        <w:r w:rsidRPr="008C2437">
          <w:rPr>
            <w:rStyle w:val="afc"/>
            <w:rFonts w:ascii="黑体" w:eastAsia="黑体" w:hAnsi="宋体"/>
            <w:b/>
            <w:bCs/>
            <w:noProof/>
          </w:rPr>
          <w:t xml:space="preserve">10.1.2 </w:t>
        </w:r>
        <w:r w:rsidRPr="008C2437">
          <w:rPr>
            <w:rStyle w:val="afc"/>
            <w:rFonts w:ascii="黑体" w:eastAsia="黑体" w:hAnsi="宋体" w:hint="eastAsia"/>
            <w:b/>
            <w:bCs/>
            <w:noProof/>
          </w:rPr>
          <w:t>建设期固体废物对环境的影响分析</w:t>
        </w:r>
        <w:r>
          <w:rPr>
            <w:noProof/>
            <w:webHidden/>
          </w:rPr>
          <w:tab/>
        </w:r>
        <w:r>
          <w:rPr>
            <w:noProof/>
            <w:webHidden/>
          </w:rPr>
          <w:fldChar w:fldCharType="begin"/>
        </w:r>
        <w:r>
          <w:rPr>
            <w:noProof/>
            <w:webHidden/>
          </w:rPr>
          <w:instrText xml:space="preserve"> PAGEREF _Toc480294378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79" w:history="1">
        <w:r w:rsidRPr="008C2437">
          <w:rPr>
            <w:rStyle w:val="afc"/>
            <w:rFonts w:ascii="黑体" w:eastAsia="黑体" w:hAnsi="宋体"/>
            <w:b/>
            <w:bCs/>
            <w:noProof/>
          </w:rPr>
          <w:t xml:space="preserve">10.1.3 </w:t>
        </w:r>
        <w:r w:rsidRPr="008C2437">
          <w:rPr>
            <w:rStyle w:val="afc"/>
            <w:rFonts w:ascii="黑体" w:eastAsia="黑体" w:hAnsi="宋体" w:hint="eastAsia"/>
            <w:b/>
            <w:bCs/>
            <w:noProof/>
          </w:rPr>
          <w:t>建设期固体废物环境污染防治措施</w:t>
        </w:r>
        <w:r>
          <w:rPr>
            <w:noProof/>
            <w:webHidden/>
          </w:rPr>
          <w:tab/>
        </w:r>
        <w:r>
          <w:rPr>
            <w:noProof/>
            <w:webHidden/>
          </w:rPr>
          <w:fldChar w:fldCharType="begin"/>
        </w:r>
        <w:r>
          <w:rPr>
            <w:noProof/>
            <w:webHidden/>
          </w:rPr>
          <w:instrText xml:space="preserve"> PAGEREF _Toc480294379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80" w:history="1">
        <w:r w:rsidRPr="008C2437">
          <w:rPr>
            <w:rStyle w:val="afc"/>
            <w:rFonts w:ascii="宋体" w:hAnsi="宋体"/>
            <w:b/>
            <w:bCs/>
            <w:noProof/>
          </w:rPr>
          <w:t xml:space="preserve">10.2 </w:t>
        </w:r>
        <w:r w:rsidRPr="008C2437">
          <w:rPr>
            <w:rStyle w:val="afc"/>
            <w:rFonts w:ascii="宋体" w:hAnsi="宋体" w:hint="eastAsia"/>
            <w:b/>
            <w:bCs/>
            <w:noProof/>
          </w:rPr>
          <w:t>运行期固体废物排放情况与处置措施分析</w:t>
        </w:r>
        <w:r>
          <w:rPr>
            <w:noProof/>
            <w:webHidden/>
          </w:rPr>
          <w:tab/>
        </w:r>
        <w:r>
          <w:rPr>
            <w:noProof/>
            <w:webHidden/>
          </w:rPr>
          <w:fldChar w:fldCharType="begin"/>
        </w:r>
        <w:r>
          <w:rPr>
            <w:noProof/>
            <w:webHidden/>
          </w:rPr>
          <w:instrText xml:space="preserve"> PAGEREF _Toc480294380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1" w:history="1">
        <w:r w:rsidRPr="008C2437">
          <w:rPr>
            <w:rStyle w:val="afc"/>
            <w:rFonts w:ascii="黑体" w:eastAsia="黑体" w:hAnsi="宋体"/>
            <w:b/>
            <w:bCs/>
            <w:noProof/>
          </w:rPr>
          <w:t xml:space="preserve">10.2.1 </w:t>
        </w:r>
        <w:r w:rsidRPr="008C2437">
          <w:rPr>
            <w:rStyle w:val="afc"/>
            <w:rFonts w:ascii="黑体" w:eastAsia="黑体" w:hAnsi="宋体" w:hint="eastAsia"/>
            <w:b/>
            <w:bCs/>
            <w:noProof/>
          </w:rPr>
          <w:t>矸石处置措施与资源化利用</w:t>
        </w:r>
        <w:r>
          <w:rPr>
            <w:noProof/>
            <w:webHidden/>
          </w:rPr>
          <w:tab/>
        </w:r>
        <w:r>
          <w:rPr>
            <w:noProof/>
            <w:webHidden/>
          </w:rPr>
          <w:fldChar w:fldCharType="begin"/>
        </w:r>
        <w:r>
          <w:rPr>
            <w:noProof/>
            <w:webHidden/>
          </w:rPr>
          <w:instrText xml:space="preserve"> PAGEREF _Toc480294381 \h </w:instrText>
        </w:r>
        <w:r>
          <w:rPr>
            <w:noProof/>
            <w:webHidden/>
          </w:rPr>
        </w:r>
        <w:r>
          <w:rPr>
            <w:noProof/>
            <w:webHidden/>
          </w:rPr>
          <w:fldChar w:fldCharType="separate"/>
        </w:r>
        <w:r>
          <w:rPr>
            <w:noProof/>
            <w:webHidden/>
          </w:rPr>
          <w:t>128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2" w:history="1">
        <w:r w:rsidRPr="008C2437">
          <w:rPr>
            <w:rStyle w:val="afc"/>
            <w:rFonts w:ascii="黑体" w:eastAsia="黑体" w:hAnsi="宋体"/>
            <w:b/>
            <w:bCs/>
            <w:noProof/>
          </w:rPr>
          <w:t xml:space="preserve">10.2.2 </w:t>
        </w:r>
        <w:r w:rsidRPr="008C2437">
          <w:rPr>
            <w:rStyle w:val="afc"/>
            <w:rFonts w:ascii="黑体" w:eastAsia="黑体" w:hAnsi="宋体" w:hint="eastAsia"/>
            <w:b/>
            <w:bCs/>
            <w:noProof/>
          </w:rPr>
          <w:t>其它固废的处置措施</w:t>
        </w:r>
        <w:r>
          <w:rPr>
            <w:noProof/>
            <w:webHidden/>
          </w:rPr>
          <w:tab/>
        </w:r>
        <w:r>
          <w:rPr>
            <w:noProof/>
            <w:webHidden/>
          </w:rPr>
          <w:fldChar w:fldCharType="begin"/>
        </w:r>
        <w:r>
          <w:rPr>
            <w:noProof/>
            <w:webHidden/>
          </w:rPr>
          <w:instrText xml:space="preserve"> PAGEREF _Toc480294382 \h </w:instrText>
        </w:r>
        <w:r>
          <w:rPr>
            <w:noProof/>
            <w:webHidden/>
          </w:rPr>
        </w:r>
        <w:r>
          <w:rPr>
            <w:noProof/>
            <w:webHidden/>
          </w:rPr>
          <w:fldChar w:fldCharType="separate"/>
        </w:r>
        <w:r>
          <w:rPr>
            <w:noProof/>
            <w:webHidden/>
          </w:rPr>
          <w:t>129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3" w:history="1">
        <w:r w:rsidRPr="008C2437">
          <w:rPr>
            <w:rStyle w:val="afc"/>
            <w:rFonts w:ascii="黑体" w:eastAsia="黑体" w:hAnsi="宋体"/>
            <w:b/>
            <w:bCs/>
            <w:noProof/>
          </w:rPr>
          <w:t xml:space="preserve">10.2.3 </w:t>
        </w:r>
        <w:r w:rsidRPr="008C2437">
          <w:rPr>
            <w:rStyle w:val="afc"/>
            <w:rFonts w:ascii="黑体" w:eastAsia="黑体" w:hAnsi="宋体" w:hint="eastAsia"/>
            <w:b/>
            <w:bCs/>
            <w:noProof/>
          </w:rPr>
          <w:t>项目固废处置及综合利用方案</w:t>
        </w:r>
        <w:r>
          <w:rPr>
            <w:noProof/>
            <w:webHidden/>
          </w:rPr>
          <w:tab/>
        </w:r>
        <w:r>
          <w:rPr>
            <w:noProof/>
            <w:webHidden/>
          </w:rPr>
          <w:fldChar w:fldCharType="begin"/>
        </w:r>
        <w:r>
          <w:rPr>
            <w:noProof/>
            <w:webHidden/>
          </w:rPr>
          <w:instrText xml:space="preserve"> PAGEREF _Toc480294383 \h </w:instrText>
        </w:r>
        <w:r>
          <w:rPr>
            <w:noProof/>
            <w:webHidden/>
          </w:rPr>
        </w:r>
        <w:r>
          <w:rPr>
            <w:noProof/>
            <w:webHidden/>
          </w:rPr>
          <w:fldChar w:fldCharType="separate"/>
        </w:r>
        <w:r>
          <w:rPr>
            <w:noProof/>
            <w:webHidden/>
          </w:rPr>
          <w:t>130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84" w:history="1">
        <w:r w:rsidRPr="008C2437">
          <w:rPr>
            <w:rStyle w:val="afc"/>
            <w:rFonts w:ascii="宋体" w:hAnsi="宋体"/>
            <w:b/>
            <w:bCs/>
            <w:noProof/>
          </w:rPr>
          <w:t xml:space="preserve">10.3 </w:t>
        </w:r>
        <w:r w:rsidRPr="008C2437">
          <w:rPr>
            <w:rStyle w:val="afc"/>
            <w:rFonts w:ascii="宋体" w:hAnsi="宋体" w:hint="eastAsia"/>
            <w:b/>
            <w:bCs/>
            <w:noProof/>
          </w:rPr>
          <w:t>固体废物对环境的影响分析</w:t>
        </w:r>
        <w:r>
          <w:rPr>
            <w:noProof/>
            <w:webHidden/>
          </w:rPr>
          <w:tab/>
        </w:r>
        <w:r>
          <w:rPr>
            <w:noProof/>
            <w:webHidden/>
          </w:rPr>
          <w:fldChar w:fldCharType="begin"/>
        </w:r>
        <w:r>
          <w:rPr>
            <w:noProof/>
            <w:webHidden/>
          </w:rPr>
          <w:instrText xml:space="preserve"> PAGEREF _Toc480294384 \h </w:instrText>
        </w:r>
        <w:r>
          <w:rPr>
            <w:noProof/>
            <w:webHidden/>
          </w:rPr>
        </w:r>
        <w:r>
          <w:rPr>
            <w:noProof/>
            <w:webHidden/>
          </w:rPr>
          <w:fldChar w:fldCharType="separate"/>
        </w:r>
        <w:r>
          <w:rPr>
            <w:noProof/>
            <w:webHidden/>
          </w:rPr>
          <w:t>130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5" w:history="1">
        <w:r w:rsidRPr="008C2437">
          <w:rPr>
            <w:rStyle w:val="afc"/>
            <w:rFonts w:ascii="黑体" w:eastAsia="黑体" w:hAnsi="宋体"/>
            <w:b/>
            <w:bCs/>
            <w:noProof/>
          </w:rPr>
          <w:t xml:space="preserve">10.3.1 </w:t>
        </w:r>
        <w:r w:rsidRPr="008C2437">
          <w:rPr>
            <w:rStyle w:val="afc"/>
            <w:rFonts w:ascii="黑体" w:eastAsia="黑体" w:hAnsi="宋体" w:hint="eastAsia"/>
            <w:b/>
            <w:bCs/>
            <w:noProof/>
          </w:rPr>
          <w:t>矸石临时堆放对环境的影响分析</w:t>
        </w:r>
        <w:r>
          <w:rPr>
            <w:noProof/>
            <w:webHidden/>
          </w:rPr>
          <w:tab/>
        </w:r>
        <w:r>
          <w:rPr>
            <w:noProof/>
            <w:webHidden/>
          </w:rPr>
          <w:fldChar w:fldCharType="begin"/>
        </w:r>
        <w:r>
          <w:rPr>
            <w:noProof/>
            <w:webHidden/>
          </w:rPr>
          <w:instrText xml:space="preserve"> PAGEREF _Toc480294385 \h </w:instrText>
        </w:r>
        <w:r>
          <w:rPr>
            <w:noProof/>
            <w:webHidden/>
          </w:rPr>
        </w:r>
        <w:r>
          <w:rPr>
            <w:noProof/>
            <w:webHidden/>
          </w:rPr>
          <w:fldChar w:fldCharType="separate"/>
        </w:r>
        <w:r>
          <w:rPr>
            <w:noProof/>
            <w:webHidden/>
          </w:rPr>
          <w:t>130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6" w:history="1">
        <w:r w:rsidRPr="008C2437">
          <w:rPr>
            <w:rStyle w:val="afc"/>
            <w:rFonts w:ascii="黑体" w:eastAsia="黑体" w:hAnsi="宋体"/>
            <w:b/>
            <w:bCs/>
            <w:noProof/>
          </w:rPr>
          <w:t xml:space="preserve">10.3.2 </w:t>
        </w:r>
        <w:r w:rsidRPr="008C2437">
          <w:rPr>
            <w:rStyle w:val="afc"/>
            <w:rFonts w:ascii="黑体" w:eastAsia="黑体" w:hAnsi="宋体" w:hint="eastAsia"/>
            <w:b/>
            <w:bCs/>
            <w:noProof/>
          </w:rPr>
          <w:t>其它固体废物对环境的影响分析</w:t>
        </w:r>
        <w:r>
          <w:rPr>
            <w:noProof/>
            <w:webHidden/>
          </w:rPr>
          <w:tab/>
        </w:r>
        <w:r>
          <w:rPr>
            <w:noProof/>
            <w:webHidden/>
          </w:rPr>
          <w:fldChar w:fldCharType="begin"/>
        </w:r>
        <w:r>
          <w:rPr>
            <w:noProof/>
            <w:webHidden/>
          </w:rPr>
          <w:instrText xml:space="preserve"> PAGEREF _Toc480294386 \h </w:instrText>
        </w:r>
        <w:r>
          <w:rPr>
            <w:noProof/>
            <w:webHidden/>
          </w:rPr>
        </w:r>
        <w:r>
          <w:rPr>
            <w:noProof/>
            <w:webHidden/>
          </w:rPr>
          <w:fldChar w:fldCharType="separate"/>
        </w:r>
        <w:r>
          <w:rPr>
            <w:noProof/>
            <w:webHidden/>
          </w:rPr>
          <w:t>131</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87" w:history="1">
        <w:r w:rsidRPr="008C2437">
          <w:rPr>
            <w:rStyle w:val="afc"/>
            <w:rFonts w:ascii="宋体" w:hAnsi="宋体"/>
            <w:b/>
            <w:bCs/>
            <w:noProof/>
          </w:rPr>
          <w:t xml:space="preserve">10.4 </w:t>
        </w:r>
        <w:r w:rsidRPr="008C2437">
          <w:rPr>
            <w:rStyle w:val="afc"/>
            <w:rFonts w:ascii="宋体" w:hAnsi="宋体" w:hint="eastAsia"/>
            <w:b/>
            <w:bCs/>
            <w:noProof/>
          </w:rPr>
          <w:t>临时排矸场污染防治和复垦措施</w:t>
        </w:r>
        <w:r>
          <w:rPr>
            <w:noProof/>
            <w:webHidden/>
          </w:rPr>
          <w:tab/>
        </w:r>
        <w:r>
          <w:rPr>
            <w:noProof/>
            <w:webHidden/>
          </w:rPr>
          <w:fldChar w:fldCharType="begin"/>
        </w:r>
        <w:r>
          <w:rPr>
            <w:noProof/>
            <w:webHidden/>
          </w:rPr>
          <w:instrText xml:space="preserve"> PAGEREF _Toc480294387 \h </w:instrText>
        </w:r>
        <w:r>
          <w:rPr>
            <w:noProof/>
            <w:webHidden/>
          </w:rPr>
        </w:r>
        <w:r>
          <w:rPr>
            <w:noProof/>
            <w:webHidden/>
          </w:rPr>
          <w:fldChar w:fldCharType="separate"/>
        </w:r>
        <w:r>
          <w:rPr>
            <w:noProof/>
            <w:webHidden/>
          </w:rPr>
          <w:t>132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8" w:history="1">
        <w:r w:rsidRPr="008C2437">
          <w:rPr>
            <w:rStyle w:val="afc"/>
            <w:rFonts w:ascii="黑体" w:eastAsia="黑体" w:hAnsi="宋体"/>
            <w:b/>
            <w:bCs/>
            <w:noProof/>
          </w:rPr>
          <w:t xml:space="preserve">10.4.1 </w:t>
        </w:r>
        <w:r w:rsidRPr="008C2437">
          <w:rPr>
            <w:rStyle w:val="afc"/>
            <w:rFonts w:ascii="黑体" w:eastAsia="黑体" w:hAnsi="宋体" w:hint="eastAsia"/>
            <w:b/>
            <w:bCs/>
            <w:noProof/>
          </w:rPr>
          <w:t>临时排矸场污染防治措施</w:t>
        </w:r>
        <w:r>
          <w:rPr>
            <w:noProof/>
            <w:webHidden/>
          </w:rPr>
          <w:tab/>
        </w:r>
        <w:r>
          <w:rPr>
            <w:noProof/>
            <w:webHidden/>
          </w:rPr>
          <w:fldChar w:fldCharType="begin"/>
        </w:r>
        <w:r>
          <w:rPr>
            <w:noProof/>
            <w:webHidden/>
          </w:rPr>
          <w:instrText xml:space="preserve"> PAGEREF _Toc480294388 \h </w:instrText>
        </w:r>
        <w:r>
          <w:rPr>
            <w:noProof/>
            <w:webHidden/>
          </w:rPr>
        </w:r>
        <w:r>
          <w:rPr>
            <w:noProof/>
            <w:webHidden/>
          </w:rPr>
          <w:fldChar w:fldCharType="separate"/>
        </w:r>
        <w:r>
          <w:rPr>
            <w:noProof/>
            <w:webHidden/>
          </w:rPr>
          <w:t>132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89" w:history="1">
        <w:r w:rsidRPr="008C2437">
          <w:rPr>
            <w:rStyle w:val="afc"/>
            <w:rFonts w:ascii="黑体" w:eastAsia="黑体" w:hAnsi="宋体"/>
            <w:b/>
            <w:bCs/>
            <w:noProof/>
          </w:rPr>
          <w:t xml:space="preserve">10.4.2 </w:t>
        </w:r>
        <w:r w:rsidRPr="008C2437">
          <w:rPr>
            <w:rStyle w:val="afc"/>
            <w:rFonts w:ascii="黑体" w:eastAsia="黑体" w:hAnsi="宋体" w:hint="eastAsia"/>
            <w:b/>
            <w:bCs/>
            <w:noProof/>
          </w:rPr>
          <w:t>复垦措施</w:t>
        </w:r>
        <w:r>
          <w:rPr>
            <w:noProof/>
            <w:webHidden/>
          </w:rPr>
          <w:tab/>
        </w:r>
        <w:r>
          <w:rPr>
            <w:noProof/>
            <w:webHidden/>
          </w:rPr>
          <w:fldChar w:fldCharType="begin"/>
        </w:r>
        <w:r>
          <w:rPr>
            <w:noProof/>
            <w:webHidden/>
          </w:rPr>
          <w:instrText xml:space="preserve"> PAGEREF _Toc480294389 \h </w:instrText>
        </w:r>
        <w:r>
          <w:rPr>
            <w:noProof/>
            <w:webHidden/>
          </w:rPr>
        </w:r>
        <w:r>
          <w:rPr>
            <w:noProof/>
            <w:webHidden/>
          </w:rPr>
          <w:fldChar w:fldCharType="separate"/>
        </w:r>
        <w:r>
          <w:rPr>
            <w:noProof/>
            <w:webHidden/>
          </w:rPr>
          <w:t>132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90" w:history="1">
        <w:r w:rsidRPr="008C2437">
          <w:rPr>
            <w:rStyle w:val="afc"/>
            <w:rFonts w:ascii="宋体" w:hAnsi="宋体"/>
            <w:b/>
            <w:bCs/>
            <w:noProof/>
          </w:rPr>
          <w:t xml:space="preserve">10.4 </w:t>
        </w:r>
        <w:r w:rsidRPr="008C2437">
          <w:rPr>
            <w:rStyle w:val="afc"/>
            <w:rFonts w:ascii="宋体" w:hAnsi="宋体" w:hint="eastAsia"/>
            <w:b/>
            <w:bCs/>
            <w:noProof/>
          </w:rPr>
          <w:t>小结</w:t>
        </w:r>
        <w:r>
          <w:rPr>
            <w:noProof/>
            <w:webHidden/>
          </w:rPr>
          <w:tab/>
        </w:r>
        <w:r>
          <w:rPr>
            <w:noProof/>
            <w:webHidden/>
          </w:rPr>
          <w:fldChar w:fldCharType="begin"/>
        </w:r>
        <w:r>
          <w:rPr>
            <w:noProof/>
            <w:webHidden/>
          </w:rPr>
          <w:instrText xml:space="preserve"> PAGEREF _Toc480294390 \h </w:instrText>
        </w:r>
        <w:r>
          <w:rPr>
            <w:noProof/>
            <w:webHidden/>
          </w:rPr>
        </w:r>
        <w:r>
          <w:rPr>
            <w:noProof/>
            <w:webHidden/>
          </w:rPr>
          <w:fldChar w:fldCharType="separate"/>
        </w:r>
        <w:r>
          <w:rPr>
            <w:noProof/>
            <w:webHidden/>
          </w:rPr>
          <w:t>133</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91" w:history="1">
        <w:r w:rsidRPr="008C2437">
          <w:rPr>
            <w:rStyle w:val="afc"/>
            <w:rFonts w:ascii="宋体" w:eastAsia="宋体"/>
          </w:rPr>
          <w:t xml:space="preserve">11 </w:t>
        </w:r>
        <w:r w:rsidRPr="008C2437">
          <w:rPr>
            <w:rStyle w:val="afc"/>
            <w:rFonts w:ascii="宋体" w:eastAsia="宋体" w:hint="eastAsia"/>
          </w:rPr>
          <w:t>环境风险评价</w:t>
        </w:r>
        <w:r>
          <w:rPr>
            <w:webHidden/>
          </w:rPr>
          <w:tab/>
        </w:r>
        <w:r>
          <w:rPr>
            <w:webHidden/>
          </w:rPr>
          <w:fldChar w:fldCharType="begin"/>
        </w:r>
        <w:r>
          <w:rPr>
            <w:webHidden/>
          </w:rPr>
          <w:instrText xml:space="preserve"> PAGEREF _Toc480294391 \h </w:instrText>
        </w:r>
        <w:r>
          <w:rPr>
            <w:webHidden/>
          </w:rPr>
        </w:r>
        <w:r>
          <w:rPr>
            <w:webHidden/>
          </w:rPr>
          <w:fldChar w:fldCharType="separate"/>
        </w:r>
        <w:r>
          <w:rPr>
            <w:webHidden/>
          </w:rPr>
          <w:t>135</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92" w:history="1">
        <w:r w:rsidRPr="008C2437">
          <w:rPr>
            <w:rStyle w:val="afc"/>
            <w:rFonts w:ascii="宋体" w:hAnsi="宋体"/>
            <w:b/>
            <w:bCs/>
            <w:noProof/>
          </w:rPr>
          <w:t xml:space="preserve">11.1 </w:t>
        </w:r>
        <w:r w:rsidRPr="008C2437">
          <w:rPr>
            <w:rStyle w:val="afc"/>
            <w:rFonts w:ascii="宋体" w:hAnsi="宋体" w:hint="eastAsia"/>
            <w:b/>
            <w:bCs/>
            <w:noProof/>
          </w:rPr>
          <w:t>环境风险识别</w:t>
        </w:r>
        <w:r>
          <w:rPr>
            <w:noProof/>
            <w:webHidden/>
          </w:rPr>
          <w:tab/>
        </w:r>
        <w:r>
          <w:rPr>
            <w:noProof/>
            <w:webHidden/>
          </w:rPr>
          <w:fldChar w:fldCharType="begin"/>
        </w:r>
        <w:r>
          <w:rPr>
            <w:noProof/>
            <w:webHidden/>
          </w:rPr>
          <w:instrText xml:space="preserve"> PAGEREF _Toc480294392 \h </w:instrText>
        </w:r>
        <w:r>
          <w:rPr>
            <w:noProof/>
            <w:webHidden/>
          </w:rPr>
        </w:r>
        <w:r>
          <w:rPr>
            <w:noProof/>
            <w:webHidden/>
          </w:rPr>
          <w:fldChar w:fldCharType="separate"/>
        </w:r>
        <w:r>
          <w:rPr>
            <w:noProof/>
            <w:webHidden/>
          </w:rPr>
          <w:t>135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93" w:history="1">
        <w:r w:rsidRPr="008C2437">
          <w:rPr>
            <w:rStyle w:val="afc"/>
            <w:rFonts w:ascii="宋体" w:hAnsi="宋体"/>
            <w:b/>
            <w:bCs/>
            <w:noProof/>
          </w:rPr>
          <w:t xml:space="preserve">11.2 </w:t>
        </w:r>
        <w:r w:rsidRPr="008C2437">
          <w:rPr>
            <w:rStyle w:val="afc"/>
            <w:rFonts w:ascii="宋体" w:hAnsi="宋体" w:hint="eastAsia"/>
            <w:b/>
            <w:bCs/>
            <w:noProof/>
          </w:rPr>
          <w:t>矸石周转场环境风险分析</w:t>
        </w:r>
        <w:r>
          <w:rPr>
            <w:noProof/>
            <w:webHidden/>
          </w:rPr>
          <w:tab/>
        </w:r>
        <w:r>
          <w:rPr>
            <w:noProof/>
            <w:webHidden/>
          </w:rPr>
          <w:fldChar w:fldCharType="begin"/>
        </w:r>
        <w:r>
          <w:rPr>
            <w:noProof/>
            <w:webHidden/>
          </w:rPr>
          <w:instrText xml:space="preserve"> PAGEREF _Toc480294393 \h </w:instrText>
        </w:r>
        <w:r>
          <w:rPr>
            <w:noProof/>
            <w:webHidden/>
          </w:rPr>
        </w:r>
        <w:r>
          <w:rPr>
            <w:noProof/>
            <w:webHidden/>
          </w:rPr>
          <w:fldChar w:fldCharType="separate"/>
        </w:r>
        <w:r>
          <w:rPr>
            <w:noProof/>
            <w:webHidden/>
          </w:rPr>
          <w:t>135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94" w:history="1">
        <w:r w:rsidRPr="008C2437">
          <w:rPr>
            <w:rStyle w:val="afc"/>
            <w:rFonts w:ascii="宋体" w:hAnsi="宋体"/>
            <w:b/>
            <w:bCs/>
            <w:noProof/>
          </w:rPr>
          <w:t>11.3</w:t>
        </w:r>
        <w:r w:rsidRPr="008C2437">
          <w:rPr>
            <w:rStyle w:val="afc"/>
            <w:rFonts w:ascii="宋体" w:hAnsi="宋体" w:hint="eastAsia"/>
            <w:b/>
            <w:bCs/>
            <w:noProof/>
          </w:rPr>
          <w:t>矸石场风险防范措施</w:t>
        </w:r>
        <w:r>
          <w:rPr>
            <w:noProof/>
            <w:webHidden/>
          </w:rPr>
          <w:tab/>
        </w:r>
        <w:r>
          <w:rPr>
            <w:noProof/>
            <w:webHidden/>
          </w:rPr>
          <w:fldChar w:fldCharType="begin"/>
        </w:r>
        <w:r>
          <w:rPr>
            <w:noProof/>
            <w:webHidden/>
          </w:rPr>
          <w:instrText xml:space="preserve"> PAGEREF _Toc480294394 \h </w:instrText>
        </w:r>
        <w:r>
          <w:rPr>
            <w:noProof/>
            <w:webHidden/>
          </w:rPr>
        </w:r>
        <w:r>
          <w:rPr>
            <w:noProof/>
            <w:webHidden/>
          </w:rPr>
          <w:fldChar w:fldCharType="separate"/>
        </w:r>
        <w:r>
          <w:rPr>
            <w:noProof/>
            <w:webHidden/>
          </w:rPr>
          <w:t>135</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395" w:history="1">
        <w:r w:rsidRPr="008C2437">
          <w:rPr>
            <w:rStyle w:val="afc"/>
            <w:rFonts w:ascii="宋体"/>
          </w:rPr>
          <w:t xml:space="preserve">12 </w:t>
        </w:r>
        <w:r w:rsidRPr="008C2437">
          <w:rPr>
            <w:rStyle w:val="afc"/>
            <w:rFonts w:ascii="宋体" w:hint="eastAsia"/>
          </w:rPr>
          <w:t>环境经济损益分析</w:t>
        </w:r>
        <w:r>
          <w:rPr>
            <w:webHidden/>
          </w:rPr>
          <w:tab/>
        </w:r>
        <w:r>
          <w:rPr>
            <w:webHidden/>
          </w:rPr>
          <w:fldChar w:fldCharType="begin"/>
        </w:r>
        <w:r>
          <w:rPr>
            <w:webHidden/>
          </w:rPr>
          <w:instrText xml:space="preserve"> PAGEREF _Toc480294395 \h </w:instrText>
        </w:r>
        <w:r>
          <w:rPr>
            <w:webHidden/>
          </w:rPr>
        </w:r>
        <w:r>
          <w:rPr>
            <w:webHidden/>
          </w:rPr>
          <w:fldChar w:fldCharType="separate"/>
        </w:r>
        <w:r>
          <w:rPr>
            <w:webHidden/>
          </w:rPr>
          <w:t>137</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396" w:history="1">
        <w:r w:rsidRPr="008C2437">
          <w:rPr>
            <w:rStyle w:val="afc"/>
            <w:rFonts w:ascii="宋体" w:hAnsi="宋体"/>
            <w:b/>
            <w:bCs/>
            <w:noProof/>
            <w:kern w:val="0"/>
          </w:rPr>
          <w:t xml:space="preserve">12.1 </w:t>
        </w:r>
        <w:r w:rsidRPr="008C2437">
          <w:rPr>
            <w:rStyle w:val="afc"/>
            <w:rFonts w:ascii="宋体" w:hAnsi="宋体" w:hint="eastAsia"/>
            <w:b/>
            <w:bCs/>
            <w:noProof/>
            <w:kern w:val="0"/>
          </w:rPr>
          <w:t>环保投入可行性分析</w:t>
        </w:r>
        <w:r>
          <w:rPr>
            <w:noProof/>
            <w:webHidden/>
          </w:rPr>
          <w:tab/>
        </w:r>
        <w:r>
          <w:rPr>
            <w:noProof/>
            <w:webHidden/>
          </w:rPr>
          <w:fldChar w:fldCharType="begin"/>
        </w:r>
        <w:r>
          <w:rPr>
            <w:noProof/>
            <w:webHidden/>
          </w:rPr>
          <w:instrText xml:space="preserve"> PAGEREF _Toc480294396 \h </w:instrText>
        </w:r>
        <w:r>
          <w:rPr>
            <w:noProof/>
            <w:webHidden/>
          </w:rPr>
        </w:r>
        <w:r>
          <w:rPr>
            <w:noProof/>
            <w:webHidden/>
          </w:rPr>
          <w:fldChar w:fldCharType="separate"/>
        </w:r>
        <w:r>
          <w:rPr>
            <w:noProof/>
            <w:webHidden/>
          </w:rPr>
          <w:t>137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97" w:history="1">
        <w:r w:rsidRPr="008C2437">
          <w:rPr>
            <w:rStyle w:val="afc"/>
            <w:rFonts w:ascii="黑体" w:eastAsia="黑体" w:hAnsi="宋体"/>
            <w:b/>
            <w:bCs/>
            <w:noProof/>
          </w:rPr>
          <w:t xml:space="preserve">12.1.1 </w:t>
        </w:r>
        <w:r w:rsidRPr="008C2437">
          <w:rPr>
            <w:rStyle w:val="afc"/>
            <w:rFonts w:ascii="黑体" w:eastAsia="黑体" w:hAnsi="宋体" w:hint="eastAsia"/>
            <w:b/>
            <w:bCs/>
            <w:noProof/>
          </w:rPr>
          <w:t>环保设施投资</w:t>
        </w:r>
        <w:r>
          <w:rPr>
            <w:noProof/>
            <w:webHidden/>
          </w:rPr>
          <w:tab/>
        </w:r>
        <w:r>
          <w:rPr>
            <w:noProof/>
            <w:webHidden/>
          </w:rPr>
          <w:fldChar w:fldCharType="begin"/>
        </w:r>
        <w:r>
          <w:rPr>
            <w:noProof/>
            <w:webHidden/>
          </w:rPr>
          <w:instrText xml:space="preserve"> PAGEREF _Toc480294397 \h </w:instrText>
        </w:r>
        <w:r>
          <w:rPr>
            <w:noProof/>
            <w:webHidden/>
          </w:rPr>
        </w:r>
        <w:r>
          <w:rPr>
            <w:noProof/>
            <w:webHidden/>
          </w:rPr>
          <w:fldChar w:fldCharType="separate"/>
        </w:r>
        <w:r>
          <w:rPr>
            <w:noProof/>
            <w:webHidden/>
          </w:rPr>
          <w:t>137</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98" w:history="1">
        <w:r w:rsidRPr="008C2437">
          <w:rPr>
            <w:rStyle w:val="afc"/>
            <w:rFonts w:ascii="黑体" w:eastAsia="黑体" w:hAnsi="宋体"/>
            <w:b/>
            <w:bCs/>
            <w:noProof/>
          </w:rPr>
          <w:t xml:space="preserve">12.1.2 </w:t>
        </w:r>
        <w:r w:rsidRPr="008C2437">
          <w:rPr>
            <w:rStyle w:val="afc"/>
            <w:rFonts w:ascii="黑体" w:eastAsia="黑体" w:hAnsi="宋体" w:hint="eastAsia"/>
            <w:b/>
            <w:bCs/>
            <w:noProof/>
          </w:rPr>
          <w:t>其它环保投资</w:t>
        </w:r>
        <w:r>
          <w:rPr>
            <w:noProof/>
            <w:webHidden/>
          </w:rPr>
          <w:tab/>
        </w:r>
        <w:r>
          <w:rPr>
            <w:noProof/>
            <w:webHidden/>
          </w:rPr>
          <w:fldChar w:fldCharType="begin"/>
        </w:r>
        <w:r>
          <w:rPr>
            <w:noProof/>
            <w:webHidden/>
          </w:rPr>
          <w:instrText xml:space="preserve"> PAGEREF _Toc480294398 \h </w:instrText>
        </w:r>
        <w:r>
          <w:rPr>
            <w:noProof/>
            <w:webHidden/>
          </w:rPr>
        </w:r>
        <w:r>
          <w:rPr>
            <w:noProof/>
            <w:webHidden/>
          </w:rPr>
          <w:fldChar w:fldCharType="separate"/>
        </w:r>
        <w:r>
          <w:rPr>
            <w:noProof/>
            <w:webHidden/>
          </w:rPr>
          <w:t>138</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399" w:history="1">
        <w:r w:rsidRPr="008C2437">
          <w:rPr>
            <w:rStyle w:val="afc"/>
            <w:rFonts w:ascii="黑体" w:eastAsia="黑体" w:hAnsi="宋体"/>
            <w:b/>
            <w:bCs/>
            <w:noProof/>
          </w:rPr>
          <w:t xml:space="preserve">12.1.3 </w:t>
        </w:r>
        <w:r w:rsidRPr="008C2437">
          <w:rPr>
            <w:rStyle w:val="afc"/>
            <w:rFonts w:ascii="黑体" w:eastAsia="黑体" w:hAnsi="宋体" w:hint="eastAsia"/>
            <w:b/>
            <w:bCs/>
            <w:noProof/>
          </w:rPr>
          <w:t>实施保障</w:t>
        </w:r>
        <w:r>
          <w:rPr>
            <w:noProof/>
            <w:webHidden/>
          </w:rPr>
          <w:tab/>
        </w:r>
        <w:r>
          <w:rPr>
            <w:noProof/>
            <w:webHidden/>
          </w:rPr>
          <w:fldChar w:fldCharType="begin"/>
        </w:r>
        <w:r>
          <w:rPr>
            <w:noProof/>
            <w:webHidden/>
          </w:rPr>
          <w:instrText xml:space="preserve"> PAGEREF _Toc480294399 \h </w:instrText>
        </w:r>
        <w:r>
          <w:rPr>
            <w:noProof/>
            <w:webHidden/>
          </w:rPr>
        </w:r>
        <w:r>
          <w:rPr>
            <w:noProof/>
            <w:webHidden/>
          </w:rPr>
          <w:fldChar w:fldCharType="separate"/>
        </w:r>
        <w:r>
          <w:rPr>
            <w:noProof/>
            <w:webHidden/>
          </w:rPr>
          <w:t>138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00" w:history="1">
        <w:r w:rsidRPr="008C2437">
          <w:rPr>
            <w:rStyle w:val="afc"/>
            <w:rFonts w:ascii="宋体" w:hAnsi="宋体"/>
            <w:b/>
            <w:bCs/>
            <w:noProof/>
            <w:kern w:val="0"/>
          </w:rPr>
          <w:t xml:space="preserve">12.2 </w:t>
        </w:r>
        <w:r w:rsidRPr="008C2437">
          <w:rPr>
            <w:rStyle w:val="afc"/>
            <w:rFonts w:ascii="宋体" w:hAnsi="宋体" w:hint="eastAsia"/>
            <w:b/>
            <w:bCs/>
            <w:noProof/>
            <w:kern w:val="0"/>
          </w:rPr>
          <w:t>环境经济损益分析及评价</w:t>
        </w:r>
        <w:r>
          <w:rPr>
            <w:noProof/>
            <w:webHidden/>
          </w:rPr>
          <w:tab/>
        </w:r>
        <w:r>
          <w:rPr>
            <w:noProof/>
            <w:webHidden/>
          </w:rPr>
          <w:fldChar w:fldCharType="begin"/>
        </w:r>
        <w:r>
          <w:rPr>
            <w:noProof/>
            <w:webHidden/>
          </w:rPr>
          <w:instrText xml:space="preserve"> PAGEREF _Toc480294400 \h </w:instrText>
        </w:r>
        <w:r>
          <w:rPr>
            <w:noProof/>
            <w:webHidden/>
          </w:rPr>
        </w:r>
        <w:r>
          <w:rPr>
            <w:noProof/>
            <w:webHidden/>
          </w:rPr>
          <w:fldChar w:fldCharType="separate"/>
        </w:r>
        <w:r>
          <w:rPr>
            <w:noProof/>
            <w:webHidden/>
          </w:rPr>
          <w:t>139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1" w:history="1">
        <w:r w:rsidRPr="008C2437">
          <w:rPr>
            <w:rStyle w:val="afc"/>
            <w:rFonts w:ascii="黑体" w:eastAsia="黑体" w:hAnsi="宋体"/>
            <w:b/>
            <w:bCs/>
            <w:noProof/>
          </w:rPr>
          <w:t xml:space="preserve">12.2.1 </w:t>
        </w:r>
        <w:r w:rsidRPr="008C2437">
          <w:rPr>
            <w:rStyle w:val="afc"/>
            <w:rFonts w:ascii="黑体" w:eastAsia="黑体" w:hAnsi="宋体" w:hint="eastAsia"/>
            <w:b/>
            <w:bCs/>
            <w:noProof/>
          </w:rPr>
          <w:t>环境代价</w:t>
        </w:r>
        <w:r>
          <w:rPr>
            <w:noProof/>
            <w:webHidden/>
          </w:rPr>
          <w:tab/>
        </w:r>
        <w:r>
          <w:rPr>
            <w:noProof/>
            <w:webHidden/>
          </w:rPr>
          <w:fldChar w:fldCharType="begin"/>
        </w:r>
        <w:r>
          <w:rPr>
            <w:noProof/>
            <w:webHidden/>
          </w:rPr>
          <w:instrText xml:space="preserve"> PAGEREF _Toc480294401 \h </w:instrText>
        </w:r>
        <w:r>
          <w:rPr>
            <w:noProof/>
            <w:webHidden/>
          </w:rPr>
        </w:r>
        <w:r>
          <w:rPr>
            <w:noProof/>
            <w:webHidden/>
          </w:rPr>
          <w:fldChar w:fldCharType="separate"/>
        </w:r>
        <w:r>
          <w:rPr>
            <w:noProof/>
            <w:webHidden/>
          </w:rPr>
          <w:t>139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2" w:history="1">
        <w:r w:rsidRPr="008C2437">
          <w:rPr>
            <w:rStyle w:val="afc"/>
            <w:rFonts w:ascii="黑体" w:eastAsia="黑体" w:hAnsi="宋体"/>
            <w:b/>
            <w:bCs/>
            <w:noProof/>
          </w:rPr>
          <w:t xml:space="preserve">12.2.2 </w:t>
        </w:r>
        <w:r w:rsidRPr="008C2437">
          <w:rPr>
            <w:rStyle w:val="afc"/>
            <w:rFonts w:ascii="黑体" w:eastAsia="黑体" w:hAnsi="宋体" w:hint="eastAsia"/>
            <w:b/>
            <w:bCs/>
            <w:noProof/>
          </w:rPr>
          <w:t>环境成本</w:t>
        </w:r>
        <w:r>
          <w:rPr>
            <w:noProof/>
            <w:webHidden/>
          </w:rPr>
          <w:tab/>
        </w:r>
        <w:r>
          <w:rPr>
            <w:noProof/>
            <w:webHidden/>
          </w:rPr>
          <w:fldChar w:fldCharType="begin"/>
        </w:r>
        <w:r>
          <w:rPr>
            <w:noProof/>
            <w:webHidden/>
          </w:rPr>
          <w:instrText xml:space="preserve"> PAGEREF _Toc480294402 \h </w:instrText>
        </w:r>
        <w:r>
          <w:rPr>
            <w:noProof/>
            <w:webHidden/>
          </w:rPr>
        </w:r>
        <w:r>
          <w:rPr>
            <w:noProof/>
            <w:webHidden/>
          </w:rPr>
          <w:fldChar w:fldCharType="separate"/>
        </w:r>
        <w:r>
          <w:rPr>
            <w:noProof/>
            <w:webHidden/>
          </w:rPr>
          <w:t>139</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3" w:history="1">
        <w:r w:rsidRPr="008C2437">
          <w:rPr>
            <w:rStyle w:val="afc"/>
            <w:rFonts w:ascii="黑体" w:eastAsia="黑体" w:hAnsi="宋体"/>
            <w:b/>
            <w:bCs/>
            <w:noProof/>
          </w:rPr>
          <w:t xml:space="preserve">12.2.3 </w:t>
        </w:r>
        <w:r w:rsidRPr="008C2437">
          <w:rPr>
            <w:rStyle w:val="afc"/>
            <w:rFonts w:ascii="黑体" w:eastAsia="黑体" w:hAnsi="宋体" w:hint="eastAsia"/>
            <w:b/>
            <w:bCs/>
            <w:noProof/>
          </w:rPr>
          <w:t>环境收益</w:t>
        </w:r>
        <w:r>
          <w:rPr>
            <w:noProof/>
            <w:webHidden/>
          </w:rPr>
          <w:tab/>
        </w:r>
        <w:r>
          <w:rPr>
            <w:noProof/>
            <w:webHidden/>
          </w:rPr>
          <w:fldChar w:fldCharType="begin"/>
        </w:r>
        <w:r>
          <w:rPr>
            <w:noProof/>
            <w:webHidden/>
          </w:rPr>
          <w:instrText xml:space="preserve"> PAGEREF _Toc480294403 \h </w:instrText>
        </w:r>
        <w:r>
          <w:rPr>
            <w:noProof/>
            <w:webHidden/>
          </w:rPr>
        </w:r>
        <w:r>
          <w:rPr>
            <w:noProof/>
            <w:webHidden/>
          </w:rPr>
          <w:fldChar w:fldCharType="separate"/>
        </w:r>
        <w:r>
          <w:rPr>
            <w:noProof/>
            <w:webHidden/>
          </w:rPr>
          <w:t>140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4" w:history="1">
        <w:r w:rsidRPr="008C2437">
          <w:rPr>
            <w:rStyle w:val="afc"/>
            <w:rFonts w:ascii="黑体" w:eastAsia="黑体" w:hAnsi="宋体"/>
            <w:b/>
            <w:bCs/>
            <w:noProof/>
          </w:rPr>
          <w:t xml:space="preserve">12.2.4 </w:t>
        </w:r>
        <w:r w:rsidRPr="008C2437">
          <w:rPr>
            <w:rStyle w:val="afc"/>
            <w:rFonts w:ascii="黑体" w:eastAsia="黑体" w:hAnsi="宋体" w:hint="eastAsia"/>
            <w:b/>
            <w:bCs/>
            <w:noProof/>
          </w:rPr>
          <w:t>环境经济损益分析评价</w:t>
        </w:r>
        <w:r>
          <w:rPr>
            <w:noProof/>
            <w:webHidden/>
          </w:rPr>
          <w:tab/>
        </w:r>
        <w:r>
          <w:rPr>
            <w:noProof/>
            <w:webHidden/>
          </w:rPr>
          <w:fldChar w:fldCharType="begin"/>
        </w:r>
        <w:r>
          <w:rPr>
            <w:noProof/>
            <w:webHidden/>
          </w:rPr>
          <w:instrText xml:space="preserve"> PAGEREF _Toc480294404 \h </w:instrText>
        </w:r>
        <w:r>
          <w:rPr>
            <w:noProof/>
            <w:webHidden/>
          </w:rPr>
        </w:r>
        <w:r>
          <w:rPr>
            <w:noProof/>
            <w:webHidden/>
          </w:rPr>
          <w:fldChar w:fldCharType="separate"/>
        </w:r>
        <w:r>
          <w:rPr>
            <w:noProof/>
            <w:webHidden/>
          </w:rPr>
          <w:t>141</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405" w:history="1">
        <w:r w:rsidRPr="008C2437">
          <w:rPr>
            <w:rStyle w:val="afc"/>
            <w:rFonts w:ascii="宋体" w:eastAsia="宋体"/>
          </w:rPr>
          <w:t xml:space="preserve">13 </w:t>
        </w:r>
        <w:r w:rsidRPr="008C2437">
          <w:rPr>
            <w:rStyle w:val="afc"/>
            <w:rFonts w:ascii="宋体" w:eastAsia="宋体" w:hint="eastAsia"/>
          </w:rPr>
          <w:t>环境管理与环境监测计划</w:t>
        </w:r>
        <w:r>
          <w:rPr>
            <w:webHidden/>
          </w:rPr>
          <w:tab/>
        </w:r>
        <w:r>
          <w:rPr>
            <w:webHidden/>
          </w:rPr>
          <w:fldChar w:fldCharType="begin"/>
        </w:r>
        <w:r>
          <w:rPr>
            <w:webHidden/>
          </w:rPr>
          <w:instrText xml:space="preserve"> PAGEREF _Toc480294405 \h </w:instrText>
        </w:r>
        <w:r>
          <w:rPr>
            <w:webHidden/>
          </w:rPr>
        </w:r>
        <w:r>
          <w:rPr>
            <w:webHidden/>
          </w:rPr>
          <w:fldChar w:fldCharType="separate"/>
        </w:r>
        <w:r>
          <w:rPr>
            <w:webHidden/>
          </w:rPr>
          <w:t>142</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06" w:history="1">
        <w:r w:rsidRPr="008C2437">
          <w:rPr>
            <w:rStyle w:val="afc"/>
            <w:rFonts w:ascii="宋体" w:hAnsi="宋体"/>
            <w:b/>
            <w:noProof/>
            <w:kern w:val="0"/>
          </w:rPr>
          <w:t xml:space="preserve">13.1 </w:t>
        </w:r>
        <w:r w:rsidRPr="008C2437">
          <w:rPr>
            <w:rStyle w:val="afc"/>
            <w:rFonts w:ascii="宋体" w:hAnsi="宋体" w:hint="eastAsia"/>
            <w:b/>
            <w:noProof/>
            <w:kern w:val="0"/>
          </w:rPr>
          <w:t>环境管理与监理现状</w:t>
        </w:r>
        <w:r>
          <w:rPr>
            <w:noProof/>
            <w:webHidden/>
          </w:rPr>
          <w:tab/>
        </w:r>
        <w:r>
          <w:rPr>
            <w:noProof/>
            <w:webHidden/>
          </w:rPr>
          <w:fldChar w:fldCharType="begin"/>
        </w:r>
        <w:r>
          <w:rPr>
            <w:noProof/>
            <w:webHidden/>
          </w:rPr>
          <w:instrText xml:space="preserve"> PAGEREF _Toc480294406 \h </w:instrText>
        </w:r>
        <w:r>
          <w:rPr>
            <w:noProof/>
            <w:webHidden/>
          </w:rPr>
        </w:r>
        <w:r>
          <w:rPr>
            <w:noProof/>
            <w:webHidden/>
          </w:rPr>
          <w:fldChar w:fldCharType="separate"/>
        </w:r>
        <w:r>
          <w:rPr>
            <w:noProof/>
            <w:webHidden/>
          </w:rPr>
          <w:t>142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07" w:history="1">
        <w:r w:rsidRPr="008C2437">
          <w:rPr>
            <w:rStyle w:val="afc"/>
            <w:rFonts w:ascii="宋体" w:hAnsi="宋体"/>
            <w:b/>
            <w:noProof/>
            <w:kern w:val="0"/>
          </w:rPr>
          <w:t>13.2</w:t>
        </w:r>
        <w:r w:rsidRPr="008C2437">
          <w:rPr>
            <w:rStyle w:val="afc"/>
            <w:rFonts w:ascii="宋体" w:hAnsi="宋体" w:hint="eastAsia"/>
            <w:b/>
            <w:noProof/>
            <w:kern w:val="0"/>
          </w:rPr>
          <w:t>后续工程环境管理机构</w:t>
        </w:r>
        <w:r>
          <w:rPr>
            <w:noProof/>
            <w:webHidden/>
          </w:rPr>
          <w:tab/>
        </w:r>
        <w:r>
          <w:rPr>
            <w:noProof/>
            <w:webHidden/>
          </w:rPr>
          <w:fldChar w:fldCharType="begin"/>
        </w:r>
        <w:r>
          <w:rPr>
            <w:noProof/>
            <w:webHidden/>
          </w:rPr>
          <w:instrText xml:space="preserve"> PAGEREF _Toc480294407 \h </w:instrText>
        </w:r>
        <w:r>
          <w:rPr>
            <w:noProof/>
            <w:webHidden/>
          </w:rPr>
        </w:r>
        <w:r>
          <w:rPr>
            <w:noProof/>
            <w:webHidden/>
          </w:rPr>
          <w:fldChar w:fldCharType="separate"/>
        </w:r>
        <w:r>
          <w:rPr>
            <w:noProof/>
            <w:webHidden/>
          </w:rPr>
          <w:t>142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8" w:history="1">
        <w:r w:rsidRPr="008C2437">
          <w:rPr>
            <w:rStyle w:val="afc"/>
            <w:rFonts w:ascii="黑体" w:eastAsia="黑体" w:hAnsi="宋体"/>
            <w:b/>
            <w:bCs/>
            <w:noProof/>
          </w:rPr>
          <w:t xml:space="preserve">13.2.1 </w:t>
        </w:r>
        <w:r w:rsidRPr="008C2437">
          <w:rPr>
            <w:rStyle w:val="afc"/>
            <w:rFonts w:ascii="黑体" w:eastAsia="黑体" w:hAnsi="宋体" w:hint="eastAsia"/>
            <w:b/>
            <w:bCs/>
            <w:noProof/>
          </w:rPr>
          <w:t>建立内部环境管理机构与职责</w:t>
        </w:r>
        <w:r>
          <w:rPr>
            <w:noProof/>
            <w:webHidden/>
          </w:rPr>
          <w:tab/>
        </w:r>
        <w:r>
          <w:rPr>
            <w:noProof/>
            <w:webHidden/>
          </w:rPr>
          <w:fldChar w:fldCharType="begin"/>
        </w:r>
        <w:r>
          <w:rPr>
            <w:noProof/>
            <w:webHidden/>
          </w:rPr>
          <w:instrText xml:space="preserve"> PAGEREF _Toc480294408 \h </w:instrText>
        </w:r>
        <w:r>
          <w:rPr>
            <w:noProof/>
            <w:webHidden/>
          </w:rPr>
        </w:r>
        <w:r>
          <w:rPr>
            <w:noProof/>
            <w:webHidden/>
          </w:rPr>
          <w:fldChar w:fldCharType="separate"/>
        </w:r>
        <w:r>
          <w:rPr>
            <w:noProof/>
            <w:webHidden/>
          </w:rPr>
          <w:t>142</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09" w:history="1">
        <w:r w:rsidRPr="008C2437">
          <w:rPr>
            <w:rStyle w:val="afc"/>
            <w:rFonts w:ascii="黑体" w:eastAsia="黑体" w:hAnsi="宋体"/>
            <w:b/>
            <w:bCs/>
            <w:noProof/>
          </w:rPr>
          <w:t xml:space="preserve">13.2.2 </w:t>
        </w:r>
        <w:r w:rsidRPr="008C2437">
          <w:rPr>
            <w:rStyle w:val="afc"/>
            <w:rFonts w:ascii="黑体" w:eastAsia="黑体" w:hAnsi="宋体" w:hint="eastAsia"/>
            <w:b/>
            <w:bCs/>
            <w:noProof/>
          </w:rPr>
          <w:t>建立环境管理体系</w:t>
        </w:r>
        <w:r>
          <w:rPr>
            <w:noProof/>
            <w:webHidden/>
          </w:rPr>
          <w:tab/>
        </w:r>
        <w:r>
          <w:rPr>
            <w:noProof/>
            <w:webHidden/>
          </w:rPr>
          <w:fldChar w:fldCharType="begin"/>
        </w:r>
        <w:r>
          <w:rPr>
            <w:noProof/>
            <w:webHidden/>
          </w:rPr>
          <w:instrText xml:space="preserve"> PAGEREF _Toc480294409 \h </w:instrText>
        </w:r>
        <w:r>
          <w:rPr>
            <w:noProof/>
            <w:webHidden/>
          </w:rPr>
        </w:r>
        <w:r>
          <w:rPr>
            <w:noProof/>
            <w:webHidden/>
          </w:rPr>
          <w:fldChar w:fldCharType="separate"/>
        </w:r>
        <w:r>
          <w:rPr>
            <w:noProof/>
            <w:webHidden/>
          </w:rPr>
          <w:t>143</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10" w:history="1">
        <w:r w:rsidRPr="008C2437">
          <w:rPr>
            <w:rStyle w:val="afc"/>
            <w:rFonts w:ascii="黑体" w:eastAsia="黑体" w:hAnsi="宋体"/>
            <w:b/>
            <w:bCs/>
            <w:noProof/>
          </w:rPr>
          <w:t xml:space="preserve">13.2.3 </w:t>
        </w:r>
        <w:r w:rsidRPr="008C2437">
          <w:rPr>
            <w:rStyle w:val="afc"/>
            <w:rFonts w:ascii="黑体" w:eastAsia="黑体" w:hAnsi="宋体" w:hint="eastAsia"/>
            <w:b/>
            <w:bCs/>
            <w:noProof/>
          </w:rPr>
          <w:t>制定环境管理制度</w:t>
        </w:r>
        <w:r>
          <w:rPr>
            <w:noProof/>
            <w:webHidden/>
          </w:rPr>
          <w:tab/>
        </w:r>
        <w:r>
          <w:rPr>
            <w:noProof/>
            <w:webHidden/>
          </w:rPr>
          <w:fldChar w:fldCharType="begin"/>
        </w:r>
        <w:r>
          <w:rPr>
            <w:noProof/>
            <w:webHidden/>
          </w:rPr>
          <w:instrText xml:space="preserve"> PAGEREF _Toc480294410 \h </w:instrText>
        </w:r>
        <w:r>
          <w:rPr>
            <w:noProof/>
            <w:webHidden/>
          </w:rPr>
        </w:r>
        <w:r>
          <w:rPr>
            <w:noProof/>
            <w:webHidden/>
          </w:rPr>
          <w:fldChar w:fldCharType="separate"/>
        </w:r>
        <w:r>
          <w:rPr>
            <w:noProof/>
            <w:webHidden/>
          </w:rPr>
          <w:t>143</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1" w:history="1">
        <w:r w:rsidRPr="008C2437">
          <w:rPr>
            <w:rStyle w:val="afc"/>
            <w:rFonts w:ascii="宋体" w:hAnsi="宋体"/>
            <w:b/>
            <w:noProof/>
            <w:kern w:val="0"/>
          </w:rPr>
          <w:t xml:space="preserve">13.3 </w:t>
        </w:r>
        <w:r w:rsidRPr="008C2437">
          <w:rPr>
            <w:rStyle w:val="afc"/>
            <w:rFonts w:ascii="宋体" w:hAnsi="宋体" w:hint="eastAsia"/>
            <w:b/>
            <w:noProof/>
            <w:kern w:val="0"/>
          </w:rPr>
          <w:t>后续工程环境管理要求</w:t>
        </w:r>
        <w:r>
          <w:rPr>
            <w:noProof/>
            <w:webHidden/>
          </w:rPr>
          <w:tab/>
        </w:r>
        <w:r>
          <w:rPr>
            <w:noProof/>
            <w:webHidden/>
          </w:rPr>
          <w:fldChar w:fldCharType="begin"/>
        </w:r>
        <w:r>
          <w:rPr>
            <w:noProof/>
            <w:webHidden/>
          </w:rPr>
          <w:instrText xml:space="preserve"> PAGEREF _Toc480294411 \h </w:instrText>
        </w:r>
        <w:r>
          <w:rPr>
            <w:noProof/>
            <w:webHidden/>
          </w:rPr>
        </w:r>
        <w:r>
          <w:rPr>
            <w:noProof/>
            <w:webHidden/>
          </w:rPr>
          <w:fldChar w:fldCharType="separate"/>
        </w:r>
        <w:r>
          <w:rPr>
            <w:noProof/>
            <w:webHidden/>
          </w:rPr>
          <w:t>144</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2" w:history="1">
        <w:r w:rsidRPr="008C2437">
          <w:rPr>
            <w:rStyle w:val="afc"/>
            <w:rFonts w:ascii="宋体" w:hAnsi="宋体"/>
            <w:b/>
            <w:noProof/>
            <w:kern w:val="0"/>
          </w:rPr>
          <w:t xml:space="preserve">13.4 </w:t>
        </w:r>
        <w:r w:rsidRPr="008C2437">
          <w:rPr>
            <w:rStyle w:val="afc"/>
            <w:rFonts w:ascii="宋体" w:hAnsi="宋体" w:hint="eastAsia"/>
            <w:b/>
            <w:noProof/>
            <w:kern w:val="0"/>
          </w:rPr>
          <w:t>污染物排放管理</w:t>
        </w:r>
        <w:r>
          <w:rPr>
            <w:noProof/>
            <w:webHidden/>
          </w:rPr>
          <w:tab/>
        </w:r>
        <w:r>
          <w:rPr>
            <w:noProof/>
            <w:webHidden/>
          </w:rPr>
          <w:fldChar w:fldCharType="begin"/>
        </w:r>
        <w:r>
          <w:rPr>
            <w:noProof/>
            <w:webHidden/>
          </w:rPr>
          <w:instrText xml:space="preserve"> PAGEREF _Toc480294412 \h </w:instrText>
        </w:r>
        <w:r>
          <w:rPr>
            <w:noProof/>
            <w:webHidden/>
          </w:rPr>
        </w:r>
        <w:r>
          <w:rPr>
            <w:noProof/>
            <w:webHidden/>
          </w:rPr>
          <w:fldChar w:fldCharType="separate"/>
        </w:r>
        <w:r>
          <w:rPr>
            <w:noProof/>
            <w:webHidden/>
          </w:rPr>
          <w:t>145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3" w:history="1">
        <w:r w:rsidRPr="008C2437">
          <w:rPr>
            <w:rStyle w:val="afc"/>
            <w:rFonts w:ascii="宋体" w:hAnsi="宋体"/>
            <w:b/>
            <w:noProof/>
            <w:kern w:val="0"/>
          </w:rPr>
          <w:t xml:space="preserve">13.5 </w:t>
        </w:r>
        <w:r w:rsidRPr="008C2437">
          <w:rPr>
            <w:rStyle w:val="afc"/>
            <w:rFonts w:ascii="宋体" w:hAnsi="宋体" w:hint="eastAsia"/>
            <w:b/>
            <w:noProof/>
            <w:kern w:val="0"/>
          </w:rPr>
          <w:t>环境监测计划</w:t>
        </w:r>
        <w:r>
          <w:rPr>
            <w:noProof/>
            <w:webHidden/>
          </w:rPr>
          <w:tab/>
        </w:r>
        <w:r>
          <w:rPr>
            <w:noProof/>
            <w:webHidden/>
          </w:rPr>
          <w:fldChar w:fldCharType="begin"/>
        </w:r>
        <w:r>
          <w:rPr>
            <w:noProof/>
            <w:webHidden/>
          </w:rPr>
          <w:instrText xml:space="preserve"> PAGEREF _Toc480294413 \h </w:instrText>
        </w:r>
        <w:r>
          <w:rPr>
            <w:noProof/>
            <w:webHidden/>
          </w:rPr>
        </w:r>
        <w:r>
          <w:rPr>
            <w:noProof/>
            <w:webHidden/>
          </w:rPr>
          <w:fldChar w:fldCharType="separate"/>
        </w:r>
        <w:r>
          <w:rPr>
            <w:noProof/>
            <w:webHidden/>
          </w:rPr>
          <w:t>145</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4" w:history="1">
        <w:r w:rsidRPr="008C2437">
          <w:rPr>
            <w:rStyle w:val="afc"/>
            <w:rFonts w:ascii="宋体" w:hAnsi="宋体"/>
            <w:b/>
            <w:noProof/>
            <w:kern w:val="0"/>
          </w:rPr>
          <w:t xml:space="preserve">13.6 </w:t>
        </w:r>
        <w:r w:rsidRPr="008C2437">
          <w:rPr>
            <w:rStyle w:val="afc"/>
            <w:rFonts w:ascii="宋体" w:hAnsi="宋体" w:hint="eastAsia"/>
            <w:b/>
            <w:noProof/>
            <w:kern w:val="0"/>
          </w:rPr>
          <w:t>排污口规范化管理</w:t>
        </w:r>
        <w:r>
          <w:rPr>
            <w:noProof/>
            <w:webHidden/>
          </w:rPr>
          <w:tab/>
        </w:r>
        <w:r>
          <w:rPr>
            <w:noProof/>
            <w:webHidden/>
          </w:rPr>
          <w:fldChar w:fldCharType="begin"/>
        </w:r>
        <w:r>
          <w:rPr>
            <w:noProof/>
            <w:webHidden/>
          </w:rPr>
          <w:instrText xml:space="preserve"> PAGEREF _Toc480294414 \h </w:instrText>
        </w:r>
        <w:r>
          <w:rPr>
            <w:noProof/>
            <w:webHidden/>
          </w:rPr>
        </w:r>
        <w:r>
          <w:rPr>
            <w:noProof/>
            <w:webHidden/>
          </w:rPr>
          <w:fldChar w:fldCharType="separate"/>
        </w:r>
        <w:r>
          <w:rPr>
            <w:noProof/>
            <w:webHidden/>
          </w:rPr>
          <w:t>150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15" w:history="1">
        <w:r w:rsidRPr="008C2437">
          <w:rPr>
            <w:rStyle w:val="afc"/>
            <w:rFonts w:ascii="黑体" w:eastAsia="黑体" w:hAnsi="宋体"/>
            <w:b/>
            <w:bCs/>
            <w:noProof/>
          </w:rPr>
          <w:t xml:space="preserve">13.6.1 </w:t>
        </w:r>
        <w:r w:rsidRPr="008C2437">
          <w:rPr>
            <w:rStyle w:val="afc"/>
            <w:rFonts w:ascii="黑体" w:eastAsia="黑体" w:hAnsi="宋体" w:hint="eastAsia"/>
            <w:b/>
            <w:bCs/>
            <w:noProof/>
          </w:rPr>
          <w:t>排污口规范化管理要求</w:t>
        </w:r>
        <w:r>
          <w:rPr>
            <w:noProof/>
            <w:webHidden/>
          </w:rPr>
          <w:tab/>
        </w:r>
        <w:r>
          <w:rPr>
            <w:noProof/>
            <w:webHidden/>
          </w:rPr>
          <w:fldChar w:fldCharType="begin"/>
        </w:r>
        <w:r>
          <w:rPr>
            <w:noProof/>
            <w:webHidden/>
          </w:rPr>
          <w:instrText xml:space="preserve"> PAGEREF _Toc480294415 \h </w:instrText>
        </w:r>
        <w:r>
          <w:rPr>
            <w:noProof/>
            <w:webHidden/>
          </w:rPr>
        </w:r>
        <w:r>
          <w:rPr>
            <w:noProof/>
            <w:webHidden/>
          </w:rPr>
          <w:fldChar w:fldCharType="separate"/>
        </w:r>
        <w:r>
          <w:rPr>
            <w:noProof/>
            <w:webHidden/>
          </w:rPr>
          <w:t>150</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16" w:history="1">
        <w:r w:rsidRPr="008C2437">
          <w:rPr>
            <w:rStyle w:val="afc"/>
            <w:rFonts w:ascii="黑体" w:eastAsia="黑体" w:hAnsi="宋体"/>
            <w:b/>
            <w:bCs/>
            <w:noProof/>
          </w:rPr>
          <w:t xml:space="preserve">13.6.2 </w:t>
        </w:r>
        <w:r w:rsidRPr="008C2437">
          <w:rPr>
            <w:rStyle w:val="afc"/>
            <w:rFonts w:ascii="黑体" w:eastAsia="黑体" w:hAnsi="宋体" w:hint="eastAsia"/>
            <w:b/>
            <w:bCs/>
            <w:noProof/>
          </w:rPr>
          <w:t>排污口环保设施管理要求</w:t>
        </w:r>
        <w:r>
          <w:rPr>
            <w:noProof/>
            <w:webHidden/>
          </w:rPr>
          <w:tab/>
        </w:r>
        <w:r>
          <w:rPr>
            <w:noProof/>
            <w:webHidden/>
          </w:rPr>
          <w:fldChar w:fldCharType="begin"/>
        </w:r>
        <w:r>
          <w:rPr>
            <w:noProof/>
            <w:webHidden/>
          </w:rPr>
          <w:instrText xml:space="preserve"> PAGEREF _Toc480294416 \h </w:instrText>
        </w:r>
        <w:r>
          <w:rPr>
            <w:noProof/>
            <w:webHidden/>
          </w:rPr>
        </w:r>
        <w:r>
          <w:rPr>
            <w:noProof/>
            <w:webHidden/>
          </w:rPr>
          <w:fldChar w:fldCharType="separate"/>
        </w:r>
        <w:r>
          <w:rPr>
            <w:noProof/>
            <w:webHidden/>
          </w:rPr>
          <w:t>150</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7" w:history="1">
        <w:r w:rsidRPr="008C2437">
          <w:rPr>
            <w:rStyle w:val="afc"/>
            <w:rFonts w:ascii="宋体" w:hAnsi="宋体"/>
            <w:b/>
            <w:noProof/>
            <w:kern w:val="0"/>
          </w:rPr>
          <w:t xml:space="preserve">13.7 </w:t>
        </w:r>
        <w:r w:rsidRPr="008C2437">
          <w:rPr>
            <w:rStyle w:val="afc"/>
            <w:rFonts w:ascii="宋体" w:hAnsi="宋体" w:hint="eastAsia"/>
            <w:b/>
            <w:noProof/>
            <w:kern w:val="0"/>
          </w:rPr>
          <w:t>企业环境信息公开内容</w:t>
        </w:r>
        <w:r>
          <w:rPr>
            <w:noProof/>
            <w:webHidden/>
          </w:rPr>
          <w:tab/>
        </w:r>
        <w:r>
          <w:rPr>
            <w:noProof/>
            <w:webHidden/>
          </w:rPr>
          <w:fldChar w:fldCharType="begin"/>
        </w:r>
        <w:r>
          <w:rPr>
            <w:noProof/>
            <w:webHidden/>
          </w:rPr>
          <w:instrText xml:space="preserve"> PAGEREF _Toc480294417 \h </w:instrText>
        </w:r>
        <w:r>
          <w:rPr>
            <w:noProof/>
            <w:webHidden/>
          </w:rPr>
        </w:r>
        <w:r>
          <w:rPr>
            <w:noProof/>
            <w:webHidden/>
          </w:rPr>
          <w:fldChar w:fldCharType="separate"/>
        </w:r>
        <w:r>
          <w:rPr>
            <w:noProof/>
            <w:webHidden/>
          </w:rPr>
          <w:t>151</w:t>
        </w:r>
        <w:r>
          <w:rPr>
            <w:noProof/>
            <w:webHidden/>
          </w:rPr>
          <w:fldChar w:fldCharType="end"/>
        </w:r>
      </w:hyperlink>
    </w:p>
    <w:p w:rsidR="000D43E4" w:rsidRDefault="000D43E4" w:rsidP="000D43E4">
      <w:pPr>
        <w:pStyle w:val="14"/>
        <w:rPr>
          <w:rFonts w:asciiTheme="minorHAnsi" w:eastAsiaTheme="minorEastAsia" w:hAnsiTheme="minorHAnsi" w:cstheme="minorBidi"/>
          <w:b w:val="0"/>
          <w:bCs w:val="0"/>
          <w:caps w:val="0"/>
          <w:kern w:val="2"/>
          <w:sz w:val="21"/>
          <w:szCs w:val="22"/>
        </w:rPr>
      </w:pPr>
      <w:hyperlink w:anchor="_Toc480294418" w:history="1">
        <w:r w:rsidRPr="008C2437">
          <w:rPr>
            <w:rStyle w:val="afc"/>
            <w:rFonts w:ascii="宋体"/>
          </w:rPr>
          <w:t xml:space="preserve">14 </w:t>
        </w:r>
        <w:r w:rsidRPr="008C2437">
          <w:rPr>
            <w:rStyle w:val="afc"/>
            <w:rFonts w:ascii="宋体" w:hint="eastAsia"/>
          </w:rPr>
          <w:t>结论</w:t>
        </w:r>
        <w:r>
          <w:rPr>
            <w:webHidden/>
          </w:rPr>
          <w:tab/>
        </w:r>
        <w:r>
          <w:rPr>
            <w:webHidden/>
          </w:rPr>
          <w:fldChar w:fldCharType="begin"/>
        </w:r>
        <w:r>
          <w:rPr>
            <w:webHidden/>
          </w:rPr>
          <w:instrText xml:space="preserve"> PAGEREF _Toc480294418 \h </w:instrText>
        </w:r>
        <w:r>
          <w:rPr>
            <w:webHidden/>
          </w:rPr>
        </w:r>
        <w:r>
          <w:rPr>
            <w:webHidden/>
          </w:rPr>
          <w:fldChar w:fldCharType="separate"/>
        </w:r>
        <w:r>
          <w:rPr>
            <w:webHidden/>
          </w:rPr>
          <w:t>152</w:t>
        </w:r>
        <w:r>
          <w:rPr>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19" w:history="1">
        <w:r w:rsidRPr="008C2437">
          <w:rPr>
            <w:rStyle w:val="afc"/>
            <w:rFonts w:ascii="宋体" w:hAnsi="宋体"/>
            <w:b/>
            <w:noProof/>
            <w:kern w:val="0"/>
          </w:rPr>
          <w:t xml:space="preserve">14.1 </w:t>
        </w:r>
        <w:r w:rsidRPr="008C2437">
          <w:rPr>
            <w:rStyle w:val="afc"/>
            <w:rFonts w:ascii="宋体" w:hAnsi="宋体" w:hint="eastAsia"/>
            <w:b/>
            <w:noProof/>
            <w:kern w:val="0"/>
          </w:rPr>
          <w:t>工程概况</w:t>
        </w:r>
        <w:r>
          <w:rPr>
            <w:noProof/>
            <w:webHidden/>
          </w:rPr>
          <w:tab/>
        </w:r>
        <w:r>
          <w:rPr>
            <w:noProof/>
            <w:webHidden/>
          </w:rPr>
          <w:fldChar w:fldCharType="begin"/>
        </w:r>
        <w:r>
          <w:rPr>
            <w:noProof/>
            <w:webHidden/>
          </w:rPr>
          <w:instrText xml:space="preserve"> PAGEREF _Toc480294419 \h </w:instrText>
        </w:r>
        <w:r>
          <w:rPr>
            <w:noProof/>
            <w:webHidden/>
          </w:rPr>
        </w:r>
        <w:r>
          <w:rPr>
            <w:noProof/>
            <w:webHidden/>
          </w:rPr>
          <w:fldChar w:fldCharType="separate"/>
        </w:r>
        <w:r>
          <w:rPr>
            <w:noProof/>
            <w:webHidden/>
          </w:rPr>
          <w:t>152</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20" w:history="1">
        <w:r w:rsidRPr="008C2437">
          <w:rPr>
            <w:rStyle w:val="afc"/>
            <w:rFonts w:ascii="宋体" w:hAnsi="宋体"/>
            <w:b/>
            <w:noProof/>
            <w:kern w:val="0"/>
          </w:rPr>
          <w:t xml:space="preserve">14.2 </w:t>
        </w:r>
        <w:r w:rsidRPr="008C2437">
          <w:rPr>
            <w:rStyle w:val="afc"/>
            <w:rFonts w:ascii="宋体" w:hAnsi="宋体" w:hint="eastAsia"/>
            <w:b/>
            <w:noProof/>
            <w:kern w:val="0"/>
          </w:rPr>
          <w:t>环境质量现状</w:t>
        </w:r>
        <w:r>
          <w:rPr>
            <w:noProof/>
            <w:webHidden/>
          </w:rPr>
          <w:tab/>
        </w:r>
        <w:r>
          <w:rPr>
            <w:noProof/>
            <w:webHidden/>
          </w:rPr>
          <w:fldChar w:fldCharType="begin"/>
        </w:r>
        <w:r>
          <w:rPr>
            <w:noProof/>
            <w:webHidden/>
          </w:rPr>
          <w:instrText xml:space="preserve"> PAGEREF _Toc480294420 \h </w:instrText>
        </w:r>
        <w:r>
          <w:rPr>
            <w:noProof/>
            <w:webHidden/>
          </w:rPr>
        </w:r>
        <w:r>
          <w:rPr>
            <w:noProof/>
            <w:webHidden/>
          </w:rPr>
          <w:fldChar w:fldCharType="separate"/>
        </w:r>
        <w:r>
          <w:rPr>
            <w:noProof/>
            <w:webHidden/>
          </w:rPr>
          <w:t>153</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21" w:history="1">
        <w:r w:rsidRPr="008C2437">
          <w:rPr>
            <w:rStyle w:val="afc"/>
            <w:rFonts w:ascii="宋体" w:hAnsi="宋体"/>
            <w:b/>
            <w:noProof/>
            <w:kern w:val="0"/>
          </w:rPr>
          <w:t xml:space="preserve">14.3 </w:t>
        </w:r>
        <w:r w:rsidRPr="008C2437">
          <w:rPr>
            <w:rStyle w:val="afc"/>
            <w:rFonts w:ascii="宋体" w:hAnsi="宋体" w:hint="eastAsia"/>
            <w:b/>
            <w:noProof/>
            <w:kern w:val="0"/>
          </w:rPr>
          <w:t>主要环境影响及防治措施</w:t>
        </w:r>
        <w:r>
          <w:rPr>
            <w:noProof/>
            <w:webHidden/>
          </w:rPr>
          <w:tab/>
        </w:r>
        <w:r>
          <w:rPr>
            <w:noProof/>
            <w:webHidden/>
          </w:rPr>
          <w:fldChar w:fldCharType="begin"/>
        </w:r>
        <w:r>
          <w:rPr>
            <w:noProof/>
            <w:webHidden/>
          </w:rPr>
          <w:instrText xml:space="preserve"> PAGEREF _Toc480294421 \h </w:instrText>
        </w:r>
        <w:r>
          <w:rPr>
            <w:noProof/>
            <w:webHidden/>
          </w:rPr>
        </w:r>
        <w:r>
          <w:rPr>
            <w:noProof/>
            <w:webHidden/>
          </w:rPr>
          <w:fldChar w:fldCharType="separate"/>
        </w:r>
        <w:r>
          <w:rPr>
            <w:noProof/>
            <w:webHidden/>
          </w:rPr>
          <w:t>154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2" w:history="1">
        <w:r w:rsidRPr="008C2437">
          <w:rPr>
            <w:rStyle w:val="afc"/>
            <w:rFonts w:ascii="黑体" w:eastAsia="黑体" w:hAnsi="宋体"/>
            <w:b/>
            <w:bCs/>
            <w:noProof/>
          </w:rPr>
          <w:t xml:space="preserve">14.3.1 </w:t>
        </w:r>
        <w:r w:rsidRPr="008C2437">
          <w:rPr>
            <w:rStyle w:val="afc"/>
            <w:rFonts w:ascii="黑体" w:eastAsia="黑体" w:hAnsi="宋体" w:hint="eastAsia"/>
            <w:b/>
            <w:bCs/>
            <w:noProof/>
          </w:rPr>
          <w:t>生态环境</w:t>
        </w:r>
        <w:r>
          <w:rPr>
            <w:noProof/>
            <w:webHidden/>
          </w:rPr>
          <w:tab/>
        </w:r>
        <w:r>
          <w:rPr>
            <w:noProof/>
            <w:webHidden/>
          </w:rPr>
          <w:fldChar w:fldCharType="begin"/>
        </w:r>
        <w:r>
          <w:rPr>
            <w:noProof/>
            <w:webHidden/>
          </w:rPr>
          <w:instrText xml:space="preserve"> PAGEREF _Toc480294422 \h </w:instrText>
        </w:r>
        <w:r>
          <w:rPr>
            <w:noProof/>
            <w:webHidden/>
          </w:rPr>
        </w:r>
        <w:r>
          <w:rPr>
            <w:noProof/>
            <w:webHidden/>
          </w:rPr>
          <w:fldChar w:fldCharType="separate"/>
        </w:r>
        <w:r>
          <w:rPr>
            <w:noProof/>
            <w:webHidden/>
          </w:rPr>
          <w:t>154</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3" w:history="1">
        <w:r w:rsidRPr="008C2437">
          <w:rPr>
            <w:rStyle w:val="afc"/>
            <w:rFonts w:ascii="宋体" w:hAnsi="宋体"/>
            <w:b/>
            <w:bCs/>
            <w:noProof/>
          </w:rPr>
          <w:t xml:space="preserve">14.3.2 </w:t>
        </w:r>
        <w:r w:rsidRPr="008C2437">
          <w:rPr>
            <w:rStyle w:val="afc"/>
            <w:rFonts w:ascii="宋体" w:hAnsi="宋体" w:hint="eastAsia"/>
            <w:b/>
            <w:bCs/>
            <w:noProof/>
          </w:rPr>
          <w:t>地下水</w:t>
        </w:r>
        <w:r>
          <w:rPr>
            <w:noProof/>
            <w:webHidden/>
          </w:rPr>
          <w:tab/>
        </w:r>
        <w:r>
          <w:rPr>
            <w:noProof/>
            <w:webHidden/>
          </w:rPr>
          <w:fldChar w:fldCharType="begin"/>
        </w:r>
        <w:r>
          <w:rPr>
            <w:noProof/>
            <w:webHidden/>
          </w:rPr>
          <w:instrText xml:space="preserve"> PAGEREF _Toc480294423 \h </w:instrText>
        </w:r>
        <w:r>
          <w:rPr>
            <w:noProof/>
            <w:webHidden/>
          </w:rPr>
        </w:r>
        <w:r>
          <w:rPr>
            <w:noProof/>
            <w:webHidden/>
          </w:rPr>
          <w:fldChar w:fldCharType="separate"/>
        </w:r>
        <w:r>
          <w:rPr>
            <w:noProof/>
            <w:webHidden/>
          </w:rPr>
          <w:t>155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4" w:history="1">
        <w:r w:rsidRPr="008C2437">
          <w:rPr>
            <w:rStyle w:val="afc"/>
            <w:rFonts w:ascii="黑体" w:eastAsia="黑体" w:hAnsi="宋体"/>
            <w:b/>
            <w:bCs/>
            <w:noProof/>
          </w:rPr>
          <w:t xml:space="preserve">14.3.3 </w:t>
        </w:r>
        <w:r w:rsidRPr="008C2437">
          <w:rPr>
            <w:rStyle w:val="afc"/>
            <w:rFonts w:ascii="黑体" w:eastAsia="黑体" w:hAnsi="宋体" w:hint="eastAsia"/>
            <w:b/>
            <w:bCs/>
            <w:noProof/>
          </w:rPr>
          <w:t>环境空气</w:t>
        </w:r>
        <w:r>
          <w:rPr>
            <w:noProof/>
            <w:webHidden/>
          </w:rPr>
          <w:tab/>
        </w:r>
        <w:r>
          <w:rPr>
            <w:noProof/>
            <w:webHidden/>
          </w:rPr>
          <w:fldChar w:fldCharType="begin"/>
        </w:r>
        <w:r>
          <w:rPr>
            <w:noProof/>
            <w:webHidden/>
          </w:rPr>
          <w:instrText xml:space="preserve"> PAGEREF _Toc480294424 \h </w:instrText>
        </w:r>
        <w:r>
          <w:rPr>
            <w:noProof/>
            <w:webHidden/>
          </w:rPr>
        </w:r>
        <w:r>
          <w:rPr>
            <w:noProof/>
            <w:webHidden/>
          </w:rPr>
          <w:fldChar w:fldCharType="separate"/>
        </w:r>
        <w:r>
          <w:rPr>
            <w:noProof/>
            <w:webHidden/>
          </w:rPr>
          <w:t>155</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5" w:history="1">
        <w:r w:rsidRPr="008C2437">
          <w:rPr>
            <w:rStyle w:val="afc"/>
            <w:rFonts w:ascii="黑体" w:eastAsia="黑体" w:hAnsi="宋体"/>
            <w:b/>
            <w:bCs/>
            <w:noProof/>
          </w:rPr>
          <w:t xml:space="preserve">14.3.4 </w:t>
        </w:r>
        <w:r w:rsidRPr="008C2437">
          <w:rPr>
            <w:rStyle w:val="afc"/>
            <w:rFonts w:ascii="黑体" w:eastAsia="黑体" w:hAnsi="宋体" w:hint="eastAsia"/>
            <w:b/>
            <w:bCs/>
            <w:noProof/>
          </w:rPr>
          <w:t>水环境</w:t>
        </w:r>
        <w:r>
          <w:rPr>
            <w:noProof/>
            <w:webHidden/>
          </w:rPr>
          <w:tab/>
        </w:r>
        <w:r>
          <w:rPr>
            <w:noProof/>
            <w:webHidden/>
          </w:rPr>
          <w:fldChar w:fldCharType="begin"/>
        </w:r>
        <w:r>
          <w:rPr>
            <w:noProof/>
            <w:webHidden/>
          </w:rPr>
          <w:instrText xml:space="preserve"> PAGEREF _Toc480294425 \h </w:instrText>
        </w:r>
        <w:r>
          <w:rPr>
            <w:noProof/>
            <w:webHidden/>
          </w:rPr>
        </w:r>
        <w:r>
          <w:rPr>
            <w:noProof/>
            <w:webHidden/>
          </w:rPr>
          <w:fldChar w:fldCharType="separate"/>
        </w:r>
        <w:r>
          <w:rPr>
            <w:noProof/>
            <w:webHidden/>
          </w:rPr>
          <w:t>156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6" w:history="1">
        <w:r w:rsidRPr="008C2437">
          <w:rPr>
            <w:rStyle w:val="afc"/>
            <w:rFonts w:ascii="黑体" w:eastAsia="黑体" w:hAnsi="宋体"/>
            <w:b/>
            <w:bCs/>
            <w:noProof/>
          </w:rPr>
          <w:t xml:space="preserve">14.3.5 </w:t>
        </w:r>
        <w:r w:rsidRPr="008C2437">
          <w:rPr>
            <w:rStyle w:val="afc"/>
            <w:rFonts w:ascii="黑体" w:eastAsia="黑体" w:hAnsi="宋体" w:hint="eastAsia"/>
            <w:b/>
            <w:bCs/>
            <w:noProof/>
          </w:rPr>
          <w:t>固体废物处置</w:t>
        </w:r>
        <w:r>
          <w:rPr>
            <w:noProof/>
            <w:webHidden/>
          </w:rPr>
          <w:tab/>
        </w:r>
        <w:r>
          <w:rPr>
            <w:noProof/>
            <w:webHidden/>
          </w:rPr>
          <w:fldChar w:fldCharType="begin"/>
        </w:r>
        <w:r>
          <w:rPr>
            <w:noProof/>
            <w:webHidden/>
          </w:rPr>
          <w:instrText xml:space="preserve"> PAGEREF _Toc480294426 \h </w:instrText>
        </w:r>
        <w:r>
          <w:rPr>
            <w:noProof/>
            <w:webHidden/>
          </w:rPr>
        </w:r>
        <w:r>
          <w:rPr>
            <w:noProof/>
            <w:webHidden/>
          </w:rPr>
          <w:fldChar w:fldCharType="separate"/>
        </w:r>
        <w:r>
          <w:rPr>
            <w:noProof/>
            <w:webHidden/>
          </w:rPr>
          <w:t>156</w:t>
        </w:r>
        <w:r>
          <w:rPr>
            <w:noProof/>
            <w:webHidden/>
          </w:rPr>
          <w:fldChar w:fldCharType="end"/>
        </w:r>
      </w:hyperlink>
    </w:p>
    <w:p w:rsidR="000D43E4" w:rsidRDefault="000D43E4" w:rsidP="000D43E4">
      <w:pPr>
        <w:pStyle w:val="34"/>
        <w:tabs>
          <w:tab w:val="right" w:leader="dot" w:pos="8948"/>
        </w:tabs>
        <w:rPr>
          <w:rFonts w:asciiTheme="minorHAnsi" w:eastAsiaTheme="minorEastAsia" w:hAnsiTheme="minorHAnsi" w:cstheme="minorBidi"/>
          <w:i w:val="0"/>
          <w:iCs w:val="0"/>
          <w:noProof/>
          <w:sz w:val="21"/>
          <w:szCs w:val="22"/>
        </w:rPr>
      </w:pPr>
      <w:hyperlink w:anchor="_Toc480294427" w:history="1">
        <w:r w:rsidRPr="008C2437">
          <w:rPr>
            <w:rStyle w:val="afc"/>
            <w:rFonts w:ascii="黑体" w:eastAsia="黑体" w:hAnsi="宋体"/>
            <w:b/>
            <w:bCs/>
            <w:noProof/>
          </w:rPr>
          <w:t xml:space="preserve">14.3.6 </w:t>
        </w:r>
        <w:r w:rsidRPr="008C2437">
          <w:rPr>
            <w:rStyle w:val="afc"/>
            <w:rFonts w:ascii="黑体" w:eastAsia="黑体" w:hAnsi="宋体" w:hint="eastAsia"/>
            <w:b/>
            <w:bCs/>
            <w:noProof/>
          </w:rPr>
          <w:t>噪声</w:t>
        </w:r>
        <w:r>
          <w:rPr>
            <w:noProof/>
            <w:webHidden/>
          </w:rPr>
          <w:tab/>
        </w:r>
        <w:r>
          <w:rPr>
            <w:noProof/>
            <w:webHidden/>
          </w:rPr>
          <w:fldChar w:fldCharType="begin"/>
        </w:r>
        <w:r>
          <w:rPr>
            <w:noProof/>
            <w:webHidden/>
          </w:rPr>
          <w:instrText xml:space="preserve"> PAGEREF _Toc480294427 \h </w:instrText>
        </w:r>
        <w:r>
          <w:rPr>
            <w:noProof/>
            <w:webHidden/>
          </w:rPr>
        </w:r>
        <w:r>
          <w:rPr>
            <w:noProof/>
            <w:webHidden/>
          </w:rPr>
          <w:fldChar w:fldCharType="separate"/>
        </w:r>
        <w:r>
          <w:rPr>
            <w:noProof/>
            <w:webHidden/>
          </w:rPr>
          <w:t>157</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28" w:history="1">
        <w:r w:rsidRPr="008C2437">
          <w:rPr>
            <w:rStyle w:val="afc"/>
            <w:rFonts w:ascii="宋体" w:hAnsi="宋体"/>
            <w:b/>
            <w:noProof/>
            <w:kern w:val="0"/>
          </w:rPr>
          <w:t xml:space="preserve">14.4 </w:t>
        </w:r>
        <w:r w:rsidRPr="008C2437">
          <w:rPr>
            <w:rStyle w:val="afc"/>
            <w:rFonts w:ascii="宋体" w:hAnsi="宋体" w:hint="eastAsia"/>
            <w:b/>
            <w:noProof/>
            <w:kern w:val="0"/>
          </w:rPr>
          <w:t>污染物排放情况</w:t>
        </w:r>
        <w:r>
          <w:rPr>
            <w:noProof/>
            <w:webHidden/>
          </w:rPr>
          <w:tab/>
        </w:r>
        <w:r>
          <w:rPr>
            <w:noProof/>
            <w:webHidden/>
          </w:rPr>
          <w:fldChar w:fldCharType="begin"/>
        </w:r>
        <w:r>
          <w:rPr>
            <w:noProof/>
            <w:webHidden/>
          </w:rPr>
          <w:instrText xml:space="preserve"> PAGEREF _Toc480294428 \h </w:instrText>
        </w:r>
        <w:r>
          <w:rPr>
            <w:noProof/>
            <w:webHidden/>
          </w:rPr>
        </w:r>
        <w:r>
          <w:rPr>
            <w:noProof/>
            <w:webHidden/>
          </w:rPr>
          <w:fldChar w:fldCharType="separate"/>
        </w:r>
        <w:r>
          <w:rPr>
            <w:noProof/>
            <w:webHidden/>
          </w:rPr>
          <w:t>158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29" w:history="1">
        <w:r w:rsidRPr="008C2437">
          <w:rPr>
            <w:rStyle w:val="afc"/>
            <w:rFonts w:ascii="宋体" w:hAnsi="宋体"/>
            <w:b/>
            <w:noProof/>
            <w:kern w:val="0"/>
          </w:rPr>
          <w:t>14.5</w:t>
        </w:r>
        <w:r w:rsidRPr="008C2437">
          <w:rPr>
            <w:rStyle w:val="afc"/>
            <w:rFonts w:ascii="宋体" w:hAnsi="宋体" w:hint="eastAsia"/>
            <w:b/>
            <w:noProof/>
            <w:kern w:val="0"/>
          </w:rPr>
          <w:t>公众意见采纳情况</w:t>
        </w:r>
        <w:r>
          <w:rPr>
            <w:noProof/>
            <w:webHidden/>
          </w:rPr>
          <w:tab/>
        </w:r>
        <w:r>
          <w:rPr>
            <w:noProof/>
            <w:webHidden/>
          </w:rPr>
          <w:fldChar w:fldCharType="begin"/>
        </w:r>
        <w:r>
          <w:rPr>
            <w:noProof/>
            <w:webHidden/>
          </w:rPr>
          <w:instrText xml:space="preserve"> PAGEREF _Toc480294429 \h </w:instrText>
        </w:r>
        <w:r>
          <w:rPr>
            <w:noProof/>
            <w:webHidden/>
          </w:rPr>
        </w:r>
        <w:r>
          <w:rPr>
            <w:noProof/>
            <w:webHidden/>
          </w:rPr>
          <w:fldChar w:fldCharType="separate"/>
        </w:r>
        <w:r>
          <w:rPr>
            <w:noProof/>
            <w:webHidden/>
          </w:rPr>
          <w:t>158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30" w:history="1">
        <w:r w:rsidRPr="008C2437">
          <w:rPr>
            <w:rStyle w:val="afc"/>
            <w:rFonts w:ascii="宋体" w:hAnsi="宋体"/>
            <w:b/>
            <w:noProof/>
            <w:kern w:val="0"/>
          </w:rPr>
          <w:t xml:space="preserve">14.6 </w:t>
        </w:r>
        <w:r w:rsidRPr="008C2437">
          <w:rPr>
            <w:rStyle w:val="afc"/>
            <w:rFonts w:ascii="宋体" w:hAnsi="宋体" w:hint="eastAsia"/>
            <w:b/>
            <w:noProof/>
            <w:kern w:val="0"/>
          </w:rPr>
          <w:t>环境影响经济损益分析</w:t>
        </w:r>
        <w:r>
          <w:rPr>
            <w:noProof/>
            <w:webHidden/>
          </w:rPr>
          <w:tab/>
        </w:r>
        <w:r>
          <w:rPr>
            <w:noProof/>
            <w:webHidden/>
          </w:rPr>
          <w:fldChar w:fldCharType="begin"/>
        </w:r>
        <w:r>
          <w:rPr>
            <w:noProof/>
            <w:webHidden/>
          </w:rPr>
          <w:instrText xml:space="preserve"> PAGEREF _Toc480294430 \h </w:instrText>
        </w:r>
        <w:r>
          <w:rPr>
            <w:noProof/>
            <w:webHidden/>
          </w:rPr>
        </w:r>
        <w:r>
          <w:rPr>
            <w:noProof/>
            <w:webHidden/>
          </w:rPr>
          <w:fldChar w:fldCharType="separate"/>
        </w:r>
        <w:r>
          <w:rPr>
            <w:noProof/>
            <w:webHidden/>
          </w:rPr>
          <w:t>158</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31" w:history="1">
        <w:r w:rsidRPr="008C2437">
          <w:rPr>
            <w:rStyle w:val="afc"/>
            <w:rFonts w:ascii="宋体" w:hAnsi="宋体"/>
            <w:b/>
            <w:noProof/>
            <w:kern w:val="0"/>
          </w:rPr>
          <w:t>14.7</w:t>
        </w:r>
        <w:r w:rsidRPr="008C2437">
          <w:rPr>
            <w:rStyle w:val="afc"/>
            <w:rFonts w:ascii="宋体" w:hAnsi="宋体" w:hint="eastAsia"/>
            <w:b/>
            <w:noProof/>
            <w:kern w:val="0"/>
          </w:rPr>
          <w:t>评价总结论</w:t>
        </w:r>
        <w:r>
          <w:rPr>
            <w:noProof/>
            <w:webHidden/>
          </w:rPr>
          <w:tab/>
        </w:r>
        <w:r>
          <w:rPr>
            <w:noProof/>
            <w:webHidden/>
          </w:rPr>
          <w:fldChar w:fldCharType="begin"/>
        </w:r>
        <w:r>
          <w:rPr>
            <w:noProof/>
            <w:webHidden/>
          </w:rPr>
          <w:instrText xml:space="preserve"> PAGEREF _Toc480294431 \h </w:instrText>
        </w:r>
        <w:r>
          <w:rPr>
            <w:noProof/>
            <w:webHidden/>
          </w:rPr>
        </w:r>
        <w:r>
          <w:rPr>
            <w:noProof/>
            <w:webHidden/>
          </w:rPr>
          <w:fldChar w:fldCharType="separate"/>
        </w:r>
        <w:r>
          <w:rPr>
            <w:noProof/>
            <w:webHidden/>
          </w:rPr>
          <w:t>159</w:t>
        </w:r>
        <w:r>
          <w:rPr>
            <w:noProof/>
            <w:webHidden/>
          </w:rPr>
          <w:fldChar w:fldCharType="end"/>
        </w:r>
      </w:hyperlink>
    </w:p>
    <w:p w:rsidR="000D43E4" w:rsidRDefault="000D43E4" w:rsidP="000D43E4">
      <w:pPr>
        <w:pStyle w:val="24"/>
        <w:tabs>
          <w:tab w:val="right" w:leader="dot" w:pos="8948"/>
        </w:tabs>
        <w:rPr>
          <w:rFonts w:asciiTheme="minorHAnsi" w:eastAsiaTheme="minorEastAsia" w:hAnsiTheme="minorHAnsi" w:cstheme="minorBidi"/>
          <w:smallCaps w:val="0"/>
          <w:noProof/>
          <w:sz w:val="21"/>
          <w:szCs w:val="22"/>
        </w:rPr>
      </w:pPr>
      <w:hyperlink w:anchor="_Toc480294432" w:history="1">
        <w:r w:rsidRPr="008C2437">
          <w:rPr>
            <w:rStyle w:val="afc"/>
            <w:rFonts w:ascii="宋体" w:hAnsi="宋体"/>
            <w:b/>
            <w:noProof/>
            <w:kern w:val="0"/>
          </w:rPr>
          <w:t xml:space="preserve">14.8 </w:t>
        </w:r>
        <w:r w:rsidRPr="008C2437">
          <w:rPr>
            <w:rStyle w:val="afc"/>
            <w:rFonts w:ascii="宋体" w:hAnsi="宋体" w:hint="eastAsia"/>
            <w:b/>
            <w:noProof/>
            <w:kern w:val="0"/>
          </w:rPr>
          <w:t>主要要求与建议</w:t>
        </w:r>
        <w:r>
          <w:rPr>
            <w:noProof/>
            <w:webHidden/>
          </w:rPr>
          <w:tab/>
        </w:r>
        <w:r>
          <w:rPr>
            <w:noProof/>
            <w:webHidden/>
          </w:rPr>
          <w:fldChar w:fldCharType="begin"/>
        </w:r>
        <w:r>
          <w:rPr>
            <w:noProof/>
            <w:webHidden/>
          </w:rPr>
          <w:instrText xml:space="preserve"> PAGEREF _Toc480294432 \h </w:instrText>
        </w:r>
        <w:r>
          <w:rPr>
            <w:noProof/>
            <w:webHidden/>
          </w:rPr>
        </w:r>
        <w:r>
          <w:rPr>
            <w:noProof/>
            <w:webHidden/>
          </w:rPr>
          <w:fldChar w:fldCharType="separate"/>
        </w:r>
        <w:r>
          <w:rPr>
            <w:noProof/>
            <w:webHidden/>
          </w:rPr>
          <w:t>159</w:t>
        </w:r>
        <w:r>
          <w:rPr>
            <w:noProof/>
            <w:webHidden/>
          </w:rPr>
          <w:fldChar w:fldCharType="end"/>
        </w:r>
      </w:hyperlink>
    </w:p>
    <w:p w:rsidR="000D43E4" w:rsidRDefault="000D43E4" w:rsidP="000D43E4">
      <w:pPr>
        <w:keepNext/>
        <w:keepLines/>
        <w:tabs>
          <w:tab w:val="left" w:pos="4140"/>
        </w:tabs>
        <w:spacing w:line="360" w:lineRule="auto"/>
        <w:jc w:val="center"/>
        <w:outlineLvl w:val="0"/>
        <w:rPr>
          <w:rFonts w:ascii="宋体" w:eastAsia="宋体" w:hAnsi="宋体" w:cs="Times New Roman"/>
          <w:b/>
          <w:bCs/>
          <w:color w:val="000000"/>
          <w:kern w:val="44"/>
          <w:sz w:val="32"/>
          <w:szCs w:val="32"/>
        </w:rPr>
        <w:sectPr w:rsidR="000D43E4" w:rsidSect="00E45B3F">
          <w:pgSz w:w="11906" w:h="16838" w:code="9"/>
          <w:pgMar w:top="1474" w:right="1474" w:bottom="1474" w:left="1474" w:header="851" w:footer="992" w:gutter="0"/>
          <w:pgNumType w:fmt="upperRoman"/>
          <w:cols w:space="425"/>
          <w:docGrid w:type="lines" w:linePitch="326"/>
        </w:sectPr>
      </w:pPr>
      <w:r>
        <w:rPr>
          <w:rFonts w:asciiTheme="minorEastAsia" w:hAnsiTheme="minorEastAsia"/>
          <w:sz w:val="24"/>
        </w:rPr>
        <w:fldChar w:fldCharType="end"/>
      </w:r>
    </w:p>
    <w:p w:rsidR="00F31E04" w:rsidRPr="00F31E04" w:rsidRDefault="00F31E04" w:rsidP="00F31E04">
      <w:pPr>
        <w:keepNext/>
        <w:keepLines/>
        <w:tabs>
          <w:tab w:val="left" w:pos="4140"/>
        </w:tabs>
        <w:spacing w:line="360" w:lineRule="auto"/>
        <w:jc w:val="center"/>
        <w:outlineLvl w:val="0"/>
        <w:rPr>
          <w:rFonts w:ascii="宋体" w:eastAsia="宋体" w:hAnsi="宋体" w:cs="Times New Roman"/>
          <w:b/>
          <w:bCs/>
          <w:color w:val="000000"/>
          <w:kern w:val="44"/>
          <w:sz w:val="32"/>
          <w:szCs w:val="32"/>
        </w:rPr>
      </w:pPr>
      <w:r w:rsidRPr="00F31E04">
        <w:rPr>
          <w:rFonts w:ascii="宋体" w:eastAsia="宋体" w:hAnsi="宋体" w:cs="Times New Roman" w:hint="eastAsia"/>
          <w:b/>
          <w:bCs/>
          <w:color w:val="000000"/>
          <w:kern w:val="44"/>
          <w:sz w:val="32"/>
          <w:szCs w:val="32"/>
        </w:rPr>
        <w:lastRenderedPageBreak/>
        <w:t>概   述</w:t>
      </w:r>
      <w:bookmarkEnd w:id="0"/>
      <w:bookmarkEnd w:id="1"/>
      <w:bookmarkEnd w:id="2"/>
      <w:bookmarkEnd w:id="3"/>
    </w:p>
    <w:p w:rsidR="00F31E04" w:rsidRPr="00F31E04" w:rsidRDefault="00F31E04" w:rsidP="00F31E04">
      <w:pPr>
        <w:keepNext/>
        <w:keepLines/>
        <w:spacing w:line="360" w:lineRule="auto"/>
        <w:outlineLvl w:val="1"/>
        <w:rPr>
          <w:rFonts w:ascii="宋体" w:eastAsia="宋体" w:hAnsi="宋体" w:cs="Times New Roman"/>
          <w:b/>
          <w:bCs/>
          <w:color w:val="000000"/>
          <w:sz w:val="28"/>
          <w:szCs w:val="32"/>
        </w:rPr>
      </w:pPr>
      <w:bookmarkStart w:id="4" w:name="_Toc327542119"/>
      <w:bookmarkStart w:id="5" w:name="_Toc339369681"/>
      <w:bookmarkStart w:id="6" w:name="_Toc360699723"/>
      <w:bookmarkStart w:id="7" w:name="_Toc480294193"/>
      <w:r w:rsidRPr="00F31E04">
        <w:rPr>
          <w:rFonts w:ascii="宋体" w:eastAsia="宋体" w:hAnsi="宋体" w:cs="Times New Roman" w:hint="eastAsia"/>
          <w:b/>
          <w:bCs/>
          <w:color w:val="000000"/>
          <w:sz w:val="28"/>
          <w:szCs w:val="32"/>
        </w:rPr>
        <w:t>1、项目实施背景</w:t>
      </w:r>
      <w:bookmarkEnd w:id="4"/>
      <w:bookmarkEnd w:id="5"/>
      <w:bookmarkEnd w:id="6"/>
      <w:bookmarkEnd w:id="7"/>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eastAsia="宋体" w:hAnsi="宋体" w:cs="Times New Roman" w:hint="eastAsia"/>
          <w:color w:val="000000"/>
          <w:kern w:val="0"/>
          <w:sz w:val="24"/>
          <w:szCs w:val="24"/>
        </w:rPr>
        <w:t>横山县</w:t>
      </w:r>
      <w:r w:rsidRPr="00F31E04">
        <w:rPr>
          <w:rFonts w:ascii="宋体" w:hAnsi="宋体" w:hint="eastAsia"/>
          <w:color w:val="000000"/>
          <w:kern w:val="0"/>
          <w:sz w:val="24"/>
          <w:szCs w:val="24"/>
        </w:rPr>
        <w:t>正和煤业</w:t>
      </w:r>
      <w:r w:rsidRPr="00F31E04">
        <w:rPr>
          <w:rFonts w:ascii="宋体" w:eastAsia="宋体" w:hAnsi="宋体" w:cs="Times New Roman" w:hint="eastAsia"/>
          <w:color w:val="000000"/>
          <w:kern w:val="0"/>
          <w:sz w:val="24"/>
          <w:szCs w:val="24"/>
        </w:rPr>
        <w:t>有限责任公司煤矿（简称“</w:t>
      </w:r>
      <w:r w:rsidRPr="00F31E04">
        <w:rPr>
          <w:rFonts w:ascii="宋体" w:hAnsi="宋体" w:hint="eastAsia"/>
          <w:color w:val="000000"/>
          <w:kern w:val="0"/>
          <w:sz w:val="24"/>
          <w:szCs w:val="24"/>
        </w:rPr>
        <w:t>正和</w:t>
      </w:r>
      <w:r w:rsidRPr="00F31E04">
        <w:rPr>
          <w:rFonts w:ascii="宋体" w:eastAsia="宋体" w:hAnsi="宋体" w:cs="Times New Roman" w:hint="eastAsia"/>
          <w:color w:val="000000"/>
          <w:kern w:val="0"/>
          <w:sz w:val="24"/>
          <w:szCs w:val="24"/>
        </w:rPr>
        <w:t>煤矿”）位于横山县城东直距约1</w:t>
      </w:r>
      <w:r w:rsidRPr="00F31E04">
        <w:rPr>
          <w:rFonts w:ascii="宋体" w:hAnsi="宋体" w:hint="eastAsia"/>
          <w:color w:val="000000"/>
          <w:kern w:val="0"/>
          <w:sz w:val="24"/>
          <w:szCs w:val="24"/>
        </w:rPr>
        <w:t>7</w:t>
      </w:r>
      <w:r w:rsidRPr="00F31E04">
        <w:rPr>
          <w:rFonts w:ascii="宋体" w:eastAsia="宋体" w:hAnsi="宋体" w:cs="Times New Roman" w:hint="eastAsia"/>
          <w:color w:val="000000"/>
          <w:kern w:val="0"/>
          <w:sz w:val="24"/>
          <w:szCs w:val="24"/>
        </w:rPr>
        <w:t>km处</w:t>
      </w:r>
      <w:r w:rsidRPr="00F31E04">
        <w:rPr>
          <w:rFonts w:ascii="宋体" w:eastAsia="宋体" w:hAnsi="宋体" w:cs="Times New Roman"/>
          <w:color w:val="000000"/>
          <w:sz w:val="24"/>
          <w:szCs w:val="24"/>
        </w:rPr>
        <w:t>，</w:t>
      </w:r>
      <w:r w:rsidRPr="00F31E04">
        <w:rPr>
          <w:rFonts w:ascii="宋体" w:eastAsia="宋体" w:hAnsi="宋体" w:cs="Times New Roman" w:hint="eastAsia"/>
          <w:color w:val="000000"/>
          <w:kern w:val="0"/>
          <w:sz w:val="24"/>
          <w:szCs w:val="24"/>
        </w:rPr>
        <w:t>行政区划隶属横山县殿市镇管辖</w:t>
      </w:r>
      <w:r w:rsidRPr="00F31E04">
        <w:rPr>
          <w:rFonts w:ascii="宋体" w:eastAsia="宋体" w:hAnsi="宋体" w:cs="Times New Roman" w:hint="eastAsia"/>
          <w:color w:val="000000"/>
          <w:sz w:val="24"/>
          <w:szCs w:val="24"/>
        </w:rPr>
        <w:t>。根据陕西省人民政府关于榆林市煤炭资源整合的批复（陕政函[2007]167号文）</w:t>
      </w:r>
      <w:r w:rsidRPr="00F31E04">
        <w:rPr>
          <w:rFonts w:ascii="宋体" w:hAnsi="宋体" w:hint="eastAsia"/>
          <w:color w:val="000000"/>
          <w:sz w:val="24"/>
          <w:szCs w:val="24"/>
        </w:rPr>
        <w:t>，</w:t>
      </w:r>
      <w:r w:rsidRPr="00F31E04">
        <w:rPr>
          <w:rFonts w:ascii="宋体" w:eastAsia="宋体" w:hAnsi="宋体" w:cs="Times New Roman" w:hint="eastAsia"/>
          <w:color w:val="000000"/>
          <w:sz w:val="24"/>
          <w:szCs w:val="24"/>
        </w:rPr>
        <w:t>确定正和煤矿实施多井田扩大整合，整合区由</w:t>
      </w:r>
      <w:r w:rsidRPr="00F31E04">
        <w:rPr>
          <w:rFonts w:ascii="Calibri" w:eastAsia="宋体" w:hAnsi="Calibri" w:cs="Times New Roman" w:hint="eastAsia"/>
          <w:color w:val="000000"/>
          <w:sz w:val="24"/>
          <w:szCs w:val="24"/>
        </w:rPr>
        <w:t>横山</w:t>
      </w:r>
      <w:r w:rsidRPr="00F31E04">
        <w:rPr>
          <w:rFonts w:ascii="Calibri" w:eastAsia="宋体" w:hAnsi="Calibri" w:cs="Times New Roman"/>
          <w:color w:val="000000"/>
          <w:sz w:val="24"/>
          <w:szCs w:val="24"/>
        </w:rPr>
        <w:t>县</w:t>
      </w:r>
      <w:r w:rsidRPr="00F31E04">
        <w:rPr>
          <w:rFonts w:ascii="Calibri" w:eastAsia="宋体" w:hAnsi="Calibri" w:cs="Times New Roman" w:hint="eastAsia"/>
          <w:color w:val="000000"/>
          <w:sz w:val="24"/>
          <w:szCs w:val="24"/>
        </w:rPr>
        <w:t>殿市镇</w:t>
      </w:r>
      <w:r w:rsidRPr="00F31E04">
        <w:rPr>
          <w:rFonts w:asciiTheme="minorEastAsia" w:hint="eastAsia"/>
          <w:color w:val="000000"/>
          <w:sz w:val="24"/>
          <w:szCs w:val="24"/>
        </w:rPr>
        <w:t>钱石磕</w:t>
      </w:r>
      <w:r w:rsidRPr="00F31E04">
        <w:rPr>
          <w:rFonts w:ascii="Calibri" w:eastAsia="宋体" w:hAnsi="Calibri" w:cs="Times New Roman"/>
          <w:color w:val="000000"/>
          <w:sz w:val="24"/>
          <w:szCs w:val="24"/>
        </w:rPr>
        <w:t>煤矿</w:t>
      </w:r>
      <w:r w:rsidRPr="00F31E04">
        <w:rPr>
          <w:rFonts w:ascii="Calibri" w:eastAsia="宋体" w:hAnsi="Calibri" w:cs="Times New Roman" w:hint="eastAsia"/>
          <w:color w:val="000000"/>
          <w:sz w:val="24"/>
          <w:szCs w:val="24"/>
        </w:rPr>
        <w:t>和</w:t>
      </w:r>
      <w:r w:rsidRPr="00F31E04">
        <w:rPr>
          <w:rFonts w:asciiTheme="minorEastAsia" w:hint="eastAsia"/>
          <w:color w:val="000000"/>
          <w:sz w:val="24"/>
          <w:szCs w:val="24"/>
        </w:rPr>
        <w:t>联合</w:t>
      </w:r>
      <w:r w:rsidRPr="00F31E04">
        <w:rPr>
          <w:rFonts w:ascii="Calibri" w:eastAsia="宋体" w:hAnsi="Calibri" w:cs="Times New Roman"/>
          <w:color w:val="000000"/>
          <w:sz w:val="24"/>
          <w:szCs w:val="24"/>
        </w:rPr>
        <w:t>煤矿</w:t>
      </w:r>
      <w:r w:rsidRPr="00F31E04">
        <w:rPr>
          <w:rFonts w:ascii="宋体" w:eastAsia="宋体" w:hAnsi="宋体" w:cs="Times New Roman" w:hint="eastAsia"/>
          <w:color w:val="000000"/>
          <w:sz w:val="24"/>
          <w:szCs w:val="24"/>
        </w:rPr>
        <w:t>合并扩大整合，属横山县Z9整合区。</w:t>
      </w:r>
    </w:p>
    <w:p w:rsidR="00F31E04" w:rsidRPr="00F31E04" w:rsidRDefault="00F31E04" w:rsidP="00F31E04">
      <w:pPr>
        <w:spacing w:line="360" w:lineRule="auto"/>
        <w:ind w:firstLineChars="200" w:firstLine="480"/>
        <w:rPr>
          <w:rFonts w:asciiTheme="minorEastAsia" w:hAnsiTheme="minorEastAsia"/>
          <w:color w:val="000000"/>
          <w:sz w:val="24"/>
          <w:szCs w:val="24"/>
        </w:rPr>
      </w:pPr>
      <w:r w:rsidRPr="00F31E04">
        <w:rPr>
          <w:rFonts w:asciiTheme="minorEastAsia" w:hAnsiTheme="minorEastAsia" w:hint="eastAsia"/>
          <w:color w:val="000000"/>
          <w:sz w:val="24"/>
          <w:szCs w:val="24"/>
        </w:rPr>
        <w:t>2010年3月榆林市榆神煤炭建筑设计有限公司编制完成《横山县正和煤业有限责任公司煤矿煤炭资源整合实施方案开采</w:t>
      </w:r>
      <w:r w:rsidRPr="00F31E04">
        <w:rPr>
          <w:rFonts w:asciiTheme="minorEastAsia" w:hAnsiTheme="minorEastAsia"/>
          <w:color w:val="000000"/>
          <w:sz w:val="24"/>
          <w:szCs w:val="24"/>
        </w:rPr>
        <w:t>设计</w:t>
      </w:r>
      <w:r w:rsidRPr="00F31E04">
        <w:rPr>
          <w:rFonts w:asciiTheme="minorEastAsia" w:hAnsiTheme="minorEastAsia" w:hint="eastAsia"/>
          <w:color w:val="000000"/>
          <w:sz w:val="24"/>
          <w:szCs w:val="24"/>
        </w:rPr>
        <w:t>》，并经榆政煤资整办发[2010]09号文进行了批复；矿井开采煤层3号煤层，生产规模为0.30Mt/a，采煤方法为长壁式炮采。2010年5月由陕西省环境科学研究设计院编制完成《横山县正和煤业有限责任公司煤矿煤炭资源整合项目(0.30Mt/a)环境影响报告书》，榆林市环保局于2011年1月25日以榆政环发[2011]17号文进行了批复。随后矿井按照设计方案进行工业场地的整平工作和井筒的掘进工作。</w:t>
      </w:r>
    </w:p>
    <w:p w:rsidR="00F31E04" w:rsidRPr="00F31E04" w:rsidRDefault="00F31E04" w:rsidP="00F31E04">
      <w:pPr>
        <w:spacing w:line="360" w:lineRule="auto"/>
        <w:ind w:firstLineChars="200" w:firstLine="480"/>
        <w:rPr>
          <w:rFonts w:asciiTheme="minorEastAsia" w:hAnsiTheme="minorEastAsia"/>
          <w:color w:val="000000"/>
          <w:sz w:val="24"/>
          <w:szCs w:val="24"/>
        </w:rPr>
      </w:pPr>
      <w:r w:rsidRPr="00F31E04">
        <w:rPr>
          <w:rFonts w:asciiTheme="minorEastAsia" w:hAnsiTheme="minorEastAsia" w:hint="eastAsia"/>
          <w:color w:val="000000"/>
          <w:sz w:val="24"/>
          <w:szCs w:val="24"/>
        </w:rPr>
        <w:t>矿井在建设过程中，矿井在建设完主、副斜井后，斜风井无场地布置。矿方根据实际情况，将原联合煤矿主斜井改造成本矿的斜风井。同时考虑到扩大生产规模，提高机械化装备水平，促进煤炭产业结构优化和升级。根据安监总煤行〔2010〕178号《关于推进小型煤矿机械化的指导意见》以及陕煤局发[2011]102号《陕西省煤炭生产安全监督管理局关于在小型煤矿实施机械化改造工作的通知》，</w:t>
      </w:r>
      <w:r w:rsidRPr="00F31E04">
        <w:rPr>
          <w:rFonts w:asciiTheme="minorEastAsia" w:hAnsiTheme="minorEastAsia"/>
          <w:color w:val="000000"/>
          <w:sz w:val="24"/>
          <w:szCs w:val="24"/>
        </w:rPr>
        <w:t>实现采煤方法、落煤及运输的机械化，</w:t>
      </w:r>
      <w:r w:rsidRPr="00F31E04">
        <w:rPr>
          <w:rFonts w:asciiTheme="minorEastAsia" w:hAnsiTheme="minorEastAsia" w:hint="eastAsia"/>
          <w:color w:val="000000"/>
          <w:sz w:val="24"/>
          <w:szCs w:val="24"/>
        </w:rPr>
        <w:t>建设单位于2013年8月委托榆林市榆神煤炭建筑设计有限公司编制完成了《横山县正和煤业有限责任公司煤矿整合实施方案开采设计(变更)》，设计生产</w:t>
      </w:r>
      <w:r w:rsidRPr="00F31E04">
        <w:rPr>
          <w:rFonts w:asciiTheme="minorEastAsia" w:hAnsiTheme="minorEastAsia"/>
          <w:color w:val="000000"/>
          <w:sz w:val="24"/>
          <w:szCs w:val="24"/>
        </w:rPr>
        <w:t>规模</w:t>
      </w:r>
      <w:r w:rsidRPr="00F31E04">
        <w:rPr>
          <w:rFonts w:asciiTheme="minorEastAsia" w:hAnsiTheme="minorEastAsia" w:hint="eastAsia"/>
          <w:color w:val="000000"/>
          <w:sz w:val="24"/>
          <w:szCs w:val="24"/>
        </w:rPr>
        <w:t>由原来的0</w:t>
      </w:r>
      <w:r w:rsidRPr="00F31E04">
        <w:rPr>
          <w:rFonts w:asciiTheme="minorEastAsia" w:hAnsiTheme="minorEastAsia"/>
          <w:color w:val="000000"/>
          <w:sz w:val="24"/>
          <w:szCs w:val="24"/>
        </w:rPr>
        <w:t>.</w:t>
      </w:r>
      <w:r w:rsidRPr="00F31E04">
        <w:rPr>
          <w:rFonts w:asciiTheme="minorEastAsia" w:hAnsiTheme="minorEastAsia" w:hint="eastAsia"/>
          <w:color w:val="000000"/>
          <w:sz w:val="24"/>
          <w:szCs w:val="24"/>
        </w:rPr>
        <w:t>30</w:t>
      </w:r>
      <w:r w:rsidRPr="00F31E04">
        <w:rPr>
          <w:rFonts w:asciiTheme="minorEastAsia" w:hAnsiTheme="minorEastAsia"/>
          <w:color w:val="000000"/>
          <w:sz w:val="24"/>
          <w:szCs w:val="24"/>
        </w:rPr>
        <w:t>Mt/a</w:t>
      </w:r>
      <w:r w:rsidRPr="00F31E04">
        <w:rPr>
          <w:rFonts w:asciiTheme="minorEastAsia" w:hAnsiTheme="minorEastAsia" w:hint="eastAsia"/>
          <w:color w:val="000000"/>
          <w:sz w:val="24"/>
          <w:szCs w:val="24"/>
        </w:rPr>
        <w:t>，提升至0</w:t>
      </w:r>
      <w:r w:rsidRPr="00F31E04">
        <w:rPr>
          <w:rFonts w:asciiTheme="minorEastAsia" w:hAnsiTheme="minorEastAsia"/>
          <w:color w:val="000000"/>
          <w:sz w:val="24"/>
          <w:szCs w:val="24"/>
        </w:rPr>
        <w:t>.</w:t>
      </w:r>
      <w:r w:rsidRPr="00F31E04">
        <w:rPr>
          <w:rFonts w:asciiTheme="minorEastAsia" w:hAnsiTheme="minorEastAsia" w:hint="eastAsia"/>
          <w:color w:val="000000"/>
          <w:sz w:val="24"/>
          <w:szCs w:val="24"/>
        </w:rPr>
        <w:t>60</w:t>
      </w:r>
      <w:r w:rsidRPr="00F31E04">
        <w:rPr>
          <w:rFonts w:asciiTheme="minorEastAsia" w:hAnsiTheme="minorEastAsia"/>
          <w:color w:val="000000"/>
          <w:sz w:val="24"/>
          <w:szCs w:val="24"/>
        </w:rPr>
        <w:t>Mt/a</w:t>
      </w:r>
      <w:r w:rsidRPr="00F31E04">
        <w:rPr>
          <w:rFonts w:asciiTheme="minorEastAsia" w:hAnsiTheme="minorEastAsia" w:hint="eastAsia"/>
          <w:color w:val="000000"/>
          <w:sz w:val="24"/>
          <w:szCs w:val="24"/>
        </w:rPr>
        <w:t>，井下采煤方法由原来的长壁式炮采改为长壁式综采采煤法，矿井其他系统也做相应变更，榆林市能源局以榆政能发[2013]209号文对该变更设计进行了批复。</w:t>
      </w:r>
    </w:p>
    <w:p w:rsidR="00F31E04" w:rsidRPr="00F31E04" w:rsidRDefault="00F31E04" w:rsidP="00F31E04">
      <w:pPr>
        <w:adjustRightInd w:val="0"/>
        <w:spacing w:line="360" w:lineRule="auto"/>
        <w:ind w:firstLineChars="200" w:firstLine="480"/>
        <w:rPr>
          <w:rFonts w:ascii="宋体" w:hAnsi="宋体"/>
          <w:color w:val="000000"/>
          <w:sz w:val="24"/>
          <w:szCs w:val="24"/>
        </w:rPr>
      </w:pPr>
      <w:r w:rsidRPr="00F31E04">
        <w:rPr>
          <w:rFonts w:ascii="宋体" w:hAnsi="宋体"/>
          <w:color w:val="000000"/>
          <w:sz w:val="24"/>
          <w:szCs w:val="24"/>
        </w:rPr>
        <w:t>按照《中华人民共和国环境影响评价法》</w:t>
      </w:r>
      <w:r w:rsidRPr="00F31E04">
        <w:rPr>
          <w:rFonts w:ascii="宋体" w:hAnsi="宋体" w:hint="eastAsia"/>
          <w:color w:val="000000"/>
          <w:sz w:val="24"/>
          <w:szCs w:val="24"/>
        </w:rPr>
        <w:t>第二十四条“</w:t>
      </w:r>
      <w:r w:rsidRPr="00F31E04">
        <w:rPr>
          <w:rFonts w:ascii="ˎ̥" w:hAnsi="ˎ̥"/>
          <w:color w:val="000000"/>
          <w:sz w:val="24"/>
          <w:szCs w:val="24"/>
        </w:rPr>
        <w:t>建设项目的环境影响评价文件经批准后，建设项目的性质、规模、地点、采用的生产工艺或者防治污染、防止生态破坏的措施发生重大变动的，建设单位应当重新报批建设项目的环境影响评价文件</w:t>
      </w:r>
      <w:r w:rsidRPr="00F31E04">
        <w:rPr>
          <w:rFonts w:ascii="宋体" w:hAnsi="宋体" w:hint="eastAsia"/>
          <w:color w:val="000000"/>
          <w:sz w:val="24"/>
          <w:szCs w:val="24"/>
        </w:rPr>
        <w:t>”；正和煤矿设计开采规模发生重大变动，矿井开拓方式与采煤方法在原设计方案的</w:t>
      </w:r>
      <w:r w:rsidRPr="00F31E04">
        <w:rPr>
          <w:rFonts w:ascii="宋体" w:hAnsi="宋体" w:hint="eastAsia"/>
          <w:color w:val="000000"/>
          <w:sz w:val="24"/>
          <w:szCs w:val="24"/>
        </w:rPr>
        <w:lastRenderedPageBreak/>
        <w:t>基础上也进行了调整，因此该项目应重新报批环境影响评价文件。</w:t>
      </w:r>
    </w:p>
    <w:p w:rsidR="00F31E04" w:rsidRPr="00F31E04" w:rsidRDefault="00F31E04" w:rsidP="00F31E04">
      <w:pPr>
        <w:adjustRightInd w:val="0"/>
        <w:spacing w:line="360" w:lineRule="auto"/>
        <w:ind w:firstLineChars="200" w:firstLine="480"/>
        <w:rPr>
          <w:rFonts w:ascii="宋体" w:hAnsi="宋体"/>
          <w:sz w:val="24"/>
        </w:rPr>
      </w:pPr>
      <w:bookmarkStart w:id="8" w:name="_Toc360699724"/>
      <w:r w:rsidRPr="00F31E04">
        <w:rPr>
          <w:rFonts w:ascii="宋体" w:hAnsi="宋体" w:hint="eastAsia"/>
          <w:sz w:val="24"/>
        </w:rPr>
        <w:t>目前矿井主副井工业场地已完成平整，主井、副井和风井均已建成，井下大巷已建成；地面部分设施已建成。</w:t>
      </w:r>
    </w:p>
    <w:p w:rsidR="00F31E04" w:rsidRPr="00F31E04" w:rsidRDefault="00F31E04" w:rsidP="00F31E04">
      <w:pPr>
        <w:keepNext/>
        <w:keepLines/>
        <w:spacing w:line="360" w:lineRule="auto"/>
        <w:outlineLvl w:val="1"/>
        <w:rPr>
          <w:rFonts w:ascii="宋体" w:eastAsia="宋体" w:hAnsi="宋体" w:cs="Times New Roman"/>
          <w:b/>
          <w:bCs/>
          <w:color w:val="000000"/>
          <w:sz w:val="28"/>
          <w:szCs w:val="32"/>
        </w:rPr>
      </w:pPr>
      <w:bookmarkStart w:id="9" w:name="_Toc480294194"/>
      <w:r w:rsidRPr="00F31E04">
        <w:rPr>
          <w:rFonts w:ascii="宋体" w:eastAsia="宋体" w:hAnsi="宋体" w:cs="Times New Roman" w:hint="eastAsia"/>
          <w:b/>
          <w:bCs/>
          <w:color w:val="000000"/>
          <w:sz w:val="28"/>
          <w:szCs w:val="32"/>
        </w:rPr>
        <w:t>2、评价工作过程简况</w:t>
      </w:r>
      <w:bookmarkEnd w:id="8"/>
      <w:bookmarkEnd w:id="9"/>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w:t>
      </w:r>
      <w:r w:rsidRPr="00F31E04">
        <w:rPr>
          <w:rFonts w:ascii="宋体" w:hAnsi="宋体"/>
          <w:color w:val="000000"/>
          <w:sz w:val="24"/>
          <w:szCs w:val="24"/>
        </w:rPr>
        <w:t>《中华人民共和国环境影响评价法》</w:t>
      </w:r>
      <w:r w:rsidRPr="00F31E04">
        <w:rPr>
          <w:rFonts w:ascii="宋体" w:hAnsi="宋体" w:hint="eastAsia"/>
          <w:color w:val="000000"/>
          <w:sz w:val="24"/>
          <w:szCs w:val="24"/>
        </w:rPr>
        <w:t>和《建设项目环境保护管理条例》等有关规定，2016年11月25日，横山县正和煤业</w:t>
      </w:r>
      <w:r w:rsidRPr="00F31E04">
        <w:rPr>
          <w:rFonts w:ascii="宋体" w:hAnsi="宋体" w:hint="eastAsia"/>
          <w:color w:val="000000"/>
          <w:kern w:val="0"/>
          <w:sz w:val="24"/>
          <w:szCs w:val="24"/>
        </w:rPr>
        <w:t>有限责任公司</w:t>
      </w:r>
      <w:r w:rsidRPr="00F31E04">
        <w:rPr>
          <w:rFonts w:ascii="宋体" w:hAnsi="宋体" w:hint="eastAsia"/>
          <w:color w:val="000000"/>
          <w:sz w:val="24"/>
          <w:szCs w:val="24"/>
        </w:rPr>
        <w:t>委托我单位对正和煤矿煤炭资源整合开采设计变更项目开展环境影响评价工作。</w:t>
      </w:r>
    </w:p>
    <w:p w:rsidR="00F31E04" w:rsidRPr="00F31E04" w:rsidRDefault="00F31E04" w:rsidP="00F31E04">
      <w:pPr>
        <w:spacing w:line="360" w:lineRule="auto"/>
        <w:ind w:firstLineChars="200" w:firstLine="480"/>
        <w:rPr>
          <w:rFonts w:ascii="宋体" w:hAnsi="宋体"/>
          <w:bCs/>
          <w:color w:val="000000"/>
          <w:sz w:val="24"/>
          <w:szCs w:val="24"/>
        </w:rPr>
      </w:pPr>
      <w:r w:rsidRPr="00F31E04">
        <w:rPr>
          <w:rFonts w:ascii="宋体" w:hAnsi="宋体" w:hint="eastAsia"/>
          <w:bCs/>
          <w:color w:val="000000"/>
          <w:sz w:val="24"/>
          <w:szCs w:val="24"/>
        </w:rPr>
        <w:t>接受委托后，我单位组成项目环评组，组织项目技术人员赴现场进行进一步踏勘与实地调查，重新开展了环境质量现状监测。根据业主提供的有关整合项目（0.6Mt/a）开采设计变更技术资料，在综合分析项目工程内容和当地环境条件的基础上，结合当地相关规划，依据建设项目环境影响评价相关评价技术导则，编制完成本报告书。</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本次评价工作中，我们得到了各级环境保护行政主管部门、煤炭工业局以及国土资源局等部门的指导和帮助，并得到了建设单位的大力支持和协助，在此一并表示衷心地感谢。</w:t>
      </w:r>
    </w:p>
    <w:p w:rsidR="00F31E04" w:rsidRPr="00F31E04" w:rsidRDefault="00F31E04" w:rsidP="00F31E04">
      <w:pPr>
        <w:keepNext/>
        <w:keepLines/>
        <w:spacing w:line="360" w:lineRule="auto"/>
        <w:outlineLvl w:val="1"/>
        <w:rPr>
          <w:rFonts w:ascii="宋体" w:eastAsia="宋体" w:hAnsi="宋体" w:cs="Times New Roman"/>
          <w:b/>
          <w:bCs/>
          <w:color w:val="000000"/>
          <w:sz w:val="28"/>
          <w:szCs w:val="32"/>
        </w:rPr>
      </w:pPr>
      <w:bookmarkStart w:id="10" w:name="_Toc480294195"/>
      <w:r w:rsidRPr="00F31E04">
        <w:rPr>
          <w:rFonts w:ascii="宋体" w:eastAsia="宋体" w:hAnsi="宋体" w:cs="Times New Roman" w:hint="eastAsia"/>
          <w:b/>
          <w:bCs/>
          <w:color w:val="000000"/>
          <w:sz w:val="28"/>
          <w:szCs w:val="32"/>
        </w:rPr>
        <w:t>3、分析判定相关情况</w:t>
      </w:r>
      <w:bookmarkEnd w:id="10"/>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w:t>
      </w:r>
      <w:r w:rsidRPr="00F31E04">
        <w:rPr>
          <w:rFonts w:ascii="宋体" w:hAnsi="宋体"/>
          <w:color w:val="000000"/>
          <w:sz w:val="24"/>
          <w:szCs w:val="24"/>
        </w:rPr>
        <w:t>据</w:t>
      </w:r>
      <w:r w:rsidRPr="00F31E04">
        <w:rPr>
          <w:rFonts w:ascii="宋体" w:hAnsi="宋体" w:hint="eastAsia"/>
          <w:color w:val="000000"/>
          <w:sz w:val="24"/>
          <w:szCs w:val="24"/>
        </w:rPr>
        <w:t>陕西省人民政府关于榆林市煤炭资源整合的批复（陕政函[2007]167号文）</w:t>
      </w:r>
      <w:r w:rsidRPr="00F31E04">
        <w:rPr>
          <w:rFonts w:ascii="宋体" w:hAnsi="宋体"/>
          <w:color w:val="000000"/>
          <w:sz w:val="24"/>
          <w:szCs w:val="24"/>
        </w:rPr>
        <w:t>，</w:t>
      </w:r>
      <w:r w:rsidRPr="00F31E04">
        <w:rPr>
          <w:rFonts w:ascii="宋体" w:hAnsi="宋体" w:hint="eastAsia"/>
          <w:color w:val="000000"/>
          <w:sz w:val="24"/>
          <w:szCs w:val="24"/>
        </w:rPr>
        <w:t>正和煤矿由</w:t>
      </w:r>
      <w:r w:rsidRPr="00F31E04">
        <w:rPr>
          <w:rFonts w:ascii="宋体" w:hAnsi="宋体"/>
          <w:color w:val="000000"/>
          <w:sz w:val="24"/>
          <w:szCs w:val="24"/>
        </w:rPr>
        <w:t>原</w:t>
      </w:r>
      <w:r w:rsidRPr="00F31E04">
        <w:rPr>
          <w:rFonts w:ascii="宋体" w:hAnsi="宋体" w:hint="eastAsia"/>
          <w:color w:val="000000"/>
          <w:sz w:val="24"/>
          <w:szCs w:val="24"/>
        </w:rPr>
        <w:t>横山县殿市镇钱石磕煤矿及联合煤矿为基础，向西扩大</w:t>
      </w:r>
      <w:r w:rsidRPr="00F31E04">
        <w:rPr>
          <w:rFonts w:ascii="宋体" w:hAnsi="宋体"/>
          <w:color w:val="000000"/>
          <w:sz w:val="24"/>
          <w:szCs w:val="24"/>
        </w:rPr>
        <w:t>进行整合</w:t>
      </w:r>
      <w:r w:rsidRPr="00F31E04">
        <w:rPr>
          <w:rFonts w:ascii="宋体" w:hAnsi="宋体" w:hint="eastAsia"/>
          <w:color w:val="000000"/>
          <w:sz w:val="24"/>
          <w:szCs w:val="24"/>
        </w:rPr>
        <w:t>，整合区域为Z9区，整合区面积为3.297km</w:t>
      </w:r>
      <w:r w:rsidRPr="00F31E04">
        <w:rPr>
          <w:rFonts w:ascii="宋体" w:hAnsi="宋体" w:hint="eastAsia"/>
          <w:color w:val="000000"/>
          <w:sz w:val="24"/>
          <w:szCs w:val="24"/>
          <w:vertAlign w:val="superscript"/>
        </w:rPr>
        <w:t>2</w:t>
      </w:r>
      <w:r w:rsidRPr="00F31E04">
        <w:rPr>
          <w:rFonts w:ascii="宋体" w:hAnsi="宋体" w:hint="eastAsia"/>
          <w:color w:val="000000"/>
          <w:sz w:val="24"/>
          <w:szCs w:val="24"/>
        </w:rPr>
        <w:t>。</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正和煤矿属于《陕西省人民政府关于煤炭行业化解过剩产能实现脱困发展目标责任书》中列入的合法在籍改造矿井，项目开采设计变更说明书于</w:t>
      </w:r>
      <w:r w:rsidRPr="00F31E04">
        <w:rPr>
          <w:rFonts w:ascii="宋体" w:hAnsi="宋体"/>
          <w:color w:val="000000"/>
          <w:sz w:val="24"/>
          <w:szCs w:val="24"/>
        </w:rPr>
        <w:t xml:space="preserve">2013 </w:t>
      </w:r>
      <w:r w:rsidRPr="00F31E04">
        <w:rPr>
          <w:rFonts w:ascii="宋体" w:hAnsi="宋体" w:hint="eastAsia"/>
          <w:color w:val="000000"/>
          <w:sz w:val="24"/>
          <w:szCs w:val="24"/>
        </w:rPr>
        <w:t>年</w:t>
      </w:r>
      <w:r w:rsidRPr="00F31E04">
        <w:rPr>
          <w:rFonts w:ascii="宋体" w:hAnsi="宋体"/>
          <w:color w:val="000000"/>
          <w:sz w:val="24"/>
          <w:szCs w:val="24"/>
        </w:rPr>
        <w:t>1</w:t>
      </w:r>
      <w:r w:rsidRPr="00F31E04">
        <w:rPr>
          <w:rFonts w:ascii="宋体" w:hAnsi="宋体" w:hint="eastAsia"/>
          <w:color w:val="000000"/>
          <w:sz w:val="24"/>
          <w:szCs w:val="24"/>
        </w:rPr>
        <w:t>0月获批（榆政能发</w:t>
      </w:r>
      <w:r w:rsidRPr="00F31E04">
        <w:rPr>
          <w:rFonts w:ascii="宋体" w:hAnsi="宋体"/>
          <w:color w:val="000000"/>
          <w:sz w:val="24"/>
          <w:szCs w:val="24"/>
        </w:rPr>
        <w:t>[2013]</w:t>
      </w:r>
      <w:r w:rsidRPr="00F31E04">
        <w:rPr>
          <w:rFonts w:ascii="宋体" w:hAnsi="宋体" w:hint="eastAsia"/>
          <w:color w:val="000000"/>
          <w:sz w:val="24"/>
          <w:szCs w:val="24"/>
        </w:rPr>
        <w:t>209</w:t>
      </w:r>
      <w:r w:rsidRPr="00F31E04">
        <w:rPr>
          <w:rFonts w:ascii="宋体" w:hAnsi="宋体"/>
          <w:color w:val="000000"/>
          <w:sz w:val="24"/>
          <w:szCs w:val="24"/>
        </w:rPr>
        <w:t xml:space="preserve"> </w:t>
      </w:r>
      <w:r w:rsidRPr="00F31E04">
        <w:rPr>
          <w:rFonts w:ascii="宋体" w:hAnsi="宋体" w:hint="eastAsia"/>
          <w:color w:val="000000"/>
          <w:sz w:val="24"/>
          <w:szCs w:val="24"/>
        </w:rPr>
        <w:t>号），属于合法办理环保手续的延续项目，项目建设符合《国务院关于煤炭行业化解过剩产能实现脱困发展的意见》（国发</w:t>
      </w:r>
      <w:r w:rsidRPr="00F31E04">
        <w:rPr>
          <w:rFonts w:ascii="宋体" w:hAnsi="宋体"/>
          <w:color w:val="000000"/>
          <w:sz w:val="24"/>
          <w:szCs w:val="24"/>
        </w:rPr>
        <w:t xml:space="preserve">[2016]7 </w:t>
      </w:r>
      <w:r w:rsidRPr="00F31E04">
        <w:rPr>
          <w:rFonts w:ascii="宋体" w:hAnsi="宋体" w:hint="eastAsia"/>
          <w:color w:val="000000"/>
          <w:sz w:val="24"/>
          <w:szCs w:val="24"/>
        </w:rPr>
        <w:t>号）的政策要求。</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矿井建设符合相关的环保规划、生态保护规划及保护技术政策。</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井田范围不涉及自然保护区、风景名胜区、水源地等特殊环境敏感区。</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1" w:name="_Toc327542121"/>
      <w:bookmarkStart w:id="12" w:name="_Toc339369683"/>
      <w:bookmarkStart w:id="13" w:name="_Toc360699725"/>
      <w:bookmarkStart w:id="14" w:name="_Toc480294196"/>
      <w:r w:rsidRPr="00F31E04">
        <w:rPr>
          <w:rFonts w:ascii="宋体" w:eastAsia="宋体" w:hAnsi="宋体" w:cs="Times New Roman" w:hint="eastAsia"/>
          <w:b/>
          <w:bCs/>
          <w:sz w:val="28"/>
          <w:szCs w:val="32"/>
        </w:rPr>
        <w:t>4、建设项目特点</w:t>
      </w:r>
      <w:bookmarkEnd w:id="11"/>
      <w:bookmarkEnd w:id="12"/>
      <w:bookmarkEnd w:id="13"/>
      <w:bookmarkEnd w:id="14"/>
    </w:p>
    <w:p w:rsidR="00F31E04" w:rsidRPr="00F31E04" w:rsidRDefault="00F31E04" w:rsidP="00F31E04">
      <w:pPr>
        <w:spacing w:line="360" w:lineRule="auto"/>
        <w:ind w:firstLineChars="200" w:firstLine="480"/>
        <w:rPr>
          <w:rFonts w:ascii="宋体" w:hAnsi="宋体"/>
          <w:sz w:val="24"/>
          <w:szCs w:val="24"/>
        </w:rPr>
      </w:pPr>
      <w:bookmarkStart w:id="15" w:name="_Toc327542122"/>
      <w:bookmarkStart w:id="16" w:name="_Toc339369684"/>
      <w:r w:rsidRPr="00F31E04">
        <w:rPr>
          <w:rFonts w:ascii="宋体" w:hAnsi="宋体" w:hint="eastAsia"/>
          <w:sz w:val="24"/>
          <w:szCs w:val="24"/>
        </w:rPr>
        <w:t>⑴ 变更后，井田面积不变，矿井资源量基本不变，采煤层不变，煤炭生产能力由 0.30</w:t>
      </w:r>
      <w:r w:rsidRPr="00F31E04">
        <w:rPr>
          <w:rFonts w:ascii="宋体" w:hAnsi="宋体"/>
          <w:sz w:val="24"/>
          <w:szCs w:val="24"/>
        </w:rPr>
        <w:t>M</w:t>
      </w:r>
      <w:r w:rsidRPr="00F31E04">
        <w:rPr>
          <w:rFonts w:ascii="宋体" w:hAnsi="宋体" w:hint="eastAsia"/>
          <w:sz w:val="24"/>
          <w:szCs w:val="24"/>
        </w:rPr>
        <w:t>t/a</w:t>
      </w:r>
      <w:r w:rsidRPr="00F31E04">
        <w:rPr>
          <w:rFonts w:ascii="宋体" w:hAnsi="宋体" w:hint="eastAsia"/>
          <w:bCs/>
          <w:sz w:val="24"/>
          <w:szCs w:val="24"/>
        </w:rPr>
        <w:t>提高到0.60Mt/a，服务年限缩短</w:t>
      </w:r>
      <w:r w:rsidRPr="00F31E04">
        <w:rPr>
          <w:rFonts w:ascii="宋体" w:hAnsi="宋体" w:hint="eastAsia"/>
          <w:sz w:val="24"/>
          <w:szCs w:val="24"/>
        </w:rPr>
        <w:t>。</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lastRenderedPageBreak/>
        <w:t>⑵ 变更后，</w:t>
      </w:r>
      <w:r w:rsidRPr="00F31E04">
        <w:rPr>
          <w:rFonts w:ascii="宋体" w:eastAsia="宋体" w:hAnsi="宋体" w:cs="Times New Roman" w:hint="eastAsia"/>
          <w:sz w:val="24"/>
          <w:szCs w:val="24"/>
        </w:rPr>
        <w:t>设计工业广场利用矿方在井田北边界附近已经整平的工业场地作为矿井的主、副场地，并利用原联合煤矿工业场地作为矿井的风井场地。</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⑶ 变更后由原长壁式炮采采煤法改为长</w:t>
      </w:r>
      <w:r w:rsidRPr="00F31E04">
        <w:rPr>
          <w:rFonts w:ascii="宋体" w:hAnsi="宋体" w:cs="宋体" w:hint="eastAsia"/>
          <w:sz w:val="24"/>
          <w:szCs w:val="24"/>
        </w:rPr>
        <w:t>壁</w:t>
      </w:r>
      <w:r w:rsidRPr="00F31E04">
        <w:rPr>
          <w:rFonts w:ascii="宋体" w:hAnsi="宋体" w:hint="eastAsia"/>
          <w:sz w:val="24"/>
          <w:szCs w:val="24"/>
        </w:rPr>
        <w:t>综合机械化采煤，煤炭运输采用胶带输送机，辅助运输采用无轨胶轮车运输。</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7" w:name="_Toc360699726"/>
      <w:bookmarkStart w:id="18" w:name="_Toc480294197"/>
      <w:r w:rsidRPr="00F31E04">
        <w:rPr>
          <w:rFonts w:ascii="宋体" w:eastAsia="宋体" w:hAnsi="宋体" w:cs="Times New Roman" w:hint="eastAsia"/>
          <w:b/>
          <w:bCs/>
          <w:sz w:val="28"/>
          <w:szCs w:val="32"/>
        </w:rPr>
        <w:t>5、关注的主要环境问题</w:t>
      </w:r>
      <w:bookmarkEnd w:id="15"/>
      <w:bookmarkEnd w:id="16"/>
      <w:bookmarkEnd w:id="17"/>
      <w:bookmarkEnd w:id="18"/>
    </w:p>
    <w:p w:rsidR="00F31E04" w:rsidRPr="00F31E04" w:rsidRDefault="00F31E04" w:rsidP="00F31E04">
      <w:pPr>
        <w:spacing w:line="360" w:lineRule="auto"/>
        <w:ind w:firstLine="470"/>
        <w:rPr>
          <w:rFonts w:ascii="宋体" w:hAnsi="宋体"/>
          <w:sz w:val="24"/>
          <w:szCs w:val="24"/>
        </w:rPr>
      </w:pPr>
      <w:r w:rsidRPr="00F31E04">
        <w:rPr>
          <w:rFonts w:asciiTheme="minorEastAsia" w:hint="eastAsia"/>
          <w:sz w:val="24"/>
          <w:szCs w:val="24"/>
        </w:rPr>
        <w:t>本项目主要关注的环境问题有以下几个方面：</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⑴ 煤矿开采采煤沉陷可能引起的地表移动变形对井田及周边生态环境、地表水、地下水的影响；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⑵ 采煤对井田区域内具有供水意义的含水层的影响，地下水污染防治措施；</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⑶ 煤矸石综合利用途径。</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9" w:name="_Toc327542123"/>
      <w:bookmarkStart w:id="20" w:name="_Toc339369685"/>
      <w:bookmarkStart w:id="21" w:name="_Toc360699727"/>
      <w:bookmarkStart w:id="22" w:name="_Toc480294198"/>
      <w:r w:rsidRPr="00F31E04">
        <w:rPr>
          <w:rFonts w:ascii="宋体" w:eastAsia="宋体" w:hAnsi="宋体" w:cs="Times New Roman" w:hint="eastAsia"/>
          <w:b/>
          <w:bCs/>
          <w:sz w:val="28"/>
          <w:szCs w:val="32"/>
        </w:rPr>
        <w:t>6、报告书主要结论</w:t>
      </w:r>
      <w:bookmarkEnd w:id="19"/>
      <w:bookmarkEnd w:id="20"/>
      <w:bookmarkEnd w:id="21"/>
      <w:bookmarkEnd w:id="22"/>
    </w:p>
    <w:p w:rsidR="00F31E04" w:rsidRPr="00F31E04" w:rsidRDefault="00F31E04" w:rsidP="00F31E04">
      <w:pPr>
        <w:autoSpaceDE w:val="0"/>
        <w:autoSpaceDN w:val="0"/>
        <w:adjustRightInd w:val="0"/>
        <w:spacing w:line="360" w:lineRule="auto"/>
        <w:ind w:firstLine="480"/>
        <w:rPr>
          <w:rFonts w:ascii="宋体" w:hAnsi="宋体" w:cs="宋体"/>
          <w:sz w:val="24"/>
          <w:szCs w:val="24"/>
          <w:lang w:val="zh-CN"/>
        </w:rPr>
      </w:pPr>
      <w:r w:rsidRPr="00F31E04">
        <w:rPr>
          <w:rFonts w:ascii="宋体" w:hAnsi="宋体" w:hint="eastAsia"/>
          <w:sz w:val="24"/>
          <w:szCs w:val="24"/>
        </w:rPr>
        <w:t>本项目</w:t>
      </w:r>
      <w:r w:rsidRPr="00F31E04">
        <w:rPr>
          <w:rFonts w:ascii="宋体" w:hAnsi="宋体" w:hint="eastAsia"/>
          <w:color w:val="000000"/>
          <w:sz w:val="24"/>
          <w:szCs w:val="24"/>
        </w:rPr>
        <w:t>属于《陕西省人民政府关于煤炭行业化解过剩产能实现脱困发展目标责任书》中列入的合法在籍改造矿井中的</w:t>
      </w:r>
      <w:r w:rsidRPr="00F31E04">
        <w:rPr>
          <w:rFonts w:ascii="宋体" w:eastAsia="宋体" w:hAnsi="宋体" w:cs="Times New Roman" w:hint="eastAsia"/>
          <w:sz w:val="24"/>
          <w:szCs w:val="24"/>
        </w:rPr>
        <w:t>2015年底陕西省合法在籍煤矿清单核定生产能力为0.6Mt/a。</w:t>
      </w:r>
      <w:r w:rsidRPr="00F31E04">
        <w:rPr>
          <w:rFonts w:ascii="宋体" w:hAnsi="宋体" w:cs="宋体" w:hint="eastAsia"/>
          <w:sz w:val="24"/>
          <w:szCs w:val="24"/>
          <w:lang w:val="zh-CN"/>
        </w:rPr>
        <w:t>在采取设计和本次环评提出的各项污染防治、生态保护、恢复及补偿措施后，项目开发对环境的影响可降低到当地环境可接受的程度，从环境保护角度分析，项目建设基本可行。</w:t>
      </w:r>
    </w:p>
    <w:p w:rsidR="00F31E04" w:rsidRPr="00F31E04" w:rsidRDefault="00F31E04" w:rsidP="00F31E04">
      <w:pPr>
        <w:adjustRightInd w:val="0"/>
        <w:spacing w:line="360" w:lineRule="auto"/>
        <w:rPr>
          <w:rFonts w:ascii="宋体" w:hAnsi="宋体"/>
          <w:color w:val="000000"/>
          <w:sz w:val="24"/>
          <w:szCs w:val="24"/>
        </w:rPr>
      </w:pPr>
    </w:p>
    <w:p w:rsidR="00F31E04" w:rsidRDefault="00F31E04">
      <w:pPr>
        <w:sectPr w:rsidR="00F31E04" w:rsidSect="000D43E4">
          <w:headerReference w:type="default" r:id="rId9"/>
          <w:footerReference w:type="default" r:id="rId10"/>
          <w:pgSz w:w="11906" w:h="16838" w:code="9"/>
          <w:pgMar w:top="1474" w:right="1474" w:bottom="1474" w:left="1474" w:header="851" w:footer="992" w:gutter="0"/>
          <w:pgNumType w:start="1"/>
          <w:cols w:space="425"/>
          <w:docGrid w:type="lines" w:linePitch="326"/>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kern w:val="44"/>
          <w:sz w:val="32"/>
          <w:szCs w:val="32"/>
        </w:rPr>
      </w:pPr>
      <w:bookmarkStart w:id="23" w:name="_Toc332634096"/>
      <w:bookmarkStart w:id="24" w:name="_Toc339369686"/>
      <w:bookmarkStart w:id="25" w:name="_Toc360699728"/>
      <w:bookmarkStart w:id="26" w:name="_Toc480294199"/>
      <w:r w:rsidRPr="00F31E04">
        <w:rPr>
          <w:rFonts w:ascii="宋体" w:eastAsia="宋体" w:hAnsi="宋体" w:cs="Times New Roman" w:hint="eastAsia"/>
          <w:b/>
          <w:bCs/>
          <w:color w:val="000000"/>
          <w:kern w:val="44"/>
          <w:sz w:val="32"/>
          <w:szCs w:val="32"/>
        </w:rPr>
        <w:lastRenderedPageBreak/>
        <w:t>1 总 则</w:t>
      </w:r>
      <w:bookmarkEnd w:id="23"/>
      <w:bookmarkEnd w:id="24"/>
      <w:bookmarkEnd w:id="25"/>
      <w:bookmarkEnd w:id="26"/>
    </w:p>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27" w:name="_Toc533649606"/>
      <w:bookmarkStart w:id="28" w:name="_Toc28321927"/>
      <w:bookmarkStart w:id="29" w:name="_Toc34649551"/>
      <w:bookmarkStart w:id="30" w:name="_Toc71968557"/>
      <w:bookmarkStart w:id="31" w:name="_Toc85438840"/>
      <w:bookmarkStart w:id="32" w:name="_Toc95307891"/>
      <w:bookmarkStart w:id="33" w:name="_Toc101239828"/>
      <w:bookmarkStart w:id="34" w:name="_Toc109792190"/>
      <w:bookmarkStart w:id="35" w:name="_Toc119753522"/>
      <w:bookmarkStart w:id="36" w:name="_Toc122653834"/>
      <w:bookmarkStart w:id="37" w:name="_Toc257654728"/>
      <w:bookmarkStart w:id="38" w:name="_Toc282090675"/>
      <w:bookmarkStart w:id="39" w:name="_Toc332634097"/>
      <w:bookmarkStart w:id="40" w:name="_Toc339369687"/>
      <w:bookmarkStart w:id="41" w:name="_Toc360699729"/>
      <w:bookmarkStart w:id="42" w:name="_Toc480294200"/>
      <w:r w:rsidRPr="00F31E04">
        <w:rPr>
          <w:rFonts w:ascii="宋体" w:eastAsia="宋体" w:hAnsi="宋体" w:cs="Times New Roman" w:hint="eastAsia"/>
          <w:b/>
          <w:bCs/>
          <w:color w:val="000000"/>
          <w:sz w:val="28"/>
          <w:szCs w:val="28"/>
        </w:rPr>
        <w:t xml:space="preserve">1.1 </w:t>
      </w:r>
      <w:bookmarkEnd w:id="27"/>
      <w:bookmarkEnd w:id="28"/>
      <w:bookmarkEnd w:id="29"/>
      <w:bookmarkEnd w:id="30"/>
      <w:bookmarkEnd w:id="31"/>
      <w:bookmarkEnd w:id="32"/>
      <w:bookmarkEnd w:id="33"/>
      <w:bookmarkEnd w:id="34"/>
      <w:r w:rsidRPr="00F31E04">
        <w:rPr>
          <w:rFonts w:ascii="宋体" w:eastAsia="宋体" w:hAnsi="宋体" w:cs="Times New Roman" w:hint="eastAsia"/>
          <w:b/>
          <w:bCs/>
          <w:color w:val="000000"/>
          <w:sz w:val="28"/>
          <w:szCs w:val="28"/>
        </w:rPr>
        <w:t>编制依据</w:t>
      </w:r>
      <w:bookmarkEnd w:id="35"/>
      <w:bookmarkEnd w:id="36"/>
      <w:bookmarkEnd w:id="37"/>
      <w:bookmarkEnd w:id="38"/>
      <w:bookmarkEnd w:id="39"/>
      <w:bookmarkEnd w:id="40"/>
      <w:bookmarkEnd w:id="41"/>
      <w:bookmarkEnd w:id="42"/>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43" w:name="_Toc217834461"/>
      <w:bookmarkStart w:id="44" w:name="_Toc235604061"/>
      <w:bookmarkStart w:id="45" w:name="_Toc257654729"/>
      <w:bookmarkStart w:id="46" w:name="_Toc282090676"/>
      <w:bookmarkStart w:id="47" w:name="_Toc332634098"/>
      <w:bookmarkStart w:id="48" w:name="_Toc339369688"/>
      <w:bookmarkStart w:id="49" w:name="_Toc360699730"/>
      <w:bookmarkStart w:id="50" w:name="_Toc480294201"/>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sz w:val="24"/>
            <w:szCs w:val="24"/>
          </w:rPr>
          <w:t>1.1.1</w:t>
        </w:r>
      </w:smartTag>
      <w:r w:rsidRPr="00F31E04">
        <w:rPr>
          <w:rFonts w:ascii="黑体" w:eastAsia="黑体" w:hAnsi="宋体" w:cs="Times New Roman" w:hint="eastAsia"/>
          <w:b/>
          <w:bCs/>
          <w:color w:val="000000"/>
          <w:sz w:val="24"/>
          <w:szCs w:val="24"/>
        </w:rPr>
        <w:t xml:space="preserve"> 任务依据</w:t>
      </w:r>
      <w:bookmarkEnd w:id="43"/>
      <w:bookmarkEnd w:id="44"/>
      <w:bookmarkEnd w:id="45"/>
      <w:bookmarkEnd w:id="46"/>
      <w:bookmarkEnd w:id="47"/>
      <w:bookmarkEnd w:id="48"/>
      <w:bookmarkEnd w:id="49"/>
      <w:bookmarkEnd w:id="50"/>
    </w:p>
    <w:p w:rsidR="00F31E04" w:rsidRPr="00F31E04" w:rsidRDefault="00F31E04" w:rsidP="00F31E04">
      <w:pPr>
        <w:spacing w:line="360" w:lineRule="auto"/>
        <w:ind w:firstLineChars="150" w:firstLine="360"/>
        <w:rPr>
          <w:rFonts w:ascii="宋体" w:hAnsi="宋体"/>
          <w:color w:val="000000"/>
          <w:sz w:val="24"/>
          <w:szCs w:val="24"/>
        </w:rPr>
      </w:pPr>
      <w:bookmarkStart w:id="51" w:name="_Toc282090677"/>
      <w:bookmarkStart w:id="52" w:name="_Toc217834464"/>
      <w:bookmarkStart w:id="53" w:name="_Toc235604064"/>
      <w:bookmarkStart w:id="54" w:name="_Toc257654732"/>
      <w:r w:rsidRPr="00F31E04">
        <w:rPr>
          <w:rFonts w:ascii="宋体" w:hAnsi="宋体" w:hint="eastAsia"/>
          <w:color w:val="000000"/>
          <w:sz w:val="24"/>
          <w:szCs w:val="24"/>
        </w:rPr>
        <w:t>《环境影响评价委托书》，</w:t>
      </w:r>
      <w:r w:rsidRPr="00F31E04">
        <w:rPr>
          <w:rFonts w:ascii="宋体" w:hAnsi="宋体" w:hint="eastAsia"/>
          <w:color w:val="000000"/>
          <w:kern w:val="0"/>
          <w:sz w:val="24"/>
          <w:szCs w:val="24"/>
        </w:rPr>
        <w:t>横山县正和煤业有限责任公司</w:t>
      </w:r>
      <w:r w:rsidRPr="00F31E04">
        <w:rPr>
          <w:rFonts w:ascii="宋体" w:hAnsi="宋体" w:hint="eastAsia"/>
          <w:color w:val="000000"/>
          <w:sz w:val="24"/>
          <w:szCs w:val="24"/>
        </w:rPr>
        <w:t>，2016年11月25日。</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55" w:name="_Toc332634099"/>
      <w:bookmarkStart w:id="56" w:name="_Toc339369689"/>
      <w:bookmarkStart w:id="57" w:name="_Toc360699731"/>
      <w:bookmarkStart w:id="58" w:name="_Toc48029420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sz w:val="24"/>
            <w:szCs w:val="24"/>
          </w:rPr>
          <w:t>1.1.2</w:t>
        </w:r>
      </w:smartTag>
      <w:r w:rsidRPr="00F31E04">
        <w:rPr>
          <w:rFonts w:ascii="黑体" w:eastAsia="黑体" w:hAnsi="宋体" w:cs="Times New Roman" w:hint="eastAsia"/>
          <w:b/>
          <w:bCs/>
          <w:color w:val="000000"/>
          <w:sz w:val="24"/>
          <w:szCs w:val="24"/>
        </w:rPr>
        <w:t xml:space="preserve"> 法律、法规依据</w:t>
      </w:r>
      <w:bookmarkEnd w:id="51"/>
      <w:bookmarkEnd w:id="55"/>
      <w:bookmarkEnd w:id="56"/>
      <w:bookmarkEnd w:id="57"/>
      <w:bookmarkEnd w:id="58"/>
    </w:p>
    <w:p w:rsidR="00F31E04" w:rsidRPr="00F31E04" w:rsidRDefault="00F31E04" w:rsidP="00F31E04">
      <w:pPr>
        <w:spacing w:line="460" w:lineRule="exact"/>
        <w:ind w:firstLineChars="200" w:firstLine="480"/>
        <w:rPr>
          <w:rFonts w:ascii="宋体" w:hAnsi="宋体"/>
          <w:sz w:val="24"/>
        </w:rPr>
      </w:pPr>
      <w:bookmarkStart w:id="59" w:name="_Toc217834463"/>
      <w:bookmarkStart w:id="60" w:name="_Toc235604063"/>
      <w:bookmarkStart w:id="61" w:name="_Toc257654731"/>
      <w:bookmarkStart w:id="62" w:name="_Toc282090678"/>
      <w:bookmarkStart w:id="63" w:name="_Toc332634100"/>
      <w:bookmarkStart w:id="64" w:name="_Toc339369690"/>
      <w:bookmarkStart w:id="65" w:name="_Toc360699732"/>
      <w:r w:rsidRPr="00F31E04">
        <w:rPr>
          <w:rFonts w:ascii="宋体" w:hAnsi="宋体" w:hint="eastAsia"/>
          <w:sz w:val="24"/>
        </w:rPr>
        <w:t>⑴《中华人民共和国环境保护法》，2015年1月；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⑵《中华人民共和国环境影响评价法》，2016年9月；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⑶《中华人民共和国大气污染防治法》，2016年1月；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⑷《中华人民共和国水污染防治法》，2008年6月；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⑸《中华人民共和国固体废物污染环境防治法》，2015年4月；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⑹《中华人民共和国环境噪声污染防治法》，1997年3月；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⑺《中华人民共和国清洁生产促进法》，2012年7月；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⑻《</w:t>
      </w:r>
      <w:r w:rsidRPr="00F31E04">
        <w:rPr>
          <w:rFonts w:ascii="宋体" w:hAnsi="宋体" w:hint="eastAsia"/>
          <w:bCs/>
          <w:sz w:val="24"/>
        </w:rPr>
        <w:t>中华人民共和国循环经济促进法</w:t>
      </w:r>
      <w:r w:rsidRPr="00F31E04">
        <w:rPr>
          <w:rFonts w:ascii="宋体" w:hAnsi="宋体" w:hint="eastAsia"/>
          <w:sz w:val="24"/>
        </w:rPr>
        <w:t>》，2009年1月；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⑼《中华人民共和国矿产资源法》，1997年7月；</w:t>
      </w:r>
    </w:p>
    <w:p w:rsidR="00F31E04" w:rsidRPr="00F31E04" w:rsidRDefault="00F31E04" w:rsidP="00F31E04">
      <w:pPr>
        <w:spacing w:line="460" w:lineRule="exact"/>
        <w:ind w:firstLineChars="200" w:firstLine="480"/>
        <w:rPr>
          <w:rFonts w:ascii="宋体" w:hAnsi="宋体"/>
          <w:sz w:val="24"/>
        </w:rPr>
      </w:pPr>
      <w:r w:rsidRPr="00F31E04">
        <w:rPr>
          <w:rFonts w:ascii="宋体" w:hAnsi="宋体" w:hint="eastAsia"/>
          <w:sz w:val="24"/>
        </w:rPr>
        <w:t>⑽《中华人民共和国水土保持法》，2011年3月；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⑾《中华人民共和国煤炭法》，2013年6月；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⑿《建设项目环境保护管理条例》，国务院令第253号，1998年11月；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⒀《土地复垦条例》，国务院令第592号，2011年3月；</w:t>
      </w:r>
    </w:p>
    <w:p w:rsidR="00F31E04" w:rsidRPr="00F31E04" w:rsidRDefault="00FE0F50" w:rsidP="00F31E04">
      <w:pPr>
        <w:spacing w:line="360" w:lineRule="auto"/>
        <w:ind w:firstLineChars="200" w:firstLine="480"/>
        <w:rPr>
          <w:rFonts w:ascii="宋体" w:hAnsi="宋体"/>
          <w:sz w:val="24"/>
        </w:rPr>
      </w:pPr>
      <w:r w:rsidRPr="00F31E04">
        <w:rPr>
          <w:rFonts w:ascii="宋体" w:hAnsi="宋体"/>
          <w:sz w:val="24"/>
        </w:rPr>
        <w:fldChar w:fldCharType="begin"/>
      </w:r>
      <w:r w:rsidR="00F31E04" w:rsidRPr="00F31E04">
        <w:rPr>
          <w:rFonts w:ascii="宋体" w:hAnsi="宋体"/>
          <w:sz w:val="24"/>
        </w:rPr>
        <w:instrText xml:space="preserve"> </w:instrText>
      </w:r>
      <w:r w:rsidR="00F31E04" w:rsidRPr="00F31E04">
        <w:rPr>
          <w:rFonts w:ascii="宋体" w:hAnsi="宋体" w:hint="eastAsia"/>
          <w:sz w:val="24"/>
        </w:rPr>
        <w:instrText>= 14 \* GB2</w:instrText>
      </w:r>
      <w:r w:rsidR="00F31E04" w:rsidRPr="00F31E04">
        <w:rPr>
          <w:rFonts w:ascii="宋体" w:hAnsi="宋体"/>
          <w:sz w:val="24"/>
        </w:rPr>
        <w:instrText xml:space="preserve"> </w:instrText>
      </w:r>
      <w:r w:rsidRPr="00F31E04">
        <w:rPr>
          <w:rFonts w:ascii="宋体" w:hAnsi="宋体"/>
          <w:sz w:val="24"/>
        </w:rPr>
        <w:fldChar w:fldCharType="separate"/>
      </w:r>
      <w:r w:rsidR="00F31E04" w:rsidRPr="00F31E04">
        <w:rPr>
          <w:rFonts w:ascii="宋体" w:hAnsi="宋体" w:hint="eastAsia"/>
          <w:sz w:val="24"/>
        </w:rPr>
        <w:t>⒁</w:t>
      </w:r>
      <w:r w:rsidRPr="00F31E04">
        <w:rPr>
          <w:rFonts w:ascii="宋体" w:hAnsi="宋体"/>
          <w:sz w:val="24"/>
        </w:rPr>
        <w:fldChar w:fldCharType="end"/>
      </w:r>
      <w:r w:rsidR="00F31E04" w:rsidRPr="00F31E04">
        <w:rPr>
          <w:rFonts w:ascii="宋体" w:hAnsi="宋体" w:hint="eastAsia"/>
          <w:sz w:val="24"/>
        </w:rPr>
        <w:t>《陕西省煤炭、石油、天然气开发环境保护条例》，陕西省人大常委会，2007年9月。</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66" w:name="_Toc480294203"/>
      <w:r w:rsidRPr="00F31E04">
        <w:rPr>
          <w:rFonts w:ascii="黑体" w:eastAsia="黑体" w:hAnsi="宋体" w:cs="Times New Roman" w:hint="eastAsia"/>
          <w:b/>
          <w:bCs/>
          <w:color w:val="000000"/>
          <w:sz w:val="24"/>
          <w:szCs w:val="24"/>
        </w:rPr>
        <w:t>1.1.3 部门规章依据</w:t>
      </w:r>
      <w:bookmarkEnd w:id="59"/>
      <w:bookmarkEnd w:id="60"/>
      <w:bookmarkEnd w:id="61"/>
      <w:bookmarkEnd w:id="62"/>
      <w:bookmarkEnd w:id="63"/>
      <w:bookmarkEnd w:id="64"/>
      <w:bookmarkEnd w:id="65"/>
      <w:bookmarkEnd w:id="66"/>
    </w:p>
    <w:p w:rsidR="00F31E04" w:rsidRPr="00F31E04" w:rsidRDefault="00F31E04" w:rsidP="00F31E04">
      <w:pPr>
        <w:spacing w:line="360" w:lineRule="auto"/>
        <w:ind w:firstLineChars="200" w:firstLine="480"/>
        <w:rPr>
          <w:rFonts w:ascii="宋体" w:hAnsi="宋体"/>
          <w:sz w:val="24"/>
        </w:rPr>
      </w:pPr>
      <w:bookmarkStart w:id="67" w:name="_Toc282090679"/>
      <w:bookmarkStart w:id="68" w:name="_Toc332634101"/>
      <w:bookmarkStart w:id="69" w:name="_Toc339369691"/>
      <w:bookmarkStart w:id="70" w:name="_Toc360699733"/>
      <w:r w:rsidRPr="00F31E04">
        <w:rPr>
          <w:rFonts w:ascii="宋体" w:hAnsi="宋体" w:hint="eastAsia"/>
          <w:sz w:val="24"/>
        </w:rPr>
        <w:t xml:space="preserve">⑴ </w:t>
      </w:r>
      <w:r w:rsidRPr="00F31E04">
        <w:rPr>
          <w:rFonts w:ascii="宋体" w:hAnsi="宋体"/>
          <w:sz w:val="24"/>
        </w:rPr>
        <w:t>国务院《关于促进煤炭工业健康发展的若干意见》</w:t>
      </w:r>
      <w:r w:rsidRPr="00F31E04">
        <w:rPr>
          <w:rFonts w:ascii="宋体" w:hAnsi="宋体" w:hint="eastAsia"/>
          <w:sz w:val="24"/>
        </w:rPr>
        <w:t>，</w:t>
      </w:r>
      <w:r w:rsidRPr="00F31E04">
        <w:rPr>
          <w:rFonts w:ascii="宋体" w:hAnsi="宋体"/>
          <w:sz w:val="24"/>
        </w:rPr>
        <w:t>国发</w:t>
      </w:r>
      <w:r w:rsidRPr="00F31E04">
        <w:rPr>
          <w:rFonts w:ascii="宋体" w:hAnsi="宋体" w:hint="eastAsia"/>
          <w:sz w:val="24"/>
        </w:rPr>
        <w:t>[</w:t>
      </w:r>
      <w:r w:rsidRPr="00F31E04">
        <w:rPr>
          <w:rFonts w:ascii="宋体" w:hAnsi="宋体"/>
          <w:sz w:val="24"/>
        </w:rPr>
        <w:t>2005</w:t>
      </w:r>
      <w:r w:rsidRPr="00F31E04">
        <w:rPr>
          <w:rFonts w:ascii="宋体" w:hAnsi="宋体" w:hint="eastAsia"/>
          <w:sz w:val="24"/>
        </w:rPr>
        <w:t>]</w:t>
      </w:r>
      <w:r w:rsidRPr="00F31E04">
        <w:rPr>
          <w:rFonts w:ascii="宋体" w:hAnsi="宋体"/>
          <w:sz w:val="24"/>
        </w:rPr>
        <w:t>18号</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 xml:space="preserve">⑵ </w:t>
      </w:r>
      <w:r w:rsidRPr="00F31E04">
        <w:rPr>
          <w:rFonts w:ascii="宋体" w:hAnsi="宋体"/>
          <w:bCs/>
          <w:sz w:val="24"/>
        </w:rPr>
        <w:t>陕西省人民政府</w:t>
      </w:r>
      <w:r w:rsidRPr="00F31E04">
        <w:rPr>
          <w:rFonts w:ascii="宋体" w:hAnsi="宋体" w:hint="eastAsia"/>
          <w:sz w:val="24"/>
        </w:rPr>
        <w:t>《</w:t>
      </w:r>
      <w:r w:rsidRPr="00F31E04">
        <w:rPr>
          <w:rFonts w:ascii="宋体" w:hAnsi="宋体"/>
          <w:bCs/>
          <w:sz w:val="24"/>
        </w:rPr>
        <w:t>贯彻落实国务院关于促进煤炭工业健康发展若干意见的实施意见</w:t>
      </w:r>
      <w:r w:rsidRPr="00F31E04">
        <w:rPr>
          <w:rFonts w:ascii="宋体" w:hAnsi="宋体" w:hint="eastAsia"/>
          <w:sz w:val="24"/>
        </w:rPr>
        <w:t>》，</w:t>
      </w:r>
      <w:r w:rsidRPr="00F31E04">
        <w:rPr>
          <w:rFonts w:ascii="宋体" w:hAnsi="宋体"/>
          <w:sz w:val="24"/>
        </w:rPr>
        <w:t>陕政发</w:t>
      </w:r>
      <w:r w:rsidRPr="00F31E04">
        <w:rPr>
          <w:rFonts w:ascii="宋体" w:hAnsi="宋体" w:hint="eastAsia"/>
          <w:sz w:val="24"/>
        </w:rPr>
        <w:t>[</w:t>
      </w:r>
      <w:r w:rsidRPr="00F31E04">
        <w:rPr>
          <w:rFonts w:ascii="宋体" w:hAnsi="宋体"/>
          <w:sz w:val="24"/>
        </w:rPr>
        <w:t>2006</w:t>
      </w:r>
      <w:r w:rsidRPr="00F31E04">
        <w:rPr>
          <w:rFonts w:ascii="宋体" w:hAnsi="宋体" w:hint="eastAsia"/>
          <w:sz w:val="24"/>
        </w:rPr>
        <w:t>]</w:t>
      </w:r>
      <w:r w:rsidRPr="00F31E04">
        <w:rPr>
          <w:rFonts w:ascii="宋体" w:hAnsi="宋体"/>
          <w:sz w:val="24"/>
        </w:rPr>
        <w:t>3号</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⑶《陕西省人民政府关于矿产资源整合实施方案的批复》，陕政函[2007]〕167号；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⑷《</w:t>
      </w:r>
      <w:r w:rsidRPr="00F31E04">
        <w:rPr>
          <w:rFonts w:ascii="宋体" w:hAnsi="宋体"/>
          <w:sz w:val="24"/>
        </w:rPr>
        <w:t>国务院关于煤炭行业化解过剩产能 实现脱困发展的意见</w:t>
      </w:r>
      <w:r w:rsidRPr="00F31E04">
        <w:rPr>
          <w:rFonts w:ascii="宋体" w:hAnsi="宋体" w:hint="eastAsia"/>
          <w:sz w:val="24"/>
        </w:rPr>
        <w:t>》,</w:t>
      </w:r>
      <w:r w:rsidRPr="00F31E04">
        <w:rPr>
          <w:rFonts w:ascii="宋体" w:hAnsi="宋体"/>
          <w:sz w:val="24"/>
        </w:rPr>
        <w:t>国发</w:t>
      </w:r>
      <w:r w:rsidRPr="00F31E04">
        <w:rPr>
          <w:rFonts w:ascii="宋体" w:hAnsi="宋体" w:hint="eastAsia"/>
          <w:sz w:val="24"/>
        </w:rPr>
        <w:t>[</w:t>
      </w:r>
      <w:r w:rsidRPr="00F31E04">
        <w:rPr>
          <w:rFonts w:ascii="宋体" w:hAnsi="宋体"/>
          <w:sz w:val="24"/>
        </w:rPr>
        <w:t>2016</w:t>
      </w:r>
      <w:r w:rsidRPr="00F31E04">
        <w:rPr>
          <w:rFonts w:ascii="宋体" w:hAnsi="宋体" w:hint="eastAsia"/>
          <w:sz w:val="24"/>
        </w:rPr>
        <w:t>]</w:t>
      </w:r>
      <w:r w:rsidRPr="00F31E04">
        <w:rPr>
          <w:rFonts w:ascii="宋体" w:hAnsi="宋体"/>
          <w:sz w:val="24"/>
        </w:rPr>
        <w:t>7号</w:t>
      </w:r>
      <w:r w:rsidRPr="00F31E04">
        <w:rPr>
          <w:rFonts w:ascii="宋体" w:hAnsi="宋体" w:hint="eastAsia"/>
          <w:sz w:val="24"/>
        </w:rPr>
        <w:t>，2016年2月；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⑸《燃煤二氧化硫排放污染防治技术政策》，原国家环保总局、国家经贸委、科学技术部联合颁布，2002年1月；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lastRenderedPageBreak/>
        <w:t>⑹《矿山生态环境保护与污染防治技术政策》，原国家环保总局、国土资源部、科学技术部联合颁布，2005年9月；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⑺《煤矸石综合利用技术政策要点》，国家经济贸易委员会等[1999]1005号；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⑻《关于加强工业节水工作的意见》，国经贸资源[2000]1015号；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⑼《环境影响评价公众参与暂行办法》，环保部环发[2006]28号，2006年2月；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⑽</w:t>
      </w:r>
      <w:r w:rsidRPr="00F31E04">
        <w:rPr>
          <w:rFonts w:ascii="宋体" w:hAnsi="宋体"/>
          <w:sz w:val="24"/>
        </w:rPr>
        <w:t>《关于印发&lt;“十二五”主要污染物总量控制规划编制指南&gt;的通知》</w:t>
      </w:r>
      <w:r w:rsidRPr="00F31E04">
        <w:rPr>
          <w:rFonts w:ascii="宋体" w:hAnsi="宋体" w:hint="eastAsia"/>
          <w:sz w:val="24"/>
        </w:rPr>
        <w:t>，环保部</w:t>
      </w:r>
      <w:r w:rsidRPr="00F31E04">
        <w:rPr>
          <w:rFonts w:ascii="宋体" w:hAnsi="宋体"/>
          <w:sz w:val="24"/>
        </w:rPr>
        <w:t>环办[2010]97号</w:t>
      </w:r>
      <w:r w:rsidRPr="00F31E04">
        <w:rPr>
          <w:rFonts w:ascii="宋体" w:hAnsi="宋体" w:hint="eastAsia"/>
          <w:sz w:val="24"/>
        </w:rPr>
        <w:t>，2010年2月；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⑾ 关于印发《矿山生态环境保护与恢复治理方案编制导则》的通知，环保部环办[2012]154号，2012年12月；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⑿《陕西省人民政府关于划分水土流失重点防治区的公告》，陕政发〔1999〕6号；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⒀《陕西省环境保护局关于煤炭资源整合工作中环境影响评价管理工作中有关问题的通知》，陕环函[2007]599号文，2007年9月；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⒁《陕西省煤炭石油天然气资源开采水土流失补偿费征收使用管理办法》，陕政发[2008]54号；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⒂《陕西省人民政府关于印发陕西省行业用水定额的通知》,陕政法〔2004〕18号)，2004年4月；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⒃《关于进一步加强建设项目环境监理工作的通知》，陕环发[2008]14号；</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⒄《</w:t>
      </w:r>
      <w:r w:rsidRPr="00F31E04">
        <w:rPr>
          <w:rFonts w:ascii="宋体" w:hAnsi="宋体"/>
          <w:sz w:val="24"/>
        </w:rPr>
        <w:t>关于进一步加强环境影响评价管理防范环境风险的通知</w:t>
      </w:r>
      <w:r w:rsidRPr="00F31E04">
        <w:rPr>
          <w:rFonts w:ascii="宋体" w:hAnsi="宋体" w:hint="eastAsia"/>
          <w:sz w:val="24"/>
        </w:rPr>
        <w:t>》，</w:t>
      </w:r>
      <w:r w:rsidRPr="00F31E04">
        <w:rPr>
          <w:rFonts w:ascii="宋体" w:hAnsi="宋体"/>
          <w:sz w:val="24"/>
        </w:rPr>
        <w:t>环发</w:t>
      </w:r>
      <w:r w:rsidRPr="00F31E04">
        <w:rPr>
          <w:rFonts w:ascii="宋体" w:hAnsi="宋体" w:hint="eastAsia"/>
          <w:sz w:val="24"/>
        </w:rPr>
        <w:t>[</w:t>
      </w:r>
      <w:r w:rsidRPr="00F31E04">
        <w:rPr>
          <w:rFonts w:ascii="宋体" w:hAnsi="宋体"/>
          <w:sz w:val="24"/>
        </w:rPr>
        <w:t>2012</w:t>
      </w:r>
      <w:r w:rsidRPr="00F31E04">
        <w:rPr>
          <w:rFonts w:ascii="宋体" w:hAnsi="宋体" w:hint="eastAsia"/>
          <w:sz w:val="24"/>
        </w:rPr>
        <w:t>]</w:t>
      </w:r>
      <w:r w:rsidRPr="00F31E04">
        <w:rPr>
          <w:rFonts w:ascii="宋体" w:hAnsi="宋体"/>
          <w:sz w:val="24"/>
        </w:rPr>
        <w:t>77号</w:t>
      </w:r>
      <w:r w:rsidRPr="00F31E04">
        <w:rPr>
          <w:rFonts w:ascii="宋体" w:hAnsi="宋体" w:hint="eastAsia"/>
          <w:sz w:val="24"/>
        </w:rPr>
        <w:t>，2012年7月；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⒅《关于切实加强风险防范严格环境影响评价管理的通知》，环发〔2012〕98号文2012年8月；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bCs/>
          <w:sz w:val="24"/>
        </w:rPr>
        <w:t>⒆《煤炭资源合理开发利用“三率”指标要求（试行）》，国土资源部，2012年9月</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⒇《大气污染防治行动计划》，国发[2013]37号，2013年9月；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 xml:space="preserve">(21)《水污染防治行动计划》（国发[2015]17号），2015年4月； </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(22)《陕西省“防污治霾.保卫蓝天”五年行动计划（2013—2017年）》，2013年4月；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(23)《陕西省人民政府办公厅关于印发“治污降霾•保卫蓝天”2016年工作方案的通知》，陕政办发 〔2016〕26号，2016年4月；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lastRenderedPageBreak/>
        <w:t>(24) 环境保护部《企业事业单位环境信息公开办法》（第31号令），2015年1月；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(25)《矸石综合利用管理办法》(2014年修订版)，2015年3月；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(26)《煤炭行业化解过剩产能实现脱困发展 目标责任书》陕西省人民政府、钢铁煤炭行业化解过剩产能和脱困发展工作部际联席会议，2016年2月；</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(27)《陕西省能源行业加强大气污染防治工作实施方案》陕西省发展和改革委员会、环境保护厅（陕发改能源〔2014〕804号），2014年7月。</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71" w:name="_Toc480294204"/>
      <w:r w:rsidRPr="00F31E04">
        <w:rPr>
          <w:rFonts w:ascii="黑体" w:eastAsia="黑体" w:hAnsi="宋体" w:cs="Times New Roman" w:hint="eastAsia"/>
          <w:b/>
          <w:bCs/>
          <w:color w:val="000000"/>
          <w:sz w:val="24"/>
          <w:szCs w:val="24"/>
        </w:rPr>
        <w:t>1.1.4相关规划、区划依据</w:t>
      </w:r>
      <w:bookmarkEnd w:id="52"/>
      <w:bookmarkEnd w:id="53"/>
      <w:bookmarkEnd w:id="54"/>
      <w:bookmarkEnd w:id="67"/>
      <w:bookmarkEnd w:id="68"/>
      <w:bookmarkEnd w:id="69"/>
      <w:bookmarkEnd w:id="70"/>
      <w:bookmarkEnd w:id="71"/>
    </w:p>
    <w:p w:rsidR="00F31E04" w:rsidRPr="00F31E04" w:rsidRDefault="00F31E04" w:rsidP="00F31E04">
      <w:pPr>
        <w:spacing w:line="360" w:lineRule="auto"/>
        <w:ind w:firstLineChars="200" w:firstLine="480"/>
        <w:rPr>
          <w:rFonts w:ascii="宋体" w:hAnsi="宋体"/>
          <w:sz w:val="24"/>
        </w:rPr>
      </w:pPr>
      <w:bookmarkStart w:id="72" w:name="_Toc217834465"/>
      <w:bookmarkStart w:id="73" w:name="_Toc235604065"/>
      <w:bookmarkStart w:id="74" w:name="_Toc257654733"/>
      <w:bookmarkStart w:id="75" w:name="_Toc282090680"/>
      <w:bookmarkStart w:id="76" w:name="_Toc332634102"/>
      <w:bookmarkStart w:id="77" w:name="_Toc339369692"/>
      <w:bookmarkStart w:id="78" w:name="_Toc360699734"/>
      <w:r w:rsidRPr="00F31E04">
        <w:rPr>
          <w:rFonts w:ascii="宋体" w:hAnsi="宋体" w:hint="eastAsia"/>
          <w:sz w:val="24"/>
        </w:rPr>
        <w:t>⑴《全国地下水污染防治规划（2011—2020年）》；</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w:t>
      </w:r>
      <w:r w:rsidRPr="00F31E04">
        <w:rPr>
          <w:rFonts w:ascii="宋体" w:hAnsi="宋体"/>
          <w:sz w:val="24"/>
        </w:rPr>
        <w:t>《矿井水利用专项规划》；</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⑶《陕西省国民经济和社会发展第十三个五年规划纲要》；</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⑷</w:t>
      </w:r>
      <w:r w:rsidRPr="00F31E04">
        <w:rPr>
          <w:rFonts w:ascii="宋体" w:hAnsi="宋体"/>
          <w:sz w:val="24"/>
        </w:rPr>
        <w:t>《陕西省水功能区划》</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⑸</w:t>
      </w:r>
      <w:r w:rsidRPr="00F31E04">
        <w:rPr>
          <w:rFonts w:ascii="宋体" w:hAnsi="宋体"/>
          <w:sz w:val="24"/>
        </w:rPr>
        <w:t>《陕西省生态功能区划》</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⑹</w:t>
      </w:r>
      <w:r w:rsidRPr="00F31E04">
        <w:rPr>
          <w:rFonts w:ascii="宋体" w:hAnsi="宋体"/>
          <w:sz w:val="24"/>
        </w:rPr>
        <w:t>《陕西省</w:t>
      </w:r>
      <w:r w:rsidRPr="00F31E04">
        <w:rPr>
          <w:rFonts w:ascii="宋体" w:hAnsi="宋体" w:hint="eastAsia"/>
          <w:sz w:val="24"/>
        </w:rPr>
        <w:t>主体</w:t>
      </w:r>
      <w:r w:rsidRPr="00F31E04">
        <w:rPr>
          <w:rFonts w:ascii="宋体" w:hAnsi="宋体"/>
          <w:sz w:val="24"/>
        </w:rPr>
        <w:t>功能区划》</w:t>
      </w:r>
      <w:r w:rsidRPr="00F31E04">
        <w:rPr>
          <w:rFonts w:ascii="宋体" w:hAnsi="宋体" w:hint="eastAsia"/>
          <w:sz w:val="24"/>
        </w:rPr>
        <w:t>。</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79" w:name="_Toc480294205"/>
      <w:r w:rsidRPr="00F31E04">
        <w:rPr>
          <w:rFonts w:ascii="黑体" w:eastAsia="黑体" w:hAnsi="宋体" w:cs="Times New Roman" w:hint="eastAsia"/>
          <w:b/>
          <w:bCs/>
          <w:color w:val="000000"/>
          <w:sz w:val="24"/>
          <w:szCs w:val="24"/>
        </w:rPr>
        <w:t>1.1.5 相关技术规范</w:t>
      </w:r>
      <w:bookmarkEnd w:id="72"/>
      <w:bookmarkEnd w:id="73"/>
      <w:bookmarkEnd w:id="74"/>
      <w:bookmarkEnd w:id="75"/>
      <w:bookmarkEnd w:id="76"/>
      <w:bookmarkEnd w:id="77"/>
      <w:bookmarkEnd w:id="78"/>
      <w:bookmarkEnd w:id="79"/>
    </w:p>
    <w:p w:rsidR="00F31E04" w:rsidRPr="00F31E04" w:rsidRDefault="00F31E04" w:rsidP="00F31E04">
      <w:pPr>
        <w:spacing w:line="360" w:lineRule="auto"/>
        <w:ind w:firstLineChars="200" w:firstLine="480"/>
        <w:rPr>
          <w:rFonts w:ascii="宋体" w:hAnsi="宋体"/>
          <w:sz w:val="24"/>
        </w:rPr>
      </w:pPr>
      <w:bookmarkStart w:id="80" w:name="_Toc217834466"/>
      <w:bookmarkStart w:id="81" w:name="_Toc235604066"/>
      <w:bookmarkStart w:id="82" w:name="_Toc257654734"/>
      <w:bookmarkStart w:id="83" w:name="_Toc282090681"/>
      <w:bookmarkStart w:id="84" w:name="_Toc332634103"/>
      <w:bookmarkStart w:id="85" w:name="_Toc339369693"/>
      <w:bookmarkStart w:id="86" w:name="_Toc360699735"/>
      <w:r w:rsidRPr="00F31E04">
        <w:rPr>
          <w:rFonts w:ascii="宋体" w:hAnsi="宋体" w:hint="eastAsia"/>
          <w:sz w:val="24"/>
        </w:rPr>
        <w:t>⑴《环境影响评价技术导则·总纲》(HJ2</w:t>
      </w:r>
      <w:r w:rsidRPr="00F31E04">
        <w:rPr>
          <w:rFonts w:ascii="宋体" w:hAnsi="宋体"/>
          <w:sz w:val="24"/>
        </w:rPr>
        <w:t>.</w:t>
      </w:r>
      <w:r w:rsidRPr="00F31E04">
        <w:rPr>
          <w:rFonts w:ascii="宋体" w:hAnsi="宋体" w:hint="eastAsia"/>
          <w:sz w:val="24"/>
        </w:rPr>
        <w:t>1－2016)；</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⑵《环境影响评价技术导则·大气环境》(HJ2</w:t>
      </w:r>
      <w:r w:rsidRPr="00F31E04">
        <w:rPr>
          <w:rFonts w:ascii="宋体" w:hAnsi="宋体"/>
          <w:sz w:val="24"/>
        </w:rPr>
        <w:t>.</w:t>
      </w:r>
      <w:r w:rsidRPr="00F31E04">
        <w:rPr>
          <w:rFonts w:ascii="宋体" w:hAnsi="宋体" w:hint="eastAsia"/>
          <w:sz w:val="24"/>
        </w:rPr>
        <w:t>2－2008)；</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⑶《环境影响评价技术导则·地面水环境》(</w:t>
      </w:r>
      <w:r w:rsidRPr="00F31E04">
        <w:rPr>
          <w:rFonts w:ascii="宋体" w:hAnsi="宋体"/>
          <w:sz w:val="24"/>
        </w:rPr>
        <w:t>HJ</w:t>
      </w:r>
      <w:r w:rsidRPr="00F31E04">
        <w:rPr>
          <w:rFonts w:ascii="宋体" w:hAnsi="宋体" w:hint="eastAsia"/>
          <w:sz w:val="24"/>
        </w:rPr>
        <w:t>/T2</w:t>
      </w:r>
      <w:r w:rsidRPr="00F31E04">
        <w:rPr>
          <w:rFonts w:ascii="宋体" w:hAnsi="宋体"/>
          <w:sz w:val="24"/>
        </w:rPr>
        <w:t>.</w:t>
      </w:r>
      <w:r w:rsidRPr="00F31E04">
        <w:rPr>
          <w:rFonts w:ascii="宋体" w:hAnsi="宋体" w:hint="eastAsia"/>
          <w:sz w:val="24"/>
        </w:rPr>
        <w:t>3－93)；</w:t>
      </w:r>
    </w:p>
    <w:p w:rsidR="00F31E04" w:rsidRPr="00F31E04" w:rsidRDefault="00F31E04" w:rsidP="00F31E04">
      <w:pPr>
        <w:spacing w:line="360" w:lineRule="auto"/>
        <w:ind w:firstLine="480"/>
        <w:rPr>
          <w:rFonts w:ascii="宋体" w:hAnsi="宋体"/>
          <w:sz w:val="24"/>
        </w:rPr>
      </w:pPr>
      <w:r w:rsidRPr="00F31E04">
        <w:rPr>
          <w:rFonts w:ascii="宋体" w:hAnsi="宋体" w:hint="eastAsia"/>
          <w:sz w:val="24"/>
        </w:rPr>
        <w:t>⑷《环境影响评价技术导则·地下水环境》（HJ610-2016）；</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⑸《环境影响评价技术导则·声环境》(</w:t>
      </w:r>
      <w:r w:rsidRPr="00F31E04">
        <w:rPr>
          <w:rFonts w:ascii="宋体" w:hAnsi="宋体"/>
          <w:sz w:val="24"/>
        </w:rPr>
        <w:t>H</w:t>
      </w:r>
      <w:r w:rsidRPr="00F31E04">
        <w:rPr>
          <w:rFonts w:ascii="宋体" w:hAnsi="宋体" w:hint="eastAsia"/>
          <w:sz w:val="24"/>
        </w:rPr>
        <w:t>J2</w:t>
      </w:r>
      <w:r w:rsidRPr="00F31E04">
        <w:rPr>
          <w:rFonts w:ascii="宋体" w:hAnsi="宋体"/>
          <w:sz w:val="24"/>
        </w:rPr>
        <w:t>.</w:t>
      </w:r>
      <w:r w:rsidRPr="00F31E04">
        <w:rPr>
          <w:rFonts w:ascii="宋体" w:hAnsi="宋体" w:hint="eastAsia"/>
          <w:sz w:val="24"/>
        </w:rPr>
        <w:t>4－2009)；</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⑹《环境影响评价技术导则·生态影响》(HJ</w:t>
      </w:r>
      <w:r w:rsidRPr="00F31E04">
        <w:rPr>
          <w:rFonts w:ascii="宋体" w:hAnsi="宋体"/>
          <w:sz w:val="24"/>
        </w:rPr>
        <w:t>1</w:t>
      </w:r>
      <w:r w:rsidRPr="00F31E04">
        <w:rPr>
          <w:rFonts w:ascii="宋体" w:hAnsi="宋体" w:hint="eastAsia"/>
          <w:sz w:val="24"/>
        </w:rPr>
        <w:t>9－2011)；</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⑺《环境影响评价技术导则 煤炭采选工程》，(HJ619－2011)；</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⑻《建筑物、水体、铁路及主要井巷煤柱留设与压煤开采规程》，国家煤炭工业局，2000年；</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⑼《煤炭工业环境保护设计规范》；</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⑽《煤炭工业矿井设计规范》（GB50215-2005）；</w:t>
      </w:r>
    </w:p>
    <w:p w:rsidR="00F31E04" w:rsidRPr="00F31E04" w:rsidRDefault="00FE0F50" w:rsidP="00F31E04">
      <w:pPr>
        <w:spacing w:line="360" w:lineRule="auto"/>
        <w:ind w:firstLineChars="200" w:firstLine="480"/>
        <w:rPr>
          <w:rFonts w:ascii="宋体" w:hAnsi="宋体"/>
          <w:sz w:val="24"/>
        </w:rPr>
      </w:pPr>
      <w:r w:rsidRPr="00F31E04">
        <w:rPr>
          <w:rFonts w:ascii="宋体" w:hAnsi="宋体"/>
          <w:sz w:val="24"/>
        </w:rPr>
        <w:fldChar w:fldCharType="begin"/>
      </w:r>
      <w:r w:rsidR="00F31E04" w:rsidRPr="00F31E04">
        <w:rPr>
          <w:rFonts w:ascii="宋体" w:hAnsi="宋体"/>
          <w:sz w:val="24"/>
        </w:rPr>
        <w:instrText xml:space="preserve"> </w:instrText>
      </w:r>
      <w:r w:rsidR="00F31E04" w:rsidRPr="00F31E04">
        <w:rPr>
          <w:rFonts w:ascii="宋体" w:hAnsi="宋体" w:hint="eastAsia"/>
          <w:sz w:val="24"/>
        </w:rPr>
        <w:instrText>= 11 \* GB2</w:instrText>
      </w:r>
      <w:r w:rsidR="00F31E04" w:rsidRPr="00F31E04">
        <w:rPr>
          <w:rFonts w:ascii="宋体" w:hAnsi="宋体"/>
          <w:sz w:val="24"/>
        </w:rPr>
        <w:instrText xml:space="preserve"> </w:instrText>
      </w:r>
      <w:r w:rsidRPr="00F31E04">
        <w:rPr>
          <w:rFonts w:ascii="宋体" w:hAnsi="宋体"/>
          <w:sz w:val="24"/>
        </w:rPr>
        <w:fldChar w:fldCharType="separate"/>
      </w:r>
      <w:r w:rsidR="00F31E04" w:rsidRPr="00F31E04">
        <w:rPr>
          <w:rFonts w:ascii="宋体" w:hAnsi="宋体" w:hint="eastAsia"/>
          <w:sz w:val="24"/>
        </w:rPr>
        <w:t>⑾</w:t>
      </w:r>
      <w:r w:rsidRPr="00F31E04">
        <w:rPr>
          <w:rFonts w:ascii="宋体" w:hAnsi="宋体"/>
          <w:sz w:val="24"/>
        </w:rPr>
        <w:fldChar w:fldCharType="end"/>
      </w:r>
      <w:r w:rsidR="00F31E04" w:rsidRPr="00F31E04">
        <w:rPr>
          <w:rFonts w:ascii="宋体" w:hAnsi="宋体" w:hint="eastAsia"/>
          <w:sz w:val="24"/>
        </w:rPr>
        <w:t>《</w:t>
      </w:r>
      <w:r w:rsidR="00F31E04" w:rsidRPr="00F31E04">
        <w:rPr>
          <w:rFonts w:ascii="宋体" w:hAnsi="宋体"/>
          <w:sz w:val="24"/>
        </w:rPr>
        <w:t>矿山生态环境保护与恢复治理技术规范（试行）</w:t>
      </w:r>
      <w:r w:rsidR="00F31E04" w:rsidRPr="00F31E04">
        <w:rPr>
          <w:rFonts w:ascii="宋体" w:hAnsi="宋体" w:hint="eastAsia"/>
          <w:sz w:val="24"/>
        </w:rPr>
        <w:t>》（</w:t>
      </w:r>
      <w:r w:rsidR="00F31E04" w:rsidRPr="00F31E04">
        <w:rPr>
          <w:rFonts w:ascii="宋体" w:hAnsi="宋体"/>
          <w:sz w:val="24"/>
        </w:rPr>
        <w:t>HJ 651-2013</w:t>
      </w:r>
      <w:r w:rsidR="00F31E04" w:rsidRPr="00F31E04">
        <w:rPr>
          <w:rFonts w:ascii="宋体" w:hAnsi="宋体" w:hint="eastAsia"/>
          <w:sz w:val="24"/>
        </w:rPr>
        <w:t>），国家环保部；</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⑿《土地复垦技术标准(试行)》。</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87" w:name="_Toc480294206"/>
      <w:r w:rsidRPr="00F31E04">
        <w:rPr>
          <w:rFonts w:ascii="黑体" w:eastAsia="黑体" w:hAnsi="宋体" w:cs="Times New Roman" w:hint="eastAsia"/>
          <w:b/>
          <w:bCs/>
          <w:color w:val="000000"/>
          <w:sz w:val="24"/>
          <w:szCs w:val="24"/>
        </w:rPr>
        <w:lastRenderedPageBreak/>
        <w:t>1.1.6项目依据文件</w:t>
      </w:r>
      <w:bookmarkEnd w:id="80"/>
      <w:bookmarkEnd w:id="81"/>
      <w:bookmarkEnd w:id="82"/>
      <w:bookmarkEnd w:id="83"/>
      <w:bookmarkEnd w:id="84"/>
      <w:bookmarkEnd w:id="85"/>
      <w:bookmarkEnd w:id="86"/>
      <w:bookmarkEnd w:id="87"/>
    </w:p>
    <w:p w:rsidR="00F31E04" w:rsidRPr="00F31E04" w:rsidRDefault="00F31E04" w:rsidP="00F31E04">
      <w:pPr>
        <w:spacing w:line="360" w:lineRule="auto"/>
        <w:ind w:firstLineChars="200" w:firstLine="480"/>
        <w:rPr>
          <w:rFonts w:asciiTheme="minorEastAsia" w:hAnsiTheme="minorEastAsia"/>
          <w:sz w:val="24"/>
        </w:rPr>
      </w:pPr>
      <w:bookmarkStart w:id="88" w:name="_Toc339369694"/>
      <w:bookmarkStart w:id="89" w:name="_Toc360699736"/>
      <w:r w:rsidRPr="00F31E04">
        <w:rPr>
          <w:rFonts w:asciiTheme="minorEastAsia" w:hAnsiTheme="minorEastAsia" w:hint="eastAsia"/>
          <w:sz w:val="24"/>
        </w:rPr>
        <w:t>⑴《陕西省人民政府关于榆林市煤炭资源整合实施方案批复》，陕政函（2007）167号；</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⑵《陕西省横山县正和煤业有限责任公司煤矿（整合区）资源储量核实报告评审备案证明》，陕国土资储备[2009]239号，2009年8月；</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⑶《横山县正和煤业有限责任公司煤矿整合实施方案开采设计（变更）说明书》，榆林市榆神煤炭建筑设计有限公司，2013年10月；</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⑷《横山县正和煤业有限责任公司正和煤矿矿产资源开发利用方案（变更）》，榆林市榆神煤炭建筑设计有限公司，2013年9月；</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⑸《横山县正和煤业有限责任公司煤矿煤炭资源整合项目环境影响报告书》，陕西省环境科学研究院，2011年1月；</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⑹《横山县环境保护局关于横山县正和煤业有限责任公司煤矿整合实施方案变更（0.6Mt/年）环境影响评价执行标准的函》，横山县环境保护局，横政环函[2017]6号，2017年1月；</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⑺《水文地质类型划分报告》，长安大学和陕西地质工程总公司</w:t>
      </w:r>
      <w:r w:rsidRPr="00F31E04">
        <w:rPr>
          <w:rFonts w:ascii="宋体" w:hAnsi="宋体" w:hint="eastAsia"/>
          <w:sz w:val="24"/>
        </w:rPr>
        <w:t>；</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⑻</w:t>
      </w:r>
      <w:r w:rsidRPr="00F31E04">
        <w:rPr>
          <w:rFonts w:ascii="宋体" w:hAnsi="宋体" w:hint="eastAsia"/>
          <w:sz w:val="24"/>
        </w:rPr>
        <w:t>建设单位提供的其它有关技术资料</w:t>
      </w:r>
    </w:p>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90" w:name="_Toc332634104"/>
      <w:bookmarkStart w:id="91" w:name="_Toc339369695"/>
      <w:bookmarkStart w:id="92" w:name="_Toc360699737"/>
      <w:bookmarkStart w:id="93" w:name="_Toc257654735"/>
      <w:bookmarkStart w:id="94" w:name="_Toc282090682"/>
      <w:bookmarkStart w:id="95" w:name="_Toc480294207"/>
      <w:bookmarkEnd w:id="88"/>
      <w:bookmarkEnd w:id="89"/>
      <w:r w:rsidRPr="00F31E04">
        <w:rPr>
          <w:rFonts w:ascii="宋体" w:eastAsia="宋体" w:hAnsi="宋体" w:cs="Times New Roman" w:hint="eastAsia"/>
          <w:b/>
          <w:bCs/>
          <w:color w:val="000000"/>
          <w:sz w:val="28"/>
          <w:szCs w:val="28"/>
        </w:rPr>
        <w:t xml:space="preserve">1.2 </w:t>
      </w:r>
      <w:bookmarkEnd w:id="90"/>
      <w:bookmarkEnd w:id="91"/>
      <w:bookmarkEnd w:id="92"/>
      <w:r w:rsidRPr="00F31E04">
        <w:rPr>
          <w:rFonts w:ascii="宋体" w:eastAsia="宋体" w:hAnsi="宋体" w:cs="Times New Roman" w:hint="eastAsia"/>
          <w:b/>
          <w:bCs/>
          <w:color w:val="000000"/>
          <w:sz w:val="28"/>
          <w:szCs w:val="28"/>
        </w:rPr>
        <w:t>环境功能区划及相关规划</w:t>
      </w:r>
      <w:bookmarkEnd w:id="95"/>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96" w:name="_Toc385425648"/>
      <w:bookmarkStart w:id="97" w:name="_Toc429991408"/>
      <w:bookmarkStart w:id="98" w:name="_Toc332634106"/>
      <w:bookmarkStart w:id="99" w:name="_Toc339369697"/>
      <w:bookmarkStart w:id="100" w:name="_Toc360699739"/>
      <w:bookmarkStart w:id="101" w:name="_Toc480294208"/>
      <w:r w:rsidRPr="00F31E04">
        <w:rPr>
          <w:rFonts w:ascii="黑体" w:eastAsia="黑体" w:hAnsi="宋体" w:cs="Times New Roman" w:hint="eastAsia"/>
          <w:b/>
          <w:bCs/>
          <w:color w:val="000000"/>
          <w:sz w:val="24"/>
          <w:szCs w:val="24"/>
        </w:rPr>
        <w:t>1.2.1 区域环境功能划分及生态功能区划</w:t>
      </w:r>
      <w:bookmarkEnd w:id="96"/>
      <w:bookmarkEnd w:id="97"/>
      <w:bookmarkEnd w:id="101"/>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⑴ 环境空气</w:t>
      </w:r>
    </w:p>
    <w:p w:rsidR="00F31E04" w:rsidRPr="00F31E04" w:rsidRDefault="00F31E04" w:rsidP="00F31E04">
      <w:pPr>
        <w:spacing w:line="360" w:lineRule="auto"/>
        <w:ind w:firstLine="480"/>
        <w:rPr>
          <w:rFonts w:ascii="宋体" w:hAnsi="宋体"/>
          <w:color w:val="000000"/>
          <w:sz w:val="24"/>
          <w:szCs w:val="24"/>
        </w:rPr>
      </w:pPr>
      <w:r w:rsidRPr="00F31E04">
        <w:rPr>
          <w:rFonts w:ascii="宋体" w:hAnsi="宋体" w:hint="eastAsia"/>
          <w:color w:val="000000"/>
          <w:sz w:val="24"/>
          <w:szCs w:val="24"/>
        </w:rPr>
        <w:t>本项目地处横山县殿市镇白家湾村，属于农村地区，按照环境空气功能区划原则，评价区环境空气质量划为二类区。</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⑵ 地表水环境</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评价区范围内无长流地表水体，评价对象为黑木头川，属无定河支流。根据《陕西省水环境功能区划》，评价河段属于“雷龙湾～鱼河”河段，水域功能为Ⅲ类。</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⑶ 地下水</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根据《地下水质量标准》地下水质量分类“以人体健康基准值为依据”的要求，主要适用于集中式生活饮用水水源及工、农业用水的地下水为Ⅲ类水质，因此，评价区内地下水属于Ⅲ类水体。</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⑷ 声环境</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lastRenderedPageBreak/>
        <w:t>根据《声环境质量标准》（GB3096－2008）的适用范围，矿区声功能区划适用2类功能区标准。</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⑸ 生态环境</w:t>
      </w:r>
    </w:p>
    <w:p w:rsidR="00F31E04" w:rsidRPr="00F31E04" w:rsidRDefault="00F31E04" w:rsidP="00F31E04">
      <w:pPr>
        <w:spacing w:line="360" w:lineRule="auto"/>
        <w:ind w:firstLineChars="200" w:firstLine="480"/>
        <w:rPr>
          <w:rFonts w:ascii="宋体" w:hAnsi="宋体" w:cs="Courier New"/>
          <w:bCs/>
          <w:color w:val="000000"/>
          <w:sz w:val="24"/>
          <w:szCs w:val="24"/>
        </w:rPr>
      </w:pPr>
      <w:r w:rsidRPr="00F31E04">
        <w:rPr>
          <w:rFonts w:ascii="宋体" w:hAnsi="宋体" w:cs="Courier New" w:hint="eastAsia"/>
          <w:bCs/>
          <w:color w:val="000000"/>
          <w:sz w:val="24"/>
          <w:szCs w:val="24"/>
        </w:rPr>
        <w:t>根据《陕西省生态功能区划》，评价区属于榆神府黄土梁水蚀风蚀控制区（图1.5.1－1），</w:t>
      </w:r>
      <w:r w:rsidRPr="00F31E04">
        <w:rPr>
          <w:rFonts w:ascii="宋体" w:hAnsi="宋体" w:hint="eastAsia"/>
          <w:color w:val="000000"/>
          <w:sz w:val="24"/>
          <w:szCs w:val="24"/>
        </w:rPr>
        <w:t>土壤侵蚀极敏感，水蚀风蚀交错。</w:t>
      </w:r>
      <w:r w:rsidRPr="00F31E04">
        <w:rPr>
          <w:rFonts w:ascii="宋体" w:hAnsi="宋体" w:cs="Courier New" w:hint="eastAsia"/>
          <w:bCs/>
          <w:color w:val="000000"/>
          <w:sz w:val="24"/>
          <w:szCs w:val="24"/>
        </w:rPr>
        <w:t>植被覆盖率低，沟壑纵横，生态环境相对脆弱。</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02" w:name="_Toc480294209"/>
      <w:r w:rsidRPr="00F31E04">
        <w:rPr>
          <w:rFonts w:ascii="黑体" w:eastAsia="黑体" w:hAnsi="宋体" w:cs="Times New Roman" w:hint="eastAsia"/>
          <w:b/>
          <w:bCs/>
          <w:color w:val="000000"/>
          <w:sz w:val="24"/>
          <w:szCs w:val="24"/>
        </w:rPr>
        <w:t>1.2.2 相关规划</w:t>
      </w:r>
      <w:bookmarkEnd w:id="102"/>
    </w:p>
    <w:p w:rsidR="00F31E04" w:rsidRPr="00F31E04" w:rsidRDefault="00F31E04" w:rsidP="00F31E04">
      <w:pPr>
        <w:spacing w:line="360" w:lineRule="auto"/>
        <w:ind w:firstLineChars="200" w:firstLine="480"/>
        <w:rPr>
          <w:rFonts w:ascii="宋体" w:eastAsia="宋体" w:hAnsi="宋体"/>
          <w:sz w:val="24"/>
        </w:rPr>
      </w:pPr>
      <w:r w:rsidRPr="00F31E04">
        <w:rPr>
          <w:rFonts w:ascii="宋体" w:eastAsia="宋体" w:hAnsi="宋体" w:cs="Times New Roman" w:hint="eastAsia"/>
          <w:sz w:val="24"/>
        </w:rPr>
        <w:t>本项目涉及相关规划及其符合性分析见表1.</w:t>
      </w:r>
      <w:r w:rsidRPr="00F31E04">
        <w:rPr>
          <w:rFonts w:ascii="宋体" w:eastAsia="宋体" w:hAnsi="宋体" w:hint="eastAsia"/>
          <w:sz w:val="24"/>
        </w:rPr>
        <w:t>2.2</w:t>
      </w:r>
      <w:r w:rsidRPr="00F31E04">
        <w:rPr>
          <w:rFonts w:ascii="宋体" w:eastAsia="宋体" w:hAnsi="宋体" w:cs="Times New Roman" w:hint="eastAsia"/>
          <w:sz w:val="24"/>
        </w:rPr>
        <w:t>－1。</w:t>
      </w:r>
    </w:p>
    <w:p w:rsidR="00F31E04" w:rsidRPr="00F31E04" w:rsidRDefault="00F31E04" w:rsidP="00F31E04">
      <w:pPr>
        <w:ind w:firstLineChars="200" w:firstLine="422"/>
        <w:rPr>
          <w:rFonts w:ascii="宋体" w:eastAsia="宋体" w:hAnsi="宋体" w:cs="Times New Roman"/>
          <w:sz w:val="24"/>
        </w:rPr>
      </w:pPr>
      <w:r w:rsidRPr="00F31E04">
        <w:rPr>
          <w:rFonts w:ascii="宋体" w:eastAsia="宋体" w:hAnsi="宋体" w:cs="Times New Roman" w:hint="eastAsia"/>
          <w:b/>
          <w:bCs/>
        </w:rPr>
        <w:t xml:space="preserve">表1.2.2-1               </w:t>
      </w:r>
      <w:r w:rsidRPr="00F31E04">
        <w:rPr>
          <w:rFonts w:asciiTheme="minorEastAsia" w:hAnsiTheme="minorEastAsia" w:cs="Times New Roman" w:hint="eastAsia"/>
          <w:b/>
          <w:bCs/>
        </w:rPr>
        <w:t xml:space="preserve">    </w:t>
      </w:r>
      <w:r w:rsidRPr="00F31E04">
        <w:rPr>
          <w:rFonts w:ascii="宋体" w:eastAsia="宋体" w:hAnsi="宋体" w:cs="Times New Roman" w:hint="eastAsia"/>
          <w:b/>
          <w:bCs/>
        </w:rPr>
        <w:t xml:space="preserve">   项目涉及相关规划概要情况</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1507"/>
        <w:gridCol w:w="4212"/>
        <w:gridCol w:w="2163"/>
        <w:gridCol w:w="763"/>
      </w:tblGrid>
      <w:tr w:rsidR="00F31E04" w:rsidRPr="00F31E04" w:rsidTr="00106EEA">
        <w:trPr>
          <w:trHeight w:val="20"/>
          <w:jc w:val="center"/>
        </w:trPr>
        <w:tc>
          <w:tcPr>
            <w:tcW w:w="364"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序号</w:t>
            </w:r>
          </w:p>
        </w:tc>
        <w:tc>
          <w:tcPr>
            <w:tcW w:w="808"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规划</w:t>
            </w:r>
            <w:r w:rsidRPr="00F31E04">
              <w:rPr>
                <w:rFonts w:asciiTheme="minorEastAsia" w:hAnsiTheme="minorEastAsia" w:cs="Times New Roman" w:hint="eastAsia"/>
                <w:szCs w:val="21"/>
              </w:rPr>
              <w:t>名称</w:t>
            </w:r>
          </w:p>
        </w:tc>
        <w:tc>
          <w:tcPr>
            <w:tcW w:w="2259" w:type="pct"/>
            <w:vAlign w:val="center"/>
          </w:tcPr>
          <w:p w:rsidR="00F31E04" w:rsidRPr="00F31E04" w:rsidRDefault="00F31E04" w:rsidP="00F31E04">
            <w:pPr>
              <w:jc w:val="center"/>
              <w:rPr>
                <w:rFonts w:ascii="宋体" w:eastAsia="宋体" w:hAnsi="宋体" w:cs="Times New Roman"/>
                <w:szCs w:val="21"/>
              </w:rPr>
            </w:pPr>
            <w:r w:rsidRPr="00F31E04">
              <w:rPr>
                <w:rFonts w:asciiTheme="minorEastAsia" w:hAnsiTheme="minorEastAsia" w:cs="Times New Roman" w:hint="eastAsia"/>
                <w:szCs w:val="21"/>
              </w:rPr>
              <w:t>规划</w:t>
            </w:r>
            <w:r w:rsidRPr="00F31E04">
              <w:rPr>
                <w:rFonts w:ascii="宋体" w:eastAsia="宋体" w:hAnsi="宋体" w:cs="Times New Roman" w:hint="eastAsia"/>
                <w:szCs w:val="21"/>
              </w:rPr>
              <w:t>要求</w:t>
            </w:r>
          </w:p>
        </w:tc>
        <w:tc>
          <w:tcPr>
            <w:tcW w:w="1160"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本项目情况</w:t>
            </w:r>
          </w:p>
        </w:tc>
        <w:tc>
          <w:tcPr>
            <w:tcW w:w="409"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符合性</w:t>
            </w:r>
          </w:p>
        </w:tc>
      </w:tr>
      <w:tr w:rsidR="00F31E04" w:rsidRPr="00F31E04" w:rsidTr="00106EEA">
        <w:trPr>
          <w:trHeight w:val="20"/>
          <w:jc w:val="center"/>
        </w:trPr>
        <w:tc>
          <w:tcPr>
            <w:tcW w:w="364"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1</w:t>
            </w:r>
          </w:p>
        </w:tc>
        <w:tc>
          <w:tcPr>
            <w:tcW w:w="808" w:type="pct"/>
            <w:vAlign w:val="center"/>
          </w:tcPr>
          <w:p w:rsidR="00F31E04" w:rsidRPr="00F31E04" w:rsidRDefault="00F31E04" w:rsidP="00F31E04">
            <w:pPr>
              <w:autoSpaceDE w:val="0"/>
              <w:autoSpaceDN w:val="0"/>
              <w:adjustRightInd w:val="0"/>
              <w:jc w:val="left"/>
              <w:rPr>
                <w:rFonts w:ascii="宋体" w:eastAsia="宋体" w:hAnsi="宋体" w:cs="Times New Roman"/>
                <w:szCs w:val="21"/>
              </w:rPr>
            </w:pPr>
            <w:r w:rsidRPr="00F31E04">
              <w:rPr>
                <w:rFonts w:asciiTheme="minorEastAsia" w:hAnsiTheme="minorEastAsia" w:cs="宋体" w:hint="eastAsia"/>
                <w:kern w:val="0"/>
                <w:szCs w:val="21"/>
              </w:rPr>
              <w:t>《矿山生态环境保护与污染防治技术政策》</w:t>
            </w:r>
          </w:p>
        </w:tc>
        <w:tc>
          <w:tcPr>
            <w:tcW w:w="2259" w:type="pct"/>
            <w:vAlign w:val="center"/>
          </w:tcPr>
          <w:p w:rsidR="00F31E04" w:rsidRPr="00F31E04" w:rsidRDefault="00F31E04" w:rsidP="00F31E04">
            <w:pPr>
              <w:autoSpaceDE w:val="0"/>
              <w:autoSpaceDN w:val="0"/>
              <w:adjustRightInd w:val="0"/>
              <w:jc w:val="left"/>
              <w:rPr>
                <w:rFonts w:ascii="宋体" w:eastAsia="宋体" w:hAnsi="宋体" w:cs="Times New Roman"/>
                <w:snapToGrid w:val="0"/>
                <w:kern w:val="0"/>
                <w:szCs w:val="21"/>
              </w:rPr>
            </w:pPr>
            <w:r w:rsidRPr="00F31E04">
              <w:rPr>
                <w:rFonts w:asciiTheme="minorEastAsia" w:hAnsiTheme="minorEastAsia" w:cs="TimesNewRomanPSMT" w:hint="eastAsia"/>
                <w:kern w:val="0"/>
                <w:szCs w:val="21"/>
              </w:rPr>
              <w:t>“</w:t>
            </w:r>
            <w:r w:rsidRPr="00F31E04">
              <w:rPr>
                <w:rFonts w:asciiTheme="minorEastAsia" w:hAnsiTheme="minorEastAsia" w:cs="宋体" w:hint="eastAsia"/>
                <w:kern w:val="0"/>
                <w:szCs w:val="21"/>
              </w:rPr>
              <w:t>矿产资源的开发应贯彻</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污染防治与生态环境保护并重</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，预防为主、防治结合、过程控制、综合治理</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的指导方针，同时推行循环经济的</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污染物减量、资源再利用和循环利用</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的技术原则</w:t>
            </w:r>
            <w:r w:rsidRPr="00F31E04">
              <w:rPr>
                <w:rFonts w:asciiTheme="minorEastAsia" w:hAnsiTheme="minorEastAsia" w:cs="TimesNewRomanPSMT" w:hint="eastAsia"/>
                <w:kern w:val="0"/>
                <w:szCs w:val="21"/>
              </w:rPr>
              <w:t>”</w:t>
            </w:r>
            <w:r w:rsidRPr="00F31E04">
              <w:rPr>
                <w:rFonts w:asciiTheme="minorEastAsia" w:hAnsiTheme="minorEastAsia" w:cs="宋体" w:hint="eastAsia"/>
                <w:kern w:val="0"/>
                <w:szCs w:val="21"/>
              </w:rPr>
              <w:t>；</w:t>
            </w:r>
            <w:r w:rsidRPr="00F31E04">
              <w:rPr>
                <w:rFonts w:asciiTheme="minorEastAsia" w:hAnsiTheme="minorEastAsia" w:cs="TimesNewRomanPSMT" w:hint="eastAsia"/>
                <w:kern w:val="0"/>
                <w:szCs w:val="21"/>
              </w:rPr>
              <w:t>“</w:t>
            </w:r>
            <w:r w:rsidRPr="00F31E04">
              <w:rPr>
                <w:rFonts w:asciiTheme="minorEastAsia" w:hAnsiTheme="minorEastAsia" w:cs="宋体" w:hint="eastAsia"/>
                <w:kern w:val="0"/>
                <w:szCs w:val="21"/>
              </w:rPr>
              <w:t>到</w:t>
            </w:r>
            <w:r w:rsidRPr="00F31E04">
              <w:rPr>
                <w:rFonts w:asciiTheme="minorEastAsia" w:hAnsiTheme="minorEastAsia" w:cs="TimesNewRomanPSMT"/>
                <w:kern w:val="0"/>
                <w:szCs w:val="21"/>
              </w:rPr>
              <w:t>201</w:t>
            </w:r>
            <w:r w:rsidRPr="00F31E04">
              <w:rPr>
                <w:rFonts w:asciiTheme="minorEastAsia" w:hAnsiTheme="minorEastAsia" w:cs="TimesNewRomanPSMT" w:hint="eastAsia"/>
                <w:kern w:val="0"/>
                <w:szCs w:val="21"/>
              </w:rPr>
              <w:t>5</w:t>
            </w:r>
            <w:r w:rsidRPr="00F31E04">
              <w:rPr>
                <w:rFonts w:asciiTheme="minorEastAsia" w:hAnsiTheme="minorEastAsia" w:cs="TimesNewRomanPSMT"/>
                <w:kern w:val="0"/>
                <w:szCs w:val="21"/>
              </w:rPr>
              <w:t xml:space="preserve"> </w:t>
            </w:r>
            <w:r w:rsidRPr="00F31E04">
              <w:rPr>
                <w:rFonts w:asciiTheme="minorEastAsia" w:hAnsiTheme="minorEastAsia" w:cs="宋体" w:hint="eastAsia"/>
                <w:kern w:val="0"/>
                <w:szCs w:val="21"/>
              </w:rPr>
              <w:t>年大中型煤矿矿井水重复利用率力求达到</w:t>
            </w:r>
            <w:r w:rsidRPr="00F31E04">
              <w:rPr>
                <w:rFonts w:asciiTheme="minorEastAsia" w:hAnsiTheme="minorEastAsia" w:cs="TimesNewRomanPSMT" w:hint="eastAsia"/>
                <w:kern w:val="0"/>
                <w:szCs w:val="21"/>
              </w:rPr>
              <w:t>70</w:t>
            </w:r>
            <w:r w:rsidRPr="00F31E04">
              <w:rPr>
                <w:rFonts w:asciiTheme="minorEastAsia" w:hAnsiTheme="minorEastAsia" w:cs="宋体" w:hint="eastAsia"/>
                <w:kern w:val="0"/>
                <w:szCs w:val="21"/>
              </w:rPr>
              <w:t>％以上，煤矸石的利用率达到</w:t>
            </w:r>
            <w:r w:rsidRPr="00F31E04">
              <w:rPr>
                <w:rFonts w:asciiTheme="minorEastAsia" w:hAnsiTheme="minorEastAsia" w:cs="TimesNewRomanPSMT" w:hint="eastAsia"/>
                <w:kern w:val="0"/>
                <w:szCs w:val="21"/>
              </w:rPr>
              <w:t>60</w:t>
            </w:r>
            <w:r w:rsidRPr="00F31E04">
              <w:rPr>
                <w:rFonts w:asciiTheme="minorEastAsia" w:hAnsiTheme="minorEastAsia" w:cs="宋体" w:hint="eastAsia"/>
                <w:kern w:val="0"/>
                <w:szCs w:val="21"/>
              </w:rPr>
              <w:t>％</w:t>
            </w:r>
            <w:r w:rsidRPr="00F31E04">
              <w:rPr>
                <w:rFonts w:asciiTheme="minorEastAsia" w:hAnsiTheme="minorEastAsia" w:cs="TimesNewRomanPSMT" w:hint="eastAsia"/>
                <w:kern w:val="0"/>
                <w:szCs w:val="21"/>
              </w:rPr>
              <w:t>”</w:t>
            </w:r>
            <w:r w:rsidRPr="00F31E04">
              <w:rPr>
                <w:rFonts w:asciiTheme="minorEastAsia" w:hAnsiTheme="minorEastAsia" w:cs="宋体" w:hint="eastAsia"/>
                <w:kern w:val="0"/>
                <w:szCs w:val="21"/>
              </w:rPr>
              <w:t>；“新建矿山应做到边开采、边复垦，破坏土地复垦率达到85%以上。”</w:t>
            </w:r>
            <w:r w:rsidRPr="00F31E04">
              <w:rPr>
                <w:rFonts w:asciiTheme="minorEastAsia" w:hAnsiTheme="minorEastAsia" w:cs="TimesNewRomanPSMT" w:hint="eastAsia"/>
                <w:kern w:val="0"/>
                <w:szCs w:val="21"/>
              </w:rPr>
              <w:t>“</w:t>
            </w:r>
            <w:r w:rsidRPr="00F31E04">
              <w:rPr>
                <w:rFonts w:asciiTheme="minorEastAsia" w:hAnsiTheme="minorEastAsia" w:cs="宋体" w:hint="eastAsia"/>
                <w:kern w:val="0"/>
                <w:szCs w:val="21"/>
              </w:rPr>
              <w:t>禁止新建煤层含硫量大于</w:t>
            </w:r>
            <w:r w:rsidRPr="00F31E04">
              <w:rPr>
                <w:rFonts w:asciiTheme="minorEastAsia" w:hAnsiTheme="minorEastAsia" w:cs="TimesNewRomanPSMT"/>
                <w:kern w:val="0"/>
                <w:szCs w:val="21"/>
              </w:rPr>
              <w:t>3</w:t>
            </w:r>
            <w:r w:rsidRPr="00F31E04">
              <w:rPr>
                <w:rFonts w:asciiTheme="minorEastAsia" w:hAnsiTheme="minorEastAsia" w:cs="宋体" w:hint="eastAsia"/>
                <w:kern w:val="0"/>
                <w:szCs w:val="21"/>
              </w:rPr>
              <w:t>％的煤矿</w:t>
            </w:r>
            <w:r w:rsidRPr="00F31E04">
              <w:rPr>
                <w:rFonts w:asciiTheme="minorEastAsia" w:hAnsiTheme="minorEastAsia" w:cs="TimesNewRomanPSMT" w:hint="eastAsia"/>
                <w:kern w:val="0"/>
                <w:szCs w:val="21"/>
              </w:rPr>
              <w:t>”</w:t>
            </w:r>
          </w:p>
        </w:tc>
        <w:tc>
          <w:tcPr>
            <w:tcW w:w="1160" w:type="pct"/>
            <w:vAlign w:val="center"/>
          </w:tcPr>
          <w:p w:rsidR="00F31E04" w:rsidRPr="00F31E04" w:rsidRDefault="00F31E04" w:rsidP="00F31E04">
            <w:pPr>
              <w:autoSpaceDE w:val="0"/>
              <w:autoSpaceDN w:val="0"/>
              <w:adjustRightInd w:val="0"/>
              <w:jc w:val="left"/>
              <w:rPr>
                <w:rFonts w:ascii="宋体" w:eastAsia="宋体" w:hAnsi="宋体" w:cs="Times New Roman"/>
                <w:snapToGrid w:val="0"/>
                <w:kern w:val="0"/>
                <w:szCs w:val="21"/>
              </w:rPr>
            </w:pPr>
            <w:r w:rsidRPr="00F31E04">
              <w:rPr>
                <w:rFonts w:asciiTheme="minorEastAsia" w:hAnsiTheme="minorEastAsia" w:cs="宋体" w:hint="eastAsia"/>
                <w:kern w:val="0"/>
                <w:szCs w:val="21"/>
              </w:rPr>
              <w:t>本项目制定了详细、可行的污染防治及生态环境保护措施，最大限度地减小污染物排放，减轻环境影响。矿坑水回用率为</w:t>
            </w:r>
            <w:r w:rsidRPr="00F31E04">
              <w:rPr>
                <w:rFonts w:asciiTheme="minorEastAsia" w:hAnsiTheme="minorEastAsia" w:cs="TimesNewRomanPSMT"/>
                <w:kern w:val="0"/>
                <w:szCs w:val="21"/>
              </w:rPr>
              <w:t>100</w:t>
            </w:r>
            <w:r w:rsidRPr="00F31E04">
              <w:rPr>
                <w:rFonts w:asciiTheme="minorEastAsia" w:hAnsiTheme="minorEastAsia" w:cs="宋体" w:hint="eastAsia"/>
                <w:kern w:val="0"/>
                <w:szCs w:val="21"/>
              </w:rPr>
              <w:t>％，煤矸石</w:t>
            </w:r>
            <w:r w:rsidRPr="00F31E04">
              <w:rPr>
                <w:rFonts w:asciiTheme="minorEastAsia" w:hAnsiTheme="minorEastAsia" w:hint="eastAsia"/>
                <w:color w:val="000000"/>
                <w:kern w:val="0"/>
                <w:szCs w:val="21"/>
              </w:rPr>
              <w:t>综合利用率100%；本项目</w:t>
            </w:r>
            <w:r w:rsidRPr="00F31E04">
              <w:rPr>
                <w:rFonts w:asciiTheme="minorEastAsia" w:hAnsiTheme="minorEastAsia" w:cs="宋体" w:hint="eastAsia"/>
                <w:kern w:val="0"/>
                <w:szCs w:val="21"/>
              </w:rPr>
              <w:t>开采煤层硫分含量为1.34%，小于</w:t>
            </w:r>
            <w:r w:rsidRPr="00F31E04">
              <w:rPr>
                <w:rFonts w:asciiTheme="minorEastAsia" w:hAnsiTheme="minorEastAsia" w:cs="TimesNewRomanPSMT"/>
                <w:kern w:val="0"/>
                <w:szCs w:val="21"/>
              </w:rPr>
              <w:t>3%</w:t>
            </w:r>
            <w:r w:rsidRPr="00F31E04">
              <w:rPr>
                <w:rFonts w:asciiTheme="minorEastAsia" w:hAnsiTheme="minorEastAsia" w:cs="宋体" w:hint="eastAsia"/>
                <w:kern w:val="0"/>
                <w:szCs w:val="21"/>
              </w:rPr>
              <w:t>；</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2</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《全国主体功能区划》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涉及陕西省有</w:t>
            </w:r>
            <w:r w:rsidRPr="00F31E04">
              <w:rPr>
                <w:rFonts w:asciiTheme="minorEastAsia" w:hAnsiTheme="minorEastAsia" w:cs="TimesNewRomanPSMT"/>
                <w:kern w:val="0"/>
                <w:szCs w:val="21"/>
              </w:rPr>
              <w:t xml:space="preserve">54 </w:t>
            </w:r>
            <w:r w:rsidRPr="00F31E04">
              <w:rPr>
                <w:rFonts w:asciiTheme="minorEastAsia" w:hAnsiTheme="minorEastAsia" w:cs="宋体" w:hint="eastAsia"/>
                <w:kern w:val="0"/>
                <w:szCs w:val="21"/>
              </w:rPr>
              <w:t>处禁止开发区，包括</w:t>
            </w:r>
            <w:r w:rsidRPr="00F31E04">
              <w:rPr>
                <w:rFonts w:asciiTheme="minorEastAsia" w:hAnsiTheme="minorEastAsia" w:cs="TimesNewRomanPSMT"/>
                <w:kern w:val="0"/>
                <w:szCs w:val="21"/>
              </w:rPr>
              <w:t>12</w:t>
            </w:r>
            <w:r w:rsidRPr="00F31E04">
              <w:rPr>
                <w:rFonts w:asciiTheme="minorEastAsia" w:hAnsiTheme="minorEastAsia" w:cs="宋体" w:hint="eastAsia"/>
                <w:kern w:val="0"/>
                <w:szCs w:val="21"/>
              </w:rPr>
              <w:t>个国家级自然保护区、</w:t>
            </w:r>
            <w:r w:rsidRPr="00F31E04">
              <w:rPr>
                <w:rFonts w:asciiTheme="minorEastAsia" w:hAnsiTheme="minorEastAsia" w:cs="TimesNewRomanPSMT"/>
                <w:kern w:val="0"/>
                <w:szCs w:val="21"/>
              </w:rPr>
              <w:t>1</w:t>
            </w:r>
            <w:r w:rsidRPr="00F31E04">
              <w:rPr>
                <w:rFonts w:asciiTheme="minorEastAsia" w:hAnsiTheme="minorEastAsia" w:cs="宋体" w:hint="eastAsia"/>
                <w:kern w:val="0"/>
                <w:szCs w:val="21"/>
              </w:rPr>
              <w:t>个世界文化遗产、</w:t>
            </w:r>
            <w:r w:rsidRPr="00F31E04">
              <w:rPr>
                <w:rFonts w:asciiTheme="minorEastAsia" w:hAnsiTheme="minorEastAsia" w:cs="TimesNewRomanPSMT"/>
                <w:kern w:val="0"/>
                <w:szCs w:val="21"/>
              </w:rPr>
              <w:t>6</w:t>
            </w:r>
            <w:r w:rsidRPr="00F31E04">
              <w:rPr>
                <w:rFonts w:asciiTheme="minorEastAsia" w:hAnsiTheme="minorEastAsia" w:cs="宋体" w:hint="eastAsia"/>
                <w:kern w:val="0"/>
                <w:szCs w:val="21"/>
              </w:rPr>
              <w:t>个国家风景名胜区、</w:t>
            </w:r>
            <w:r w:rsidRPr="00F31E04">
              <w:rPr>
                <w:rFonts w:asciiTheme="minorEastAsia" w:hAnsiTheme="minorEastAsia" w:cs="TimesNewRomanPSMT"/>
                <w:kern w:val="0"/>
                <w:szCs w:val="21"/>
              </w:rPr>
              <w:t>31</w:t>
            </w:r>
            <w:r w:rsidRPr="00F31E04">
              <w:rPr>
                <w:rFonts w:asciiTheme="minorEastAsia" w:hAnsiTheme="minorEastAsia" w:cs="宋体" w:hint="eastAsia"/>
                <w:kern w:val="0"/>
                <w:szCs w:val="21"/>
              </w:rPr>
              <w:t>个国家森林公园、</w:t>
            </w:r>
            <w:r w:rsidRPr="00F31E04">
              <w:rPr>
                <w:rFonts w:asciiTheme="minorEastAsia" w:hAnsiTheme="minorEastAsia" w:cs="TimesNewRomanPSMT"/>
                <w:kern w:val="0"/>
                <w:szCs w:val="21"/>
              </w:rPr>
              <w:t>4</w:t>
            </w:r>
            <w:r w:rsidRPr="00F31E04">
              <w:rPr>
                <w:rFonts w:asciiTheme="minorEastAsia" w:hAnsiTheme="minorEastAsia" w:cs="宋体" w:hint="eastAsia"/>
                <w:kern w:val="0"/>
                <w:szCs w:val="21"/>
              </w:rPr>
              <w:t>个国家地质公园。</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井田范围不涉及《全国主体功能区划》中</w:t>
            </w:r>
          </w:p>
          <w:p w:rsidR="00F31E04" w:rsidRPr="00F31E04" w:rsidRDefault="00F31E04" w:rsidP="00F31E04">
            <w:pPr>
              <w:rPr>
                <w:rFonts w:asciiTheme="minorEastAsia" w:hAnsiTheme="minorEastAsia" w:cs="Times New Roman"/>
                <w:snapToGrid w:val="0"/>
                <w:kern w:val="0"/>
                <w:szCs w:val="21"/>
              </w:rPr>
            </w:pPr>
            <w:r w:rsidRPr="00F31E04">
              <w:rPr>
                <w:rFonts w:asciiTheme="minorEastAsia" w:hAnsiTheme="minorEastAsia" w:cs="宋体" w:hint="eastAsia"/>
                <w:kern w:val="0"/>
                <w:szCs w:val="21"/>
              </w:rPr>
              <w:t>的</w:t>
            </w:r>
            <w:r w:rsidRPr="00F31E04">
              <w:rPr>
                <w:rFonts w:asciiTheme="minorEastAsia" w:hAnsiTheme="minorEastAsia" w:cs="TimesNewRomanPSMT"/>
                <w:kern w:val="0"/>
                <w:szCs w:val="21"/>
              </w:rPr>
              <w:t>54</w:t>
            </w:r>
            <w:r w:rsidRPr="00F31E04">
              <w:rPr>
                <w:rFonts w:asciiTheme="minorEastAsia" w:hAnsiTheme="minorEastAsia" w:cs="宋体" w:hint="eastAsia"/>
                <w:kern w:val="0"/>
                <w:szCs w:val="21"/>
              </w:rPr>
              <w:t>处禁止开发区</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3</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《“十三五”</w:t>
            </w:r>
            <w:r w:rsidRPr="00F31E04">
              <w:rPr>
                <w:rFonts w:asciiTheme="minorEastAsia" w:hAnsiTheme="minorEastAsia" w:cs="TimesNewRomanPSMT" w:hint="eastAsia"/>
                <w:kern w:val="0"/>
                <w:szCs w:val="21"/>
              </w:rPr>
              <w:t>生态环境保护</w:t>
            </w:r>
            <w:r w:rsidRPr="00F31E04">
              <w:rPr>
                <w:rFonts w:asciiTheme="minorEastAsia" w:hAnsiTheme="minorEastAsia" w:cs="宋体" w:hint="eastAsia"/>
                <w:kern w:val="0"/>
                <w:szCs w:val="21"/>
              </w:rPr>
              <w:t>规划》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szCs w:val="21"/>
              </w:rPr>
              <w:t>生物多样性下降势头得到基本控制，生态系统稳定性明显增强，生态安全屏障基本形成，生态环境领域国家治理体系和治理能力现代化取得重大进展，生态文明建设水平与全面建成小康社会目标相适应。</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井田范围不涉及自然保护区；</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4</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《大气污染防治行动计划》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宋体" w:hint="eastAsia"/>
                <w:kern w:val="0"/>
                <w:szCs w:val="21"/>
              </w:rPr>
              <w:t>到</w:t>
            </w:r>
            <w:r w:rsidRPr="00F31E04">
              <w:rPr>
                <w:rFonts w:asciiTheme="minorEastAsia" w:hAnsiTheme="minorEastAsia" w:cs="TimesNewRomanPSMT"/>
                <w:kern w:val="0"/>
                <w:szCs w:val="21"/>
              </w:rPr>
              <w:t xml:space="preserve">2017 </w:t>
            </w:r>
            <w:r w:rsidRPr="00F31E04">
              <w:rPr>
                <w:rFonts w:asciiTheme="minorEastAsia" w:hAnsiTheme="minorEastAsia" w:cs="宋体" w:hint="eastAsia"/>
                <w:kern w:val="0"/>
                <w:szCs w:val="21"/>
              </w:rPr>
              <w:t>年，除必要保留的以外，地级及以上城市建成区基本淘汰每小时</w:t>
            </w:r>
            <w:r w:rsidRPr="00F31E04">
              <w:rPr>
                <w:rFonts w:asciiTheme="minorEastAsia" w:hAnsiTheme="minorEastAsia" w:cs="TimesNewRomanPSMT"/>
                <w:kern w:val="0"/>
                <w:szCs w:val="21"/>
              </w:rPr>
              <w:t xml:space="preserve">10 </w:t>
            </w:r>
            <w:r w:rsidRPr="00F31E04">
              <w:rPr>
                <w:rFonts w:asciiTheme="minorEastAsia" w:hAnsiTheme="minorEastAsia" w:cs="宋体" w:hint="eastAsia"/>
                <w:kern w:val="0"/>
                <w:szCs w:val="21"/>
              </w:rPr>
              <w:t>蒸吨及以下的燃煤锅炉，禁止新建每小时</w:t>
            </w:r>
            <w:r w:rsidRPr="00F31E04">
              <w:rPr>
                <w:rFonts w:asciiTheme="minorEastAsia" w:hAnsiTheme="minorEastAsia" w:cs="TimesNewRomanPSMT"/>
                <w:kern w:val="0"/>
                <w:szCs w:val="21"/>
              </w:rPr>
              <w:t xml:space="preserve">20 </w:t>
            </w:r>
            <w:r w:rsidRPr="00F31E04">
              <w:rPr>
                <w:rFonts w:asciiTheme="minorEastAsia" w:hAnsiTheme="minorEastAsia" w:cs="宋体" w:hint="eastAsia"/>
                <w:kern w:val="0"/>
                <w:szCs w:val="21"/>
              </w:rPr>
              <w:t>蒸吨以下的燃煤锅炉；其他地区原则上不再新建每小时</w:t>
            </w:r>
            <w:r w:rsidRPr="00F31E04">
              <w:rPr>
                <w:rFonts w:asciiTheme="minorEastAsia" w:hAnsiTheme="minorEastAsia" w:cs="TimesNewRomanPSMT"/>
                <w:kern w:val="0"/>
                <w:szCs w:val="21"/>
              </w:rPr>
              <w:t xml:space="preserve">10 </w:t>
            </w:r>
            <w:r w:rsidRPr="00F31E04">
              <w:rPr>
                <w:rFonts w:asciiTheme="minorEastAsia" w:hAnsiTheme="minorEastAsia" w:cs="宋体" w:hint="eastAsia"/>
                <w:kern w:val="0"/>
                <w:szCs w:val="21"/>
              </w:rPr>
              <w:t>蒸吨以下的燃煤锅炉。新建煤矿应同步建设煤炭洗选设施，现有煤矿要加快建设与改造。</w:t>
            </w:r>
          </w:p>
        </w:tc>
        <w:tc>
          <w:tcPr>
            <w:tcW w:w="1160" w:type="pct"/>
            <w:vAlign w:val="center"/>
          </w:tcPr>
          <w:p w:rsidR="00F31E04" w:rsidRPr="00F31E04" w:rsidRDefault="00F31E04" w:rsidP="00F31E04">
            <w:pPr>
              <w:rPr>
                <w:rFonts w:asciiTheme="minorEastAsia" w:hAnsiTheme="minorEastAsia" w:cs="Times New Roman"/>
                <w:snapToGrid w:val="0"/>
                <w:kern w:val="0"/>
                <w:szCs w:val="21"/>
              </w:rPr>
            </w:pPr>
            <w:r w:rsidRPr="00F31E04">
              <w:rPr>
                <w:rFonts w:asciiTheme="minorEastAsia" w:hAnsiTheme="minorEastAsia" w:cs="宋体" w:hint="eastAsia"/>
                <w:kern w:val="0"/>
                <w:szCs w:val="21"/>
              </w:rPr>
              <w:t>项目采用1台0.7MW电热水锅炉和1台10t/h锅炉；签订产品煤洗选合同</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基本符合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5</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《水污染防治行动计划》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大力推进生态文明建设，以改善水环境质量为核心，按照</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节水优先、空间均衡、系统治理、两手发力</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原则，贯彻</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安全、清洁、</w:t>
            </w:r>
            <w:r w:rsidRPr="00F31E04">
              <w:rPr>
                <w:rFonts w:asciiTheme="minorEastAsia" w:hAnsiTheme="minorEastAsia" w:cs="宋体" w:hint="eastAsia"/>
                <w:kern w:val="0"/>
                <w:szCs w:val="21"/>
              </w:rPr>
              <w:lastRenderedPageBreak/>
              <w:t>健康</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方针，强化源头控制，水陆统筹、河海兼顾，对江河湖海实施分流域、分区域、分阶段科学治理，系统推进水污染防治、水生态保护和水资源管理。</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形成</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政府统领、企业施治、市场驱动、公众参与</w:t>
            </w:r>
            <w:r w:rsidRPr="00F31E04">
              <w:rPr>
                <w:rFonts w:asciiTheme="minorEastAsia" w:hAnsiTheme="minorEastAsia" w:cs="TimesNewRomanPSMT"/>
                <w:kern w:val="0"/>
                <w:szCs w:val="21"/>
              </w:rPr>
              <w:t>”</w:t>
            </w:r>
            <w:r w:rsidRPr="00F31E04">
              <w:rPr>
                <w:rFonts w:asciiTheme="minorEastAsia" w:hAnsiTheme="minorEastAsia" w:cs="宋体" w:hint="eastAsia"/>
                <w:kern w:val="0"/>
                <w:szCs w:val="21"/>
              </w:rPr>
              <w:t>的水污染防治新机制，实现环境效益、经济效益与社会效益多赢。</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lastRenderedPageBreak/>
              <w:t>生活污水全部资源化利用，矿坑疏干水</w:t>
            </w:r>
          </w:p>
          <w:p w:rsidR="00F31E04" w:rsidRPr="00F31E04" w:rsidRDefault="00F31E04" w:rsidP="00F31E04">
            <w:pPr>
              <w:rPr>
                <w:rFonts w:asciiTheme="minorEastAsia" w:hAnsiTheme="minorEastAsia" w:cs="宋体"/>
                <w:kern w:val="0"/>
                <w:szCs w:val="21"/>
              </w:rPr>
            </w:pPr>
            <w:r w:rsidRPr="00F31E04">
              <w:rPr>
                <w:rFonts w:asciiTheme="minorEastAsia" w:hAnsiTheme="minorEastAsia" w:cs="宋体" w:hint="eastAsia"/>
                <w:kern w:val="0"/>
                <w:szCs w:val="21"/>
              </w:rPr>
              <w:t>全部回用</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lastRenderedPageBreak/>
              <w:t>6</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《陕西省主体功能区划》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禁止开发区域</w:t>
            </w:r>
            <w:r w:rsidRPr="00F31E04">
              <w:rPr>
                <w:rFonts w:asciiTheme="minorEastAsia" w:hAnsiTheme="minorEastAsia" w:cs="TimesNewRomanPSMT"/>
                <w:kern w:val="0"/>
                <w:szCs w:val="21"/>
              </w:rPr>
              <w:t xml:space="preserve">407 </w:t>
            </w:r>
            <w:r w:rsidRPr="00F31E04">
              <w:rPr>
                <w:rFonts w:asciiTheme="minorEastAsia" w:hAnsiTheme="minorEastAsia" w:cs="宋体" w:hint="eastAsia"/>
                <w:kern w:val="0"/>
                <w:szCs w:val="21"/>
              </w:rPr>
              <w:t>处，包括自然保护区</w:t>
            </w:r>
            <w:r w:rsidRPr="00F31E04">
              <w:rPr>
                <w:rFonts w:asciiTheme="minorEastAsia" w:hAnsiTheme="minorEastAsia" w:cs="TimesNewRomanPSMT"/>
                <w:kern w:val="0"/>
                <w:szCs w:val="21"/>
              </w:rPr>
              <w:t xml:space="preserve">58 </w:t>
            </w:r>
            <w:r w:rsidRPr="00F31E04">
              <w:rPr>
                <w:rFonts w:asciiTheme="minorEastAsia" w:hAnsiTheme="minorEastAsia" w:cs="宋体" w:hint="eastAsia"/>
                <w:kern w:val="0"/>
                <w:szCs w:val="21"/>
              </w:rPr>
              <w:t>处、森林公园</w:t>
            </w:r>
            <w:r w:rsidRPr="00F31E04">
              <w:rPr>
                <w:rFonts w:asciiTheme="minorEastAsia" w:hAnsiTheme="minorEastAsia" w:cs="TimesNewRomanPSMT"/>
                <w:kern w:val="0"/>
                <w:szCs w:val="21"/>
              </w:rPr>
              <w:t xml:space="preserve">78 </w:t>
            </w:r>
            <w:r w:rsidRPr="00F31E04">
              <w:rPr>
                <w:rFonts w:asciiTheme="minorEastAsia" w:hAnsiTheme="minorEastAsia" w:cs="宋体" w:hint="eastAsia"/>
                <w:kern w:val="0"/>
                <w:szCs w:val="21"/>
              </w:rPr>
              <w:t>处、风景名胜区</w:t>
            </w:r>
            <w:r w:rsidRPr="00F31E04">
              <w:rPr>
                <w:rFonts w:asciiTheme="minorEastAsia" w:hAnsiTheme="minorEastAsia" w:cs="TimesNewRomanPSMT"/>
                <w:kern w:val="0"/>
                <w:szCs w:val="21"/>
              </w:rPr>
              <w:t xml:space="preserve">35 </w:t>
            </w:r>
            <w:r w:rsidRPr="00F31E04">
              <w:rPr>
                <w:rFonts w:asciiTheme="minorEastAsia" w:hAnsiTheme="minorEastAsia" w:cs="宋体" w:hint="eastAsia"/>
                <w:kern w:val="0"/>
                <w:szCs w:val="21"/>
              </w:rPr>
              <w:t>处、地质公园</w:t>
            </w:r>
            <w:r w:rsidRPr="00F31E04">
              <w:rPr>
                <w:rFonts w:asciiTheme="minorEastAsia" w:hAnsiTheme="minorEastAsia" w:cs="TimesNewRomanPSMT"/>
                <w:kern w:val="0"/>
                <w:szCs w:val="21"/>
              </w:rPr>
              <w:t xml:space="preserve">10 </w:t>
            </w:r>
            <w:r w:rsidRPr="00F31E04">
              <w:rPr>
                <w:rFonts w:asciiTheme="minorEastAsia" w:hAnsiTheme="minorEastAsia" w:cs="宋体" w:hint="eastAsia"/>
                <w:kern w:val="0"/>
                <w:szCs w:val="21"/>
              </w:rPr>
              <w:t>处、文化自然遗产</w:t>
            </w:r>
            <w:r w:rsidRPr="00F31E04">
              <w:rPr>
                <w:rFonts w:asciiTheme="minorEastAsia" w:hAnsiTheme="minorEastAsia" w:cs="TimesNewRomanPSMT"/>
                <w:kern w:val="0"/>
                <w:szCs w:val="21"/>
              </w:rPr>
              <w:t xml:space="preserve">46 </w:t>
            </w:r>
            <w:r w:rsidRPr="00F31E04">
              <w:rPr>
                <w:rFonts w:asciiTheme="minorEastAsia" w:hAnsiTheme="minorEastAsia" w:cs="宋体" w:hint="eastAsia"/>
                <w:kern w:val="0"/>
                <w:szCs w:val="21"/>
              </w:rPr>
              <w:t>处、水产种质自然保护区</w:t>
            </w:r>
            <w:r w:rsidRPr="00F31E04">
              <w:rPr>
                <w:rFonts w:asciiTheme="minorEastAsia" w:hAnsiTheme="minorEastAsia" w:cs="TimesNewRomanPSMT"/>
                <w:kern w:val="0"/>
                <w:szCs w:val="21"/>
              </w:rPr>
              <w:t xml:space="preserve">15 </w:t>
            </w:r>
            <w:r w:rsidRPr="00F31E04">
              <w:rPr>
                <w:rFonts w:asciiTheme="minorEastAsia" w:hAnsiTheme="minorEastAsia" w:cs="宋体" w:hint="eastAsia"/>
                <w:kern w:val="0"/>
                <w:szCs w:val="21"/>
              </w:rPr>
              <w:t>处、重要湿地（含湿地公园）</w:t>
            </w:r>
            <w:r w:rsidRPr="00F31E04">
              <w:rPr>
                <w:rFonts w:asciiTheme="minorEastAsia" w:hAnsiTheme="minorEastAsia" w:cs="TimesNewRomanPSMT"/>
                <w:kern w:val="0"/>
                <w:szCs w:val="21"/>
              </w:rPr>
              <w:t xml:space="preserve">69 </w:t>
            </w:r>
            <w:r w:rsidRPr="00F31E04">
              <w:rPr>
                <w:rFonts w:asciiTheme="minorEastAsia" w:hAnsiTheme="minorEastAsia" w:cs="宋体" w:hint="eastAsia"/>
                <w:kern w:val="0"/>
                <w:szCs w:val="21"/>
              </w:rPr>
              <w:t>处、重要水源地</w:t>
            </w:r>
            <w:r w:rsidRPr="00F31E04">
              <w:rPr>
                <w:rFonts w:asciiTheme="minorEastAsia" w:hAnsiTheme="minorEastAsia" w:cs="TimesNewRomanPSMT"/>
                <w:kern w:val="0"/>
                <w:szCs w:val="21"/>
              </w:rPr>
              <w:t xml:space="preserve">96 </w:t>
            </w:r>
            <w:r w:rsidRPr="00F31E04">
              <w:rPr>
                <w:rFonts w:asciiTheme="minorEastAsia" w:hAnsiTheme="minorEastAsia" w:cs="宋体" w:hint="eastAsia"/>
                <w:kern w:val="0"/>
                <w:szCs w:val="21"/>
              </w:rPr>
              <w:t>处</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未涉及《陕西省主体功能区划》中禁止</w:t>
            </w:r>
          </w:p>
          <w:p w:rsidR="00F31E04" w:rsidRPr="00F31E04" w:rsidRDefault="00F31E04" w:rsidP="00F31E04">
            <w:pPr>
              <w:rPr>
                <w:rFonts w:asciiTheme="minorEastAsia" w:hAnsiTheme="minorEastAsia" w:cs="宋体"/>
                <w:kern w:val="0"/>
                <w:szCs w:val="21"/>
              </w:rPr>
            </w:pPr>
            <w:r w:rsidRPr="00F31E04">
              <w:rPr>
                <w:rFonts w:asciiTheme="minorEastAsia" w:hAnsiTheme="minorEastAsia" w:cs="宋体" w:hint="eastAsia"/>
                <w:kern w:val="0"/>
                <w:szCs w:val="21"/>
              </w:rPr>
              <w:t>开发区域</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7</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《陕西省环境保护十三五规划》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宋体"/>
                <w:color w:val="FF0000"/>
                <w:kern w:val="0"/>
                <w:szCs w:val="21"/>
              </w:rPr>
            </w:pPr>
            <w:r w:rsidRPr="00F31E04">
              <w:rPr>
                <w:rFonts w:asciiTheme="minorEastAsia" w:hAnsiTheme="minorEastAsia"/>
                <w:color w:val="000000"/>
                <w:szCs w:val="21"/>
              </w:rPr>
              <w:t>到2020年，全省生态环境质量总体改善，主要污染物排放总量不断下降，突出环境问题有序解决，环境风险得到有效防控，生态系统稳定性持续增强，环境基础设施与公共服务更加完善，环境治理体系和治理能力现代化取得重大进展，促进绿色发展水平明显提升，确保实现山青、水净、坡绿、天蓝的美丽陕西建设目标。</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项目产品煤送至横山县宏博精洗煤有限责任公司</w:t>
            </w:r>
            <w:r w:rsidRPr="00F31E04">
              <w:rPr>
                <w:rFonts w:asciiTheme="minorEastAsia" w:hAnsiTheme="minorEastAsia" w:cs="TimesNewRomanPSMT"/>
                <w:kern w:val="0"/>
                <w:szCs w:val="21"/>
              </w:rPr>
              <w:t>120</w:t>
            </w:r>
            <w:r w:rsidRPr="00F31E04">
              <w:rPr>
                <w:rFonts w:asciiTheme="minorEastAsia" w:hAnsiTheme="minorEastAsia" w:cs="宋体" w:hint="eastAsia"/>
                <w:kern w:val="0"/>
                <w:szCs w:val="21"/>
              </w:rPr>
              <w:t>万</w:t>
            </w:r>
            <w:r w:rsidRPr="00F31E04">
              <w:rPr>
                <w:rFonts w:asciiTheme="minorEastAsia" w:hAnsiTheme="minorEastAsia" w:cs="TimesNewRomanPSMT"/>
                <w:kern w:val="0"/>
                <w:szCs w:val="21"/>
              </w:rPr>
              <w:t>t/a</w:t>
            </w:r>
            <w:r w:rsidRPr="00F31E04">
              <w:rPr>
                <w:rFonts w:asciiTheme="minorEastAsia" w:hAnsiTheme="minorEastAsia" w:cs="宋体" w:hint="eastAsia"/>
                <w:kern w:val="0"/>
                <w:szCs w:val="21"/>
              </w:rPr>
              <w:t>洗煤厂进行洗选加工；生活污水经处理达标后全部回用，不外排；矿坑疏干水经处理达标后全部回用</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8</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《陕西生态功能区划》</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宋体"/>
                <w:color w:val="FF0000"/>
                <w:kern w:val="0"/>
                <w:szCs w:val="21"/>
              </w:rPr>
            </w:pPr>
            <w:r w:rsidRPr="00F31E04">
              <w:rPr>
                <w:rFonts w:asciiTheme="minorEastAsia" w:hAnsiTheme="minorEastAsia" w:hint="eastAsia"/>
                <w:color w:val="000000"/>
                <w:szCs w:val="21"/>
              </w:rPr>
              <w:t>项目区属榆神府黄土梁水蚀风蚀控制区，植被覆盖率低，沟壑纵横，生态环境相对脆弱。</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宋体" w:eastAsia="宋体" w:cs="宋体" w:hint="eastAsia"/>
                <w:kern w:val="0"/>
                <w:szCs w:val="21"/>
              </w:rPr>
              <w:t>本项目已充分认识到了该区生态环境的敏感性，提出了开展生态整治。</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符合</w:t>
            </w:r>
          </w:p>
        </w:tc>
      </w:tr>
      <w:tr w:rsidR="00F31E04" w:rsidRPr="00F31E04" w:rsidTr="00106EEA">
        <w:trPr>
          <w:trHeight w:val="20"/>
          <w:jc w:val="center"/>
        </w:trPr>
        <w:tc>
          <w:tcPr>
            <w:tcW w:w="364" w:type="pct"/>
            <w:vAlign w:val="center"/>
          </w:tcPr>
          <w:p w:rsidR="00F31E04" w:rsidRPr="00F31E04" w:rsidRDefault="00F31E04" w:rsidP="00F31E04">
            <w:pPr>
              <w:jc w:val="center"/>
              <w:rPr>
                <w:rFonts w:asciiTheme="minorEastAsia" w:hAnsiTheme="minorEastAsia" w:cs="Times New Roman"/>
                <w:szCs w:val="21"/>
              </w:rPr>
            </w:pPr>
            <w:r w:rsidRPr="00F31E04">
              <w:rPr>
                <w:rFonts w:asciiTheme="minorEastAsia" w:hAnsiTheme="minorEastAsia" w:cs="Times New Roman" w:hint="eastAsia"/>
                <w:szCs w:val="21"/>
              </w:rPr>
              <w:t>9</w:t>
            </w:r>
          </w:p>
        </w:tc>
        <w:tc>
          <w:tcPr>
            <w:tcW w:w="808"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《陕西省“治污降霾</w:t>
            </w:r>
            <w:r w:rsidRPr="00F31E04">
              <w:rPr>
                <w:rFonts w:asciiTheme="minorEastAsia" w:hAnsiTheme="minorEastAsia" w:cs="宋体"/>
                <w:kern w:val="0"/>
                <w:szCs w:val="21"/>
              </w:rPr>
              <w:t xml:space="preserve"> </w:t>
            </w:r>
            <w:r w:rsidRPr="00F31E04">
              <w:rPr>
                <w:rFonts w:asciiTheme="minorEastAsia" w:hAnsiTheme="minorEastAsia" w:cs="宋体" w:hint="eastAsia"/>
                <w:kern w:val="0"/>
                <w:szCs w:val="21"/>
              </w:rPr>
              <w:t>保卫蓝天”五年行</w:t>
            </w:r>
          </w:p>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动计划》陕政发</w:t>
            </w:r>
            <w:r w:rsidRPr="00F31E04">
              <w:rPr>
                <w:rFonts w:asciiTheme="minorEastAsia" w:hAnsiTheme="minorEastAsia" w:cs="宋体"/>
                <w:kern w:val="0"/>
                <w:szCs w:val="21"/>
              </w:rPr>
              <w:t xml:space="preserve">[2013]54 </w:t>
            </w:r>
            <w:r w:rsidRPr="00F31E04">
              <w:rPr>
                <w:rFonts w:asciiTheme="minorEastAsia" w:hAnsiTheme="minorEastAsia" w:cs="宋体" w:hint="eastAsia"/>
                <w:kern w:val="0"/>
                <w:szCs w:val="21"/>
              </w:rPr>
              <w:t>号</w:t>
            </w:r>
          </w:p>
        </w:tc>
        <w:tc>
          <w:tcPr>
            <w:tcW w:w="2259"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①</w:t>
            </w:r>
            <w:r w:rsidRPr="00F31E04">
              <w:rPr>
                <w:rFonts w:ascii="宋体" w:eastAsia="宋体" w:hAnsi="宋体" w:cs="宋体" w:hint="eastAsia"/>
                <w:kern w:val="0"/>
                <w:szCs w:val="21"/>
              </w:rPr>
              <w:t>各设区市、杨凌示范区、西咸新区、韩城市城市建成区禁止新建每小时20蒸吨以下的燃煤锅炉，其他地区原则上不再新建每小时10蒸吨以下的燃煤锅炉。</w:t>
            </w:r>
            <w:r w:rsidRPr="00F31E04">
              <w:rPr>
                <w:rFonts w:asciiTheme="minorEastAsia" w:hAnsiTheme="minorEastAsia" w:cs="宋体" w:hint="eastAsia"/>
                <w:kern w:val="0"/>
                <w:szCs w:val="21"/>
              </w:rPr>
              <w:t>②现有煤矿也要加快建设煤炭洗选设施，到</w:t>
            </w:r>
            <w:r w:rsidRPr="00F31E04">
              <w:rPr>
                <w:rFonts w:asciiTheme="minorEastAsia" w:hAnsiTheme="minorEastAsia" w:cs="宋体"/>
                <w:kern w:val="0"/>
                <w:szCs w:val="21"/>
              </w:rPr>
              <w:t xml:space="preserve">2017 </w:t>
            </w:r>
            <w:r w:rsidRPr="00F31E04">
              <w:rPr>
                <w:rFonts w:asciiTheme="minorEastAsia" w:hAnsiTheme="minorEastAsia" w:cs="宋体" w:hint="eastAsia"/>
                <w:kern w:val="0"/>
                <w:szCs w:val="21"/>
              </w:rPr>
              <w:t>年，原煤入洗率要达到</w:t>
            </w:r>
            <w:r w:rsidRPr="00F31E04">
              <w:rPr>
                <w:rFonts w:asciiTheme="minorEastAsia" w:hAnsiTheme="minorEastAsia" w:cs="宋体"/>
                <w:kern w:val="0"/>
                <w:szCs w:val="21"/>
              </w:rPr>
              <w:t>70%</w:t>
            </w:r>
            <w:r w:rsidRPr="00F31E04">
              <w:rPr>
                <w:rFonts w:asciiTheme="minorEastAsia" w:hAnsiTheme="minorEastAsia" w:cs="宋体" w:hint="eastAsia"/>
                <w:kern w:val="0"/>
                <w:szCs w:val="21"/>
              </w:rPr>
              <w:t>以上。</w:t>
            </w:r>
          </w:p>
        </w:tc>
        <w:tc>
          <w:tcPr>
            <w:tcW w:w="1160" w:type="pct"/>
            <w:vAlign w:val="center"/>
          </w:tcPr>
          <w:p w:rsidR="00F31E04" w:rsidRPr="00F31E04" w:rsidRDefault="00F31E04" w:rsidP="00F31E04">
            <w:pPr>
              <w:autoSpaceDE w:val="0"/>
              <w:autoSpaceDN w:val="0"/>
              <w:adjustRightInd w:val="0"/>
              <w:jc w:val="left"/>
              <w:rPr>
                <w:rFonts w:asciiTheme="minorEastAsia" w:hAnsiTheme="minorEastAsia" w:cs="宋体"/>
                <w:kern w:val="0"/>
                <w:szCs w:val="21"/>
              </w:rPr>
            </w:pPr>
            <w:r w:rsidRPr="00F31E04">
              <w:rPr>
                <w:rFonts w:asciiTheme="minorEastAsia" w:hAnsiTheme="minorEastAsia" w:cs="宋体" w:hint="eastAsia"/>
                <w:kern w:val="0"/>
                <w:szCs w:val="21"/>
              </w:rPr>
              <w:t>项目采用1台0.7MW电热水锅炉和1台10t/h兰炭锅炉；项目产品煤送至横山县宏博精洗煤有限责任公司</w:t>
            </w:r>
            <w:r w:rsidRPr="00F31E04">
              <w:rPr>
                <w:rFonts w:asciiTheme="minorEastAsia" w:hAnsiTheme="minorEastAsia" w:cs="TimesNewRomanPSMT"/>
                <w:kern w:val="0"/>
                <w:szCs w:val="21"/>
              </w:rPr>
              <w:t>120</w:t>
            </w:r>
            <w:r w:rsidRPr="00F31E04">
              <w:rPr>
                <w:rFonts w:asciiTheme="minorEastAsia" w:hAnsiTheme="minorEastAsia" w:cs="宋体" w:hint="eastAsia"/>
                <w:kern w:val="0"/>
                <w:szCs w:val="21"/>
              </w:rPr>
              <w:t>万</w:t>
            </w:r>
            <w:r w:rsidRPr="00F31E04">
              <w:rPr>
                <w:rFonts w:asciiTheme="minorEastAsia" w:hAnsiTheme="minorEastAsia" w:cs="TimesNewRomanPSMT"/>
                <w:kern w:val="0"/>
                <w:szCs w:val="21"/>
              </w:rPr>
              <w:t>t/a</w:t>
            </w:r>
            <w:r w:rsidRPr="00F31E04">
              <w:rPr>
                <w:rFonts w:asciiTheme="minorEastAsia" w:hAnsiTheme="minorEastAsia" w:cs="宋体" w:hint="eastAsia"/>
                <w:kern w:val="0"/>
                <w:szCs w:val="21"/>
              </w:rPr>
              <w:t>洗煤厂进行洗选加工；</w:t>
            </w:r>
          </w:p>
        </w:tc>
        <w:tc>
          <w:tcPr>
            <w:tcW w:w="409" w:type="pct"/>
            <w:vAlign w:val="center"/>
          </w:tcPr>
          <w:p w:rsidR="00F31E04" w:rsidRPr="00F31E04" w:rsidRDefault="00F31E04" w:rsidP="00F31E04">
            <w:pPr>
              <w:autoSpaceDE w:val="0"/>
              <w:autoSpaceDN w:val="0"/>
              <w:adjustRightInd w:val="0"/>
              <w:jc w:val="left"/>
              <w:rPr>
                <w:rFonts w:asciiTheme="minorEastAsia" w:hAnsiTheme="minorEastAsia" w:cs="Times New Roman"/>
                <w:snapToGrid w:val="0"/>
                <w:kern w:val="0"/>
                <w:szCs w:val="21"/>
              </w:rPr>
            </w:pPr>
            <w:r w:rsidRPr="00F31E04">
              <w:rPr>
                <w:rFonts w:asciiTheme="minorEastAsia" w:hAnsiTheme="minorEastAsia" w:cs="Times New Roman" w:hint="eastAsia"/>
                <w:snapToGrid w:val="0"/>
                <w:kern w:val="0"/>
                <w:szCs w:val="21"/>
              </w:rPr>
              <w:t>基本符合</w:t>
            </w:r>
          </w:p>
        </w:tc>
      </w:tr>
    </w:tbl>
    <w:p w:rsidR="00F31E04" w:rsidRPr="00F31E04" w:rsidRDefault="00F31E04" w:rsidP="00F31E04">
      <w:pPr>
        <w:autoSpaceDE w:val="0"/>
        <w:autoSpaceDN w:val="0"/>
        <w:adjustRightInd w:val="0"/>
        <w:spacing w:line="360" w:lineRule="auto"/>
        <w:ind w:firstLineChars="200" w:firstLine="480"/>
        <w:jc w:val="left"/>
        <w:rPr>
          <w:rFonts w:asciiTheme="minorEastAsia" w:hAnsiTheme="minorEastAsia"/>
          <w:sz w:val="24"/>
        </w:rPr>
      </w:pPr>
      <w:r w:rsidRPr="00F31E04">
        <w:rPr>
          <w:rFonts w:ascii="宋体" w:eastAsia="宋体" w:hAnsi="宋体" w:cs="Times New Roman" w:hint="eastAsia"/>
          <w:sz w:val="24"/>
        </w:rPr>
        <w:t>由表1</w:t>
      </w:r>
      <w:r w:rsidRPr="00F31E04">
        <w:rPr>
          <w:rFonts w:ascii="宋体" w:eastAsia="宋体" w:hAnsi="宋体" w:hint="eastAsia"/>
          <w:sz w:val="24"/>
        </w:rPr>
        <w:t>.2.2</w:t>
      </w:r>
      <w:r w:rsidRPr="00F31E04">
        <w:rPr>
          <w:rFonts w:ascii="宋体" w:eastAsia="宋体" w:hAnsi="宋体" w:cs="Times New Roman" w:hint="eastAsia"/>
          <w:sz w:val="24"/>
        </w:rPr>
        <w:t>－1可看出，本项目</w:t>
      </w:r>
      <w:r w:rsidRPr="00F31E04">
        <w:rPr>
          <w:rFonts w:ascii="宋体" w:eastAsia="宋体" w:hAnsi="宋体" w:hint="eastAsia"/>
          <w:sz w:val="24"/>
        </w:rPr>
        <w:t>基本</w:t>
      </w:r>
      <w:r w:rsidRPr="00F31E04">
        <w:rPr>
          <w:rFonts w:ascii="宋体" w:eastAsia="宋体" w:hAnsi="宋体" w:cs="Times New Roman" w:hint="eastAsia"/>
          <w:sz w:val="24"/>
        </w:rPr>
        <w:t>符合</w:t>
      </w:r>
      <w:r w:rsidRPr="00F31E04">
        <w:rPr>
          <w:rFonts w:ascii="宋体" w:eastAsia="宋体" w:hAnsi="宋体" w:hint="eastAsia"/>
          <w:sz w:val="24"/>
        </w:rPr>
        <w:t>与《国家环境保护</w:t>
      </w:r>
      <w:r w:rsidRPr="00F31E04">
        <w:rPr>
          <w:rFonts w:ascii="宋体" w:eastAsia="宋体" w:hAnsi="宋体"/>
          <w:sz w:val="24"/>
        </w:rPr>
        <w:t>“</w:t>
      </w:r>
      <w:r w:rsidRPr="00F31E04">
        <w:rPr>
          <w:rFonts w:ascii="宋体" w:eastAsia="宋体" w:hAnsi="宋体" w:hint="eastAsia"/>
          <w:sz w:val="24"/>
        </w:rPr>
        <w:t>十二五</w:t>
      </w:r>
      <w:r w:rsidRPr="00F31E04">
        <w:rPr>
          <w:rFonts w:ascii="宋体" w:eastAsia="宋体" w:hAnsi="宋体"/>
          <w:sz w:val="24"/>
        </w:rPr>
        <w:t>”</w:t>
      </w:r>
      <w:r w:rsidRPr="00F31E04">
        <w:rPr>
          <w:rFonts w:ascii="宋体" w:eastAsia="宋体" w:hAnsi="宋体" w:hint="eastAsia"/>
          <w:sz w:val="24"/>
        </w:rPr>
        <w:t>规划》、《全国主体功能区划》、《全国生态保护</w:t>
      </w:r>
      <w:r w:rsidRPr="00F31E04">
        <w:rPr>
          <w:rFonts w:ascii="宋体" w:eastAsia="宋体" w:hAnsi="宋体"/>
          <w:sz w:val="24"/>
        </w:rPr>
        <w:t>“</w:t>
      </w:r>
      <w:r w:rsidRPr="00F31E04">
        <w:rPr>
          <w:rFonts w:ascii="宋体" w:eastAsia="宋体" w:hAnsi="宋体" w:hint="eastAsia"/>
          <w:sz w:val="24"/>
        </w:rPr>
        <w:t>十二五</w:t>
      </w:r>
      <w:r w:rsidRPr="00F31E04">
        <w:rPr>
          <w:rFonts w:ascii="宋体" w:eastAsia="宋体" w:hAnsi="宋体"/>
          <w:sz w:val="24"/>
        </w:rPr>
        <w:t>”</w:t>
      </w:r>
      <w:r w:rsidRPr="00F31E04">
        <w:rPr>
          <w:rFonts w:ascii="宋体" w:eastAsia="宋体" w:hAnsi="宋体" w:hint="eastAsia"/>
          <w:sz w:val="24"/>
        </w:rPr>
        <w:t>规划》、《重点区域大气污染防治</w:t>
      </w:r>
      <w:r w:rsidRPr="00F31E04">
        <w:rPr>
          <w:rFonts w:ascii="宋体" w:eastAsia="宋体" w:hAnsi="宋体"/>
          <w:sz w:val="24"/>
        </w:rPr>
        <w:t>“</w:t>
      </w:r>
      <w:r w:rsidRPr="00F31E04">
        <w:rPr>
          <w:rFonts w:ascii="宋体" w:eastAsia="宋体" w:hAnsi="宋体" w:hint="eastAsia"/>
          <w:sz w:val="24"/>
        </w:rPr>
        <w:t>十二五</w:t>
      </w:r>
      <w:r w:rsidRPr="00F31E04">
        <w:rPr>
          <w:rFonts w:ascii="宋体" w:eastAsia="宋体" w:hAnsi="宋体"/>
          <w:sz w:val="24"/>
        </w:rPr>
        <w:t>”</w:t>
      </w:r>
      <w:r w:rsidRPr="00F31E04">
        <w:rPr>
          <w:rFonts w:ascii="宋体" w:eastAsia="宋体" w:hAnsi="宋体" w:hint="eastAsia"/>
          <w:sz w:val="24"/>
        </w:rPr>
        <w:t>规划》、《大气污染防治行动计划》、《水污染防治行动计划》、《陕西省主体功能区划》、《陕西省环境保护十二五规划》、《陕西省</w:t>
      </w:r>
      <w:r w:rsidRPr="00F31E04">
        <w:rPr>
          <w:rFonts w:ascii="宋体" w:eastAsia="宋体" w:hAnsi="宋体"/>
          <w:sz w:val="24"/>
        </w:rPr>
        <w:t>“</w:t>
      </w:r>
      <w:r w:rsidRPr="00F31E04">
        <w:rPr>
          <w:rFonts w:ascii="宋体" w:eastAsia="宋体" w:hAnsi="宋体" w:hint="eastAsia"/>
          <w:sz w:val="24"/>
        </w:rPr>
        <w:t>十二五</w:t>
      </w:r>
      <w:r w:rsidRPr="00F31E04">
        <w:rPr>
          <w:rFonts w:ascii="宋体" w:eastAsia="宋体" w:hAnsi="宋体"/>
          <w:sz w:val="24"/>
        </w:rPr>
        <w:t>”</w:t>
      </w:r>
      <w:r w:rsidRPr="00F31E04">
        <w:rPr>
          <w:rFonts w:ascii="宋体" w:eastAsia="宋体" w:hAnsi="宋体" w:hint="eastAsia"/>
          <w:sz w:val="24"/>
        </w:rPr>
        <w:t>污染防治规划》和《</w:t>
      </w:r>
      <w:r w:rsidRPr="00F31E04">
        <w:rPr>
          <w:rFonts w:ascii="宋体" w:eastAsia="宋体" w:cs="宋体" w:hint="eastAsia"/>
          <w:kern w:val="0"/>
          <w:sz w:val="24"/>
          <w:szCs w:val="24"/>
        </w:rPr>
        <w:t>陕西省“治污降霾</w:t>
      </w:r>
      <w:r w:rsidRPr="00F31E04">
        <w:rPr>
          <w:rFonts w:ascii="宋体" w:eastAsia="宋体" w:cs="宋体"/>
          <w:kern w:val="0"/>
          <w:sz w:val="24"/>
          <w:szCs w:val="24"/>
        </w:rPr>
        <w:t xml:space="preserve"> </w:t>
      </w:r>
      <w:r w:rsidRPr="00F31E04">
        <w:rPr>
          <w:rFonts w:ascii="宋体" w:eastAsia="宋体" w:cs="宋体" w:hint="eastAsia"/>
          <w:kern w:val="0"/>
          <w:sz w:val="24"/>
          <w:szCs w:val="24"/>
        </w:rPr>
        <w:t>保卫蓝天”五年行动计划</w:t>
      </w:r>
      <w:r w:rsidRPr="00F31E04">
        <w:rPr>
          <w:rFonts w:ascii="宋体" w:eastAsia="宋体" w:hAnsi="宋体" w:hint="eastAsia"/>
          <w:sz w:val="24"/>
        </w:rPr>
        <w:t>》等相关环境保护规划。</w:t>
      </w:r>
    </w:p>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103" w:name="_Toc312521882"/>
      <w:bookmarkStart w:id="104" w:name="_Toc317583566"/>
      <w:bookmarkStart w:id="105" w:name="_Toc343957476"/>
      <w:bookmarkStart w:id="106" w:name="_Toc345418181"/>
      <w:bookmarkStart w:id="107" w:name="_Toc385425647"/>
      <w:bookmarkStart w:id="108" w:name="_Toc420397630"/>
      <w:bookmarkStart w:id="109" w:name="_Toc429991407"/>
      <w:bookmarkStart w:id="110" w:name="_Toc119753540"/>
      <w:bookmarkStart w:id="111" w:name="_Toc122653852"/>
      <w:bookmarkStart w:id="112" w:name="_Toc233029007"/>
      <w:bookmarkStart w:id="113" w:name="_Toc312521883"/>
      <w:bookmarkStart w:id="114" w:name="_Toc317583567"/>
      <w:bookmarkStart w:id="115" w:name="_Toc343957477"/>
      <w:bookmarkStart w:id="116" w:name="_Toc345418182"/>
      <w:bookmarkStart w:id="117" w:name="_Toc480294210"/>
      <w:bookmarkEnd w:id="93"/>
      <w:bookmarkEnd w:id="94"/>
      <w:bookmarkEnd w:id="98"/>
      <w:bookmarkEnd w:id="99"/>
      <w:bookmarkEnd w:id="100"/>
      <w:r w:rsidRPr="00F31E04">
        <w:rPr>
          <w:rFonts w:ascii="宋体" w:eastAsia="宋体" w:hAnsi="宋体" w:cs="Times New Roman" w:hint="eastAsia"/>
          <w:b/>
          <w:bCs/>
          <w:color w:val="000000"/>
          <w:sz w:val="28"/>
          <w:szCs w:val="28"/>
        </w:rPr>
        <w:t>1.3评价因子与评价标准</w:t>
      </w:r>
      <w:bookmarkEnd w:id="103"/>
      <w:bookmarkEnd w:id="104"/>
      <w:bookmarkEnd w:id="105"/>
      <w:bookmarkEnd w:id="106"/>
      <w:bookmarkEnd w:id="107"/>
      <w:bookmarkEnd w:id="108"/>
      <w:bookmarkEnd w:id="109"/>
      <w:bookmarkEnd w:id="117"/>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18" w:name="_Toc343957478"/>
      <w:bookmarkStart w:id="119" w:name="_Toc345418183"/>
      <w:bookmarkStart w:id="120" w:name="_Toc385425649"/>
      <w:bookmarkStart w:id="121" w:name="_Toc429991409"/>
      <w:bookmarkStart w:id="122" w:name="_Toc480294211"/>
      <w:bookmarkEnd w:id="110"/>
      <w:bookmarkEnd w:id="111"/>
      <w:bookmarkEnd w:id="112"/>
      <w:bookmarkEnd w:id="113"/>
      <w:bookmarkEnd w:id="114"/>
      <w:bookmarkEnd w:id="115"/>
      <w:bookmarkEnd w:id="116"/>
      <w:r w:rsidRPr="00F31E04">
        <w:rPr>
          <w:rFonts w:ascii="黑体" w:eastAsia="黑体" w:hAnsi="宋体" w:cs="Times New Roman" w:hint="eastAsia"/>
          <w:b/>
          <w:bCs/>
          <w:color w:val="000000"/>
          <w:sz w:val="24"/>
          <w:szCs w:val="24"/>
        </w:rPr>
        <w:t>1.3.1 评价因子</w:t>
      </w:r>
      <w:bookmarkEnd w:id="118"/>
      <w:bookmarkEnd w:id="119"/>
      <w:bookmarkEnd w:id="120"/>
      <w:bookmarkEnd w:id="121"/>
      <w:bookmarkEnd w:id="122"/>
    </w:p>
    <w:p w:rsidR="00F31E04" w:rsidRPr="00F31E04" w:rsidRDefault="00F31E04" w:rsidP="00F31E04">
      <w:pPr>
        <w:spacing w:line="360" w:lineRule="auto"/>
        <w:ind w:firstLineChars="200" w:firstLine="480"/>
        <w:rPr>
          <w:rFonts w:hAnsi="宋体"/>
          <w:sz w:val="24"/>
        </w:rPr>
      </w:pPr>
      <w:r w:rsidRPr="00F31E04">
        <w:rPr>
          <w:rFonts w:asciiTheme="minorEastAsia" w:hAnsiTheme="minorEastAsia"/>
          <w:sz w:val="24"/>
        </w:rPr>
        <w:t>根据工程的环境影响特征，并结合当地环境特征，筛选出本次环境影响评价因子</w:t>
      </w:r>
      <w:r w:rsidRPr="00F31E04">
        <w:rPr>
          <w:rFonts w:asciiTheme="minorEastAsia" w:hAnsiTheme="minorEastAsia"/>
          <w:sz w:val="24"/>
        </w:rPr>
        <w:lastRenderedPageBreak/>
        <w:t>见表1.</w:t>
      </w:r>
      <w:r w:rsidRPr="00F31E04">
        <w:rPr>
          <w:rFonts w:asciiTheme="minorEastAsia" w:hAnsiTheme="minorEastAsia" w:hint="eastAsia"/>
          <w:sz w:val="24"/>
        </w:rPr>
        <w:t>3.1</w:t>
      </w:r>
      <w:r w:rsidRPr="00F31E04">
        <w:rPr>
          <w:rFonts w:asciiTheme="minorEastAsia" w:hAnsiTheme="minorEastAsia"/>
          <w:sz w:val="24"/>
        </w:rPr>
        <w:t>－1。</w:t>
      </w:r>
    </w:p>
    <w:p w:rsidR="00F31E04" w:rsidRPr="00F31E04" w:rsidRDefault="00F31E04" w:rsidP="00F31E04">
      <w:pPr>
        <w:ind w:firstLineChars="200" w:firstLine="422"/>
        <w:rPr>
          <w:rFonts w:asciiTheme="minorEastAsia" w:hAnsiTheme="minorEastAsia"/>
          <w:b/>
          <w:bCs/>
        </w:rPr>
      </w:pPr>
      <w:r w:rsidRPr="00F31E04">
        <w:rPr>
          <w:rFonts w:asciiTheme="minorEastAsia" w:hAnsiTheme="minorEastAsia"/>
          <w:b/>
          <w:bCs/>
        </w:rPr>
        <w:t>表1.</w:t>
      </w:r>
      <w:r w:rsidRPr="00F31E04">
        <w:rPr>
          <w:rFonts w:asciiTheme="minorEastAsia" w:hAnsiTheme="minorEastAsia" w:hint="eastAsia"/>
          <w:b/>
          <w:bCs/>
        </w:rPr>
        <w:t>3.1</w:t>
      </w:r>
      <w:r w:rsidRPr="00F31E04">
        <w:rPr>
          <w:rFonts w:asciiTheme="minorEastAsia" w:hAnsiTheme="minorEastAsia"/>
          <w:b/>
          <w:bCs/>
        </w:rPr>
        <w:t>-1                      环境影响评价因子筛选结果表</w:t>
      </w:r>
    </w:p>
    <w:tbl>
      <w:tblPr>
        <w:tblW w:w="486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1790"/>
        <w:gridCol w:w="5738"/>
      </w:tblGrid>
      <w:tr w:rsidR="00F31E04" w:rsidRPr="00F31E04" w:rsidTr="00106EEA">
        <w:trPr>
          <w:trHeight w:val="148"/>
          <w:jc w:val="center"/>
        </w:trPr>
        <w:tc>
          <w:tcPr>
            <w:tcW w:w="786" w:type="pct"/>
            <w:vAlign w:val="center"/>
          </w:tcPr>
          <w:p w:rsidR="00F31E04" w:rsidRPr="00F31E04" w:rsidRDefault="00F31E04" w:rsidP="00F31E04">
            <w:pPr>
              <w:jc w:val="center"/>
              <w:rPr>
                <w:rFonts w:ascii="Times New Roman" w:hAnsi="Times New Roman"/>
                <w:bCs/>
                <w:szCs w:val="21"/>
              </w:rPr>
            </w:pPr>
            <w:bookmarkStart w:id="123" w:name="_Toc343957479"/>
            <w:bookmarkStart w:id="124" w:name="_Toc345418184"/>
            <w:bookmarkStart w:id="125" w:name="_Toc385425650"/>
            <w:bookmarkStart w:id="126" w:name="_Toc429991410"/>
            <w:r w:rsidRPr="00F31E04">
              <w:rPr>
                <w:rFonts w:ascii="Times New Roman" w:hAnsi="Times New Roman"/>
                <w:bCs/>
                <w:szCs w:val="21"/>
              </w:rPr>
              <w:t>类</w:t>
            </w:r>
            <w:r w:rsidRPr="00F31E04">
              <w:rPr>
                <w:rFonts w:ascii="Times New Roman" w:hAnsi="Times New Roman"/>
                <w:bCs/>
                <w:szCs w:val="21"/>
              </w:rPr>
              <w:t xml:space="preserve"> </w:t>
            </w:r>
            <w:r w:rsidRPr="00F31E04">
              <w:rPr>
                <w:rFonts w:ascii="Times New Roman" w:hAnsi="Times New Roman"/>
                <w:bCs/>
                <w:szCs w:val="21"/>
              </w:rPr>
              <w:t>别</w:t>
            </w:r>
          </w:p>
        </w:tc>
        <w:tc>
          <w:tcPr>
            <w:tcW w:w="4214" w:type="pct"/>
            <w:gridSpan w:val="2"/>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评价因子</w:t>
            </w:r>
          </w:p>
        </w:tc>
      </w:tr>
      <w:tr w:rsidR="00F31E04" w:rsidRPr="00F31E04" w:rsidTr="00106EEA">
        <w:trPr>
          <w:trHeight w:val="247"/>
          <w:jc w:val="center"/>
        </w:trPr>
        <w:tc>
          <w:tcPr>
            <w:tcW w:w="786" w:type="pct"/>
            <w:vMerge w:val="restar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环境空气</w:t>
            </w: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现状评价因子</w:t>
            </w:r>
          </w:p>
        </w:tc>
        <w:tc>
          <w:tcPr>
            <w:tcW w:w="3212" w:type="pct"/>
            <w:vAlign w:val="center"/>
          </w:tcPr>
          <w:p w:rsidR="00F31E04" w:rsidRPr="00F31E04" w:rsidRDefault="00F31E04" w:rsidP="00F31E04">
            <w:pPr>
              <w:jc w:val="left"/>
              <w:rPr>
                <w:rFonts w:ascii="Times New Roman" w:hAnsi="Times New Roman"/>
                <w:szCs w:val="21"/>
              </w:rPr>
            </w:pPr>
            <w:r w:rsidRPr="00F31E04">
              <w:rPr>
                <w:rFonts w:ascii="Times New Roman" w:hAnsi="Times New Roman"/>
                <w:szCs w:val="21"/>
              </w:rPr>
              <w:t>SO</w:t>
            </w:r>
            <w:r w:rsidRPr="00F31E04">
              <w:rPr>
                <w:rFonts w:ascii="Times New Roman" w:hAnsi="Times New Roman"/>
                <w:szCs w:val="21"/>
                <w:vertAlign w:val="subscript"/>
              </w:rPr>
              <w:t>2</w:t>
            </w:r>
            <w:r w:rsidRPr="00F31E04">
              <w:rPr>
                <w:rFonts w:ascii="Times New Roman" w:hAnsi="Times New Roman"/>
                <w:szCs w:val="21"/>
              </w:rPr>
              <w:t>、</w:t>
            </w:r>
            <w:r w:rsidRPr="00F31E04">
              <w:rPr>
                <w:rFonts w:ascii="Times New Roman" w:hAnsi="Times New Roman"/>
                <w:szCs w:val="21"/>
              </w:rPr>
              <w:t>NO</w:t>
            </w:r>
            <w:r w:rsidRPr="00F31E04">
              <w:rPr>
                <w:rFonts w:ascii="Times New Roman" w:hAnsi="Times New Roman"/>
                <w:szCs w:val="21"/>
                <w:vertAlign w:val="subscript"/>
              </w:rPr>
              <w:t>2</w:t>
            </w:r>
            <w:r w:rsidRPr="00F31E04">
              <w:rPr>
                <w:rFonts w:ascii="Times New Roman" w:hAnsi="Times New Roman"/>
                <w:szCs w:val="21"/>
              </w:rPr>
              <w:t>、</w:t>
            </w:r>
            <w:r w:rsidRPr="00F31E04">
              <w:rPr>
                <w:rFonts w:ascii="Times New Roman" w:hAnsi="Times New Roman"/>
                <w:szCs w:val="21"/>
              </w:rPr>
              <w:t>PM</w:t>
            </w:r>
            <w:r w:rsidRPr="00F31E04">
              <w:rPr>
                <w:rFonts w:ascii="Times New Roman" w:hAnsi="Times New Roman"/>
                <w:szCs w:val="21"/>
                <w:vertAlign w:val="subscript"/>
              </w:rPr>
              <w:t>10</w:t>
            </w:r>
          </w:p>
        </w:tc>
      </w:tr>
      <w:tr w:rsidR="00F31E04" w:rsidRPr="00F31E04" w:rsidTr="00106EEA">
        <w:trPr>
          <w:trHeight w:val="247"/>
          <w:jc w:val="center"/>
        </w:trPr>
        <w:tc>
          <w:tcPr>
            <w:tcW w:w="786" w:type="pct"/>
            <w:vMerge/>
            <w:vAlign w:val="center"/>
          </w:tcPr>
          <w:p w:rsidR="00F31E04" w:rsidRPr="00F31E04" w:rsidRDefault="00F31E04" w:rsidP="00F31E04">
            <w:pPr>
              <w:jc w:val="center"/>
              <w:rPr>
                <w:rFonts w:ascii="Times New Roman" w:hAnsi="Times New Roman"/>
                <w:bCs/>
                <w:szCs w:val="21"/>
              </w:rPr>
            </w:pP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vAlign w:val="center"/>
          </w:tcPr>
          <w:p w:rsidR="00F31E04" w:rsidRPr="00F31E04" w:rsidRDefault="00F31E04" w:rsidP="00F31E04">
            <w:pPr>
              <w:jc w:val="left"/>
              <w:rPr>
                <w:rFonts w:ascii="Times New Roman" w:hAnsi="Times New Roman"/>
                <w:szCs w:val="21"/>
              </w:rPr>
            </w:pPr>
            <w:r w:rsidRPr="00F31E04">
              <w:rPr>
                <w:rFonts w:ascii="Times New Roman" w:hAnsi="Times New Roman"/>
                <w:szCs w:val="21"/>
              </w:rPr>
              <w:t>SO</w:t>
            </w:r>
            <w:r w:rsidRPr="00F31E04">
              <w:rPr>
                <w:rFonts w:ascii="Times New Roman" w:hAnsi="Times New Roman"/>
                <w:szCs w:val="21"/>
                <w:vertAlign w:val="subscript"/>
              </w:rPr>
              <w:t>2</w:t>
            </w:r>
            <w:r w:rsidRPr="00F31E04">
              <w:rPr>
                <w:rFonts w:ascii="Times New Roman" w:hAnsi="Times New Roman"/>
                <w:szCs w:val="21"/>
              </w:rPr>
              <w:t>、</w:t>
            </w:r>
            <w:r w:rsidRPr="00F31E04">
              <w:rPr>
                <w:rFonts w:ascii="Times New Roman" w:hAnsi="Times New Roman"/>
                <w:szCs w:val="21"/>
              </w:rPr>
              <w:t>NO</w:t>
            </w:r>
            <w:r w:rsidRPr="00F31E04">
              <w:rPr>
                <w:rFonts w:ascii="Times New Roman" w:hAnsi="Times New Roman"/>
                <w:szCs w:val="21"/>
                <w:vertAlign w:val="subscript"/>
              </w:rPr>
              <w:t>2</w:t>
            </w:r>
            <w:r w:rsidRPr="00F31E04">
              <w:rPr>
                <w:rFonts w:ascii="Times New Roman" w:hAnsi="Times New Roman"/>
                <w:szCs w:val="21"/>
              </w:rPr>
              <w:t>、</w:t>
            </w:r>
            <w:r w:rsidRPr="00F31E04">
              <w:rPr>
                <w:rFonts w:ascii="Times New Roman" w:hAnsi="Times New Roman"/>
                <w:szCs w:val="21"/>
              </w:rPr>
              <w:t>PM</w:t>
            </w:r>
            <w:r w:rsidRPr="00F31E04">
              <w:rPr>
                <w:rFonts w:ascii="Times New Roman" w:hAnsi="Times New Roman"/>
                <w:szCs w:val="21"/>
                <w:vertAlign w:val="subscript"/>
              </w:rPr>
              <w:t>10</w:t>
            </w:r>
            <w:r w:rsidRPr="00F31E04">
              <w:rPr>
                <w:rFonts w:ascii="Times New Roman" w:hAnsi="Times New Roman" w:hint="eastAsia"/>
                <w:szCs w:val="21"/>
              </w:rPr>
              <w:t>、</w:t>
            </w:r>
            <w:r w:rsidRPr="00F31E04">
              <w:rPr>
                <w:rFonts w:ascii="Times New Roman" w:hAnsi="Times New Roman" w:hint="eastAsia"/>
                <w:szCs w:val="21"/>
              </w:rPr>
              <w:t>TSP</w:t>
            </w:r>
          </w:p>
        </w:tc>
      </w:tr>
      <w:tr w:rsidR="00F31E04" w:rsidRPr="00F31E04" w:rsidTr="00106EEA">
        <w:trPr>
          <w:cantSplit/>
          <w:trHeight w:val="235"/>
          <w:jc w:val="center"/>
        </w:trPr>
        <w:tc>
          <w:tcPr>
            <w:tcW w:w="786" w:type="pct"/>
            <w:vMerge w:val="restar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地表水环境</w:t>
            </w:r>
          </w:p>
        </w:tc>
        <w:tc>
          <w:tcPr>
            <w:tcW w:w="1002" w:type="pct"/>
            <w:tcBorders>
              <w:bottom w:val="single" w:sz="4" w:space="0" w:color="auto"/>
            </w:tcBorders>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现状评价因子</w:t>
            </w:r>
          </w:p>
        </w:tc>
        <w:tc>
          <w:tcPr>
            <w:tcW w:w="3212" w:type="pct"/>
            <w:vAlign w:val="center"/>
          </w:tcPr>
          <w:p w:rsidR="00F31E04" w:rsidRPr="00F31E04" w:rsidRDefault="00F31E04" w:rsidP="00F31E04">
            <w:pPr>
              <w:jc w:val="left"/>
              <w:rPr>
                <w:rFonts w:ascii="Times New Roman" w:hAnsi="Times New Roman"/>
                <w:szCs w:val="21"/>
              </w:rPr>
            </w:pPr>
            <w:r w:rsidRPr="00F31E04">
              <w:rPr>
                <w:rFonts w:ascii="Times New Roman" w:hAnsi="Times New Roman"/>
                <w:szCs w:val="21"/>
              </w:rPr>
              <w:t>pH</w:t>
            </w:r>
            <w:r w:rsidRPr="00F31E04">
              <w:rPr>
                <w:rFonts w:ascii="Times New Roman" w:hAnsi="Times New Roman"/>
                <w:szCs w:val="21"/>
              </w:rPr>
              <w:t>、</w:t>
            </w:r>
            <w:r w:rsidRPr="00F31E04">
              <w:rPr>
                <w:rFonts w:ascii="Times New Roman" w:hAnsi="Times New Roman"/>
                <w:szCs w:val="21"/>
              </w:rPr>
              <w:t>SS</w:t>
            </w:r>
            <w:r w:rsidRPr="00F31E04">
              <w:rPr>
                <w:rFonts w:ascii="Times New Roman" w:hAnsi="Times New Roman"/>
                <w:szCs w:val="21"/>
              </w:rPr>
              <w:t>、</w:t>
            </w:r>
            <w:r w:rsidRPr="00F31E04">
              <w:rPr>
                <w:rFonts w:ascii="Times New Roman" w:hAnsi="Times New Roman"/>
                <w:szCs w:val="21"/>
              </w:rPr>
              <w:t>COD</w:t>
            </w:r>
            <w:r w:rsidRPr="00F31E04">
              <w:rPr>
                <w:rFonts w:ascii="Times New Roman" w:hAnsi="Times New Roman"/>
                <w:szCs w:val="21"/>
              </w:rPr>
              <w:t>、氨氮、石油类</w:t>
            </w:r>
            <w:r w:rsidRPr="00F31E04">
              <w:rPr>
                <w:rFonts w:ascii="Times New Roman" w:hAnsi="Times New Roman" w:hint="eastAsia"/>
                <w:szCs w:val="21"/>
              </w:rPr>
              <w:t>、</w:t>
            </w:r>
            <w:r w:rsidRPr="00F31E04">
              <w:rPr>
                <w:rFonts w:ascii="Times New Roman" w:hAnsi="Times New Roman" w:hint="eastAsia"/>
                <w:szCs w:val="21"/>
              </w:rPr>
              <w:t>As</w:t>
            </w:r>
            <w:r w:rsidRPr="00F31E04">
              <w:rPr>
                <w:rFonts w:ascii="Times New Roman" w:hAnsi="Times New Roman" w:hint="eastAsia"/>
                <w:szCs w:val="21"/>
              </w:rPr>
              <w:t>、硫化物、氟化物</w:t>
            </w:r>
          </w:p>
        </w:tc>
      </w:tr>
      <w:tr w:rsidR="00F31E04" w:rsidRPr="00F31E04" w:rsidTr="00106EEA">
        <w:trPr>
          <w:cantSplit/>
          <w:trHeight w:val="235"/>
          <w:jc w:val="center"/>
        </w:trPr>
        <w:tc>
          <w:tcPr>
            <w:tcW w:w="786" w:type="pct"/>
            <w:vMerge/>
            <w:tcBorders>
              <w:bottom w:val="single" w:sz="4" w:space="0" w:color="auto"/>
            </w:tcBorders>
            <w:vAlign w:val="center"/>
          </w:tcPr>
          <w:p w:rsidR="00F31E04" w:rsidRPr="00F31E04" w:rsidRDefault="00F31E04" w:rsidP="00F31E04">
            <w:pPr>
              <w:jc w:val="center"/>
              <w:rPr>
                <w:rFonts w:ascii="Times New Roman" w:hAnsi="Times New Roman"/>
                <w:bCs/>
                <w:szCs w:val="21"/>
              </w:rPr>
            </w:pPr>
          </w:p>
        </w:tc>
        <w:tc>
          <w:tcPr>
            <w:tcW w:w="1002" w:type="pct"/>
            <w:tcBorders>
              <w:bottom w:val="single" w:sz="4" w:space="0" w:color="auto"/>
            </w:tcBorders>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tcBorders>
              <w:bottom w:val="single" w:sz="4" w:space="0" w:color="auto"/>
            </w:tcBorders>
            <w:vAlign w:val="center"/>
          </w:tcPr>
          <w:p w:rsidR="00F31E04" w:rsidRPr="00F31E04" w:rsidRDefault="00F31E04" w:rsidP="00F31E04">
            <w:pPr>
              <w:rPr>
                <w:rFonts w:ascii="Times New Roman" w:hAnsi="Times New Roman"/>
                <w:bCs/>
                <w:szCs w:val="21"/>
              </w:rPr>
            </w:pPr>
            <w:r w:rsidRPr="00F31E04">
              <w:rPr>
                <w:rFonts w:ascii="Times New Roman" w:hAnsi="Times New Roman"/>
                <w:szCs w:val="21"/>
              </w:rPr>
              <w:t>COD</w:t>
            </w:r>
            <w:r w:rsidRPr="00F31E04">
              <w:rPr>
                <w:rFonts w:ascii="Times New Roman" w:hAnsi="Times New Roman"/>
                <w:szCs w:val="21"/>
              </w:rPr>
              <w:t>、氨氮</w:t>
            </w:r>
          </w:p>
        </w:tc>
      </w:tr>
      <w:tr w:rsidR="00F31E04" w:rsidRPr="00F31E04" w:rsidTr="00106EEA">
        <w:trPr>
          <w:cantSplit/>
          <w:trHeight w:val="235"/>
          <w:jc w:val="center"/>
        </w:trPr>
        <w:tc>
          <w:tcPr>
            <w:tcW w:w="786" w:type="pct"/>
            <w:vMerge w:val="restar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地下水</w:t>
            </w:r>
          </w:p>
        </w:tc>
        <w:tc>
          <w:tcPr>
            <w:tcW w:w="1002" w:type="pct"/>
            <w:tcBorders>
              <w:bottom w:val="single" w:sz="4" w:space="0" w:color="auto"/>
            </w:tcBorders>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现状评价因子</w:t>
            </w:r>
          </w:p>
        </w:tc>
        <w:tc>
          <w:tcPr>
            <w:tcW w:w="3212" w:type="pct"/>
            <w:vAlign w:val="center"/>
          </w:tcPr>
          <w:p w:rsidR="00F31E04" w:rsidRPr="00F31E04" w:rsidRDefault="00F31E04" w:rsidP="00F31E04">
            <w:pPr>
              <w:rPr>
                <w:rFonts w:ascii="Times New Roman" w:hAnsi="Times New Roman"/>
                <w:szCs w:val="21"/>
              </w:rPr>
            </w:pPr>
            <w:r w:rsidRPr="00F31E04">
              <w:rPr>
                <w:rFonts w:ascii="Times New Roman" w:hAnsi="Times New Roman" w:hint="eastAsia"/>
                <w:szCs w:val="21"/>
              </w:rPr>
              <w:t>水位、</w:t>
            </w:r>
            <w:r w:rsidRPr="00F31E04">
              <w:rPr>
                <w:rFonts w:ascii="Times New Roman" w:hAnsi="Times New Roman" w:hint="eastAsia"/>
                <w:szCs w:val="21"/>
              </w:rPr>
              <w:t>K</w:t>
            </w:r>
            <w:r w:rsidRPr="00F31E04">
              <w:rPr>
                <w:rFonts w:ascii="Times New Roman" w:hAnsi="Times New Roman" w:hint="eastAsia"/>
                <w:szCs w:val="21"/>
                <w:vertAlign w:val="superscript"/>
              </w:rPr>
              <w:t>+</w:t>
            </w:r>
            <w:r w:rsidRPr="00F31E04">
              <w:rPr>
                <w:rFonts w:ascii="Times New Roman" w:hAnsi="Times New Roman" w:hint="eastAsia"/>
                <w:szCs w:val="21"/>
              </w:rPr>
              <w:t>、</w:t>
            </w:r>
            <w:r w:rsidRPr="00F31E04">
              <w:rPr>
                <w:rFonts w:ascii="Times New Roman" w:hAnsi="Times New Roman" w:hint="eastAsia"/>
                <w:szCs w:val="21"/>
              </w:rPr>
              <w:t>Na</w:t>
            </w:r>
            <w:r w:rsidRPr="00F31E04">
              <w:rPr>
                <w:rFonts w:ascii="Times New Roman" w:hAnsi="Times New Roman" w:hint="eastAsia"/>
                <w:szCs w:val="21"/>
                <w:vertAlign w:val="superscript"/>
              </w:rPr>
              <w:t>+</w:t>
            </w:r>
            <w:r w:rsidRPr="00F31E04">
              <w:rPr>
                <w:rFonts w:ascii="Times New Roman" w:hAnsi="Times New Roman" w:hint="eastAsia"/>
                <w:szCs w:val="21"/>
              </w:rPr>
              <w:t>、</w:t>
            </w:r>
            <w:r w:rsidRPr="00F31E04">
              <w:rPr>
                <w:rFonts w:ascii="Times New Roman" w:hAnsi="Times New Roman" w:hint="eastAsia"/>
                <w:szCs w:val="21"/>
              </w:rPr>
              <w:t>Ca</w:t>
            </w:r>
            <w:r w:rsidRPr="00F31E04">
              <w:rPr>
                <w:rFonts w:ascii="Times New Roman" w:hAnsi="Times New Roman" w:hint="eastAsia"/>
                <w:szCs w:val="21"/>
                <w:vertAlign w:val="superscript"/>
              </w:rPr>
              <w:t>2+</w:t>
            </w:r>
            <w:r w:rsidRPr="00F31E04">
              <w:rPr>
                <w:rFonts w:ascii="Times New Roman" w:hAnsi="Times New Roman" w:hint="eastAsia"/>
                <w:szCs w:val="21"/>
              </w:rPr>
              <w:t>、</w:t>
            </w:r>
            <w:r w:rsidRPr="00F31E04">
              <w:rPr>
                <w:rFonts w:ascii="Times New Roman" w:hAnsi="Times New Roman" w:hint="eastAsia"/>
                <w:szCs w:val="21"/>
              </w:rPr>
              <w:t>Mg</w:t>
            </w:r>
            <w:r w:rsidRPr="00F31E04">
              <w:rPr>
                <w:rFonts w:ascii="Times New Roman" w:hAnsi="Times New Roman" w:hint="eastAsia"/>
                <w:szCs w:val="21"/>
                <w:vertAlign w:val="superscript"/>
              </w:rPr>
              <w:t>2+</w:t>
            </w:r>
            <w:r w:rsidRPr="00F31E04">
              <w:rPr>
                <w:rFonts w:ascii="Times New Roman" w:hAnsi="Times New Roman" w:hint="eastAsia"/>
                <w:szCs w:val="21"/>
              </w:rPr>
              <w:t>、</w:t>
            </w:r>
            <w:r w:rsidRPr="00F31E04">
              <w:rPr>
                <w:rFonts w:ascii="Times New Roman" w:hAnsi="Times New Roman" w:hint="eastAsia"/>
                <w:szCs w:val="21"/>
              </w:rPr>
              <w:t>CO</w:t>
            </w:r>
            <w:r w:rsidRPr="00F31E04">
              <w:rPr>
                <w:rFonts w:ascii="Times New Roman" w:hAnsi="Times New Roman" w:hint="eastAsia"/>
                <w:szCs w:val="21"/>
                <w:vertAlign w:val="subscript"/>
              </w:rPr>
              <w:t>3</w:t>
            </w:r>
            <w:r w:rsidRPr="00F31E04">
              <w:rPr>
                <w:rFonts w:ascii="Times New Roman" w:hAnsi="Times New Roman" w:hint="eastAsia"/>
                <w:szCs w:val="21"/>
                <w:vertAlign w:val="superscript"/>
              </w:rPr>
              <w:t>2-</w:t>
            </w:r>
            <w:r w:rsidRPr="00F31E04">
              <w:rPr>
                <w:rFonts w:ascii="Times New Roman" w:hAnsi="Times New Roman" w:hint="eastAsia"/>
                <w:szCs w:val="21"/>
              </w:rPr>
              <w:t>、</w:t>
            </w:r>
            <w:r w:rsidRPr="00F31E04">
              <w:rPr>
                <w:rFonts w:ascii="Times New Roman" w:hAnsi="Times New Roman" w:hint="eastAsia"/>
                <w:szCs w:val="21"/>
              </w:rPr>
              <w:t>HCO</w:t>
            </w:r>
            <w:r w:rsidRPr="00F31E04">
              <w:rPr>
                <w:rFonts w:ascii="Times New Roman" w:hAnsi="Times New Roman" w:hint="eastAsia"/>
                <w:szCs w:val="21"/>
                <w:vertAlign w:val="subscript"/>
              </w:rPr>
              <w:t>3</w:t>
            </w:r>
            <w:r w:rsidRPr="00F31E04">
              <w:rPr>
                <w:rFonts w:ascii="Times New Roman" w:hAnsi="Times New Roman" w:hint="eastAsia"/>
                <w:szCs w:val="21"/>
                <w:vertAlign w:val="superscript"/>
              </w:rPr>
              <w:t>-</w:t>
            </w:r>
            <w:r w:rsidRPr="00F31E04">
              <w:rPr>
                <w:rFonts w:ascii="Times New Roman" w:hAnsi="Times New Roman" w:hint="eastAsia"/>
                <w:szCs w:val="21"/>
              </w:rPr>
              <w:t>、</w:t>
            </w:r>
            <w:r w:rsidRPr="00F31E04">
              <w:rPr>
                <w:rFonts w:ascii="Times New Roman" w:hint="eastAsia"/>
              </w:rPr>
              <w:t>pH</w:t>
            </w:r>
            <w:r w:rsidRPr="00F31E04">
              <w:rPr>
                <w:rFonts w:ascii="Times New Roman" w:hint="eastAsia"/>
              </w:rPr>
              <w:t>、氨氮、硝酸盐、亚硝酸盐、挥发酚、氰化物、砷、汞、铬（六价）、总硬度、铅、氟、镉、铁、锰、溶解性总固体、高锰酸盐指数、硫酸盐、氯化物、总大肠菌群、细菌总数</w:t>
            </w:r>
          </w:p>
        </w:tc>
      </w:tr>
      <w:tr w:rsidR="00F31E04" w:rsidRPr="00F31E04" w:rsidTr="00106EEA">
        <w:trPr>
          <w:cantSplit/>
          <w:trHeight w:val="235"/>
          <w:jc w:val="center"/>
        </w:trPr>
        <w:tc>
          <w:tcPr>
            <w:tcW w:w="786" w:type="pct"/>
            <w:vMerge/>
            <w:tcBorders>
              <w:bottom w:val="single" w:sz="4" w:space="0" w:color="auto"/>
            </w:tcBorders>
            <w:vAlign w:val="center"/>
          </w:tcPr>
          <w:p w:rsidR="00F31E04" w:rsidRPr="00F31E04" w:rsidRDefault="00F31E04" w:rsidP="00F31E04">
            <w:pPr>
              <w:jc w:val="center"/>
              <w:rPr>
                <w:rFonts w:ascii="Times New Roman" w:hAnsi="Times New Roman"/>
                <w:bCs/>
                <w:color w:val="FF0000"/>
                <w:szCs w:val="21"/>
              </w:rPr>
            </w:pPr>
          </w:p>
        </w:tc>
        <w:tc>
          <w:tcPr>
            <w:tcW w:w="1002" w:type="pct"/>
            <w:tcBorders>
              <w:bottom w:val="single" w:sz="4" w:space="0" w:color="auto"/>
            </w:tcBorders>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tcBorders>
              <w:bottom w:val="single" w:sz="4" w:space="0" w:color="auto"/>
            </w:tcBorders>
            <w:vAlign w:val="center"/>
          </w:tcPr>
          <w:p w:rsidR="00F31E04" w:rsidRPr="00F31E04" w:rsidRDefault="00F31E04" w:rsidP="00F31E04">
            <w:pPr>
              <w:rPr>
                <w:rFonts w:ascii="Times New Roman" w:hAnsi="Times New Roman"/>
                <w:szCs w:val="21"/>
              </w:rPr>
            </w:pPr>
            <w:r w:rsidRPr="00F31E04">
              <w:rPr>
                <w:rFonts w:ascii="Times New Roman" w:hAnsi="Times New Roman" w:hint="eastAsia"/>
                <w:szCs w:val="21"/>
              </w:rPr>
              <w:t>水位、导水裂隙带发育高度</w:t>
            </w:r>
          </w:p>
        </w:tc>
      </w:tr>
      <w:tr w:rsidR="00F31E04" w:rsidRPr="00F31E04" w:rsidTr="00106EEA">
        <w:trPr>
          <w:trHeight w:val="186"/>
          <w:jc w:val="center"/>
        </w:trPr>
        <w:tc>
          <w:tcPr>
            <w:tcW w:w="786" w:type="pct"/>
            <w:vMerge w:val="restar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声环境</w:t>
            </w: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现状评价因子</w:t>
            </w:r>
          </w:p>
        </w:tc>
        <w:tc>
          <w:tcPr>
            <w:tcW w:w="3212" w:type="pct"/>
            <w:vAlign w:val="center"/>
          </w:tcPr>
          <w:p w:rsidR="00F31E04" w:rsidRPr="00F31E04" w:rsidRDefault="00F31E04" w:rsidP="00F31E04">
            <w:pPr>
              <w:rPr>
                <w:rFonts w:ascii="Times New Roman" w:hAnsi="Times New Roman"/>
                <w:bCs/>
                <w:szCs w:val="21"/>
              </w:rPr>
            </w:pPr>
            <w:r w:rsidRPr="00F31E04">
              <w:rPr>
                <w:rFonts w:ascii="Times New Roman" w:hAnsi="Times New Roman"/>
                <w:bCs/>
                <w:szCs w:val="21"/>
              </w:rPr>
              <w:t>昼、夜等效连续</w:t>
            </w:r>
            <w:r w:rsidRPr="00F31E04">
              <w:rPr>
                <w:rFonts w:ascii="Times New Roman" w:hAnsi="Times New Roman"/>
                <w:bCs/>
                <w:szCs w:val="21"/>
              </w:rPr>
              <w:t>A</w:t>
            </w:r>
            <w:r w:rsidRPr="00F31E04">
              <w:rPr>
                <w:rFonts w:ascii="Times New Roman" w:hAnsi="Times New Roman"/>
                <w:bCs/>
                <w:szCs w:val="21"/>
              </w:rPr>
              <w:t>声级</w:t>
            </w:r>
          </w:p>
        </w:tc>
      </w:tr>
      <w:tr w:rsidR="00F31E04" w:rsidRPr="00F31E04" w:rsidTr="00106EEA">
        <w:trPr>
          <w:trHeight w:val="186"/>
          <w:jc w:val="center"/>
        </w:trPr>
        <w:tc>
          <w:tcPr>
            <w:tcW w:w="786" w:type="pct"/>
            <w:vMerge/>
            <w:vAlign w:val="center"/>
          </w:tcPr>
          <w:p w:rsidR="00F31E04" w:rsidRPr="00F31E04" w:rsidRDefault="00F31E04" w:rsidP="00F31E04">
            <w:pPr>
              <w:jc w:val="center"/>
              <w:rPr>
                <w:rFonts w:ascii="Times New Roman" w:hAnsi="Times New Roman"/>
                <w:bCs/>
                <w:szCs w:val="21"/>
              </w:rPr>
            </w:pP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vAlign w:val="center"/>
          </w:tcPr>
          <w:p w:rsidR="00F31E04" w:rsidRPr="00F31E04" w:rsidRDefault="00F31E04" w:rsidP="00F31E04">
            <w:pPr>
              <w:rPr>
                <w:rFonts w:ascii="Times New Roman" w:hAnsi="Times New Roman"/>
                <w:bCs/>
                <w:szCs w:val="21"/>
              </w:rPr>
            </w:pPr>
            <w:r w:rsidRPr="00F31E04">
              <w:rPr>
                <w:rFonts w:ascii="Times New Roman" w:hAnsi="Times New Roman"/>
                <w:bCs/>
                <w:szCs w:val="21"/>
              </w:rPr>
              <w:t>昼、夜等效连续</w:t>
            </w:r>
            <w:r w:rsidRPr="00F31E04">
              <w:rPr>
                <w:rFonts w:ascii="Times New Roman" w:hAnsi="Times New Roman"/>
                <w:bCs/>
                <w:szCs w:val="21"/>
              </w:rPr>
              <w:t>A</w:t>
            </w:r>
            <w:r w:rsidRPr="00F31E04">
              <w:rPr>
                <w:rFonts w:ascii="Times New Roman" w:hAnsi="Times New Roman"/>
                <w:bCs/>
                <w:szCs w:val="21"/>
              </w:rPr>
              <w:t>声级</w:t>
            </w:r>
          </w:p>
        </w:tc>
      </w:tr>
      <w:tr w:rsidR="00F31E04" w:rsidRPr="00F31E04" w:rsidTr="00106EEA">
        <w:trPr>
          <w:trHeight w:val="186"/>
          <w:jc w:val="center"/>
        </w:trPr>
        <w:tc>
          <w:tcPr>
            <w:tcW w:w="786" w:type="pc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固体废物</w:t>
            </w: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vAlign w:val="center"/>
          </w:tcPr>
          <w:p w:rsidR="00F31E04" w:rsidRPr="00F31E04" w:rsidRDefault="00F31E04" w:rsidP="00F31E04">
            <w:pPr>
              <w:rPr>
                <w:rFonts w:ascii="Times New Roman" w:hAnsi="Times New Roman"/>
                <w:bCs/>
                <w:szCs w:val="21"/>
              </w:rPr>
            </w:pPr>
            <w:r w:rsidRPr="00F31E04">
              <w:rPr>
                <w:rFonts w:ascii="Times New Roman" w:hAnsi="Times New Roman" w:hint="eastAsia"/>
                <w:szCs w:val="21"/>
              </w:rPr>
              <w:t>煤矸石、锅炉灰渣、生活垃圾、煤泥、污泥</w:t>
            </w:r>
          </w:p>
        </w:tc>
      </w:tr>
      <w:tr w:rsidR="00F31E04" w:rsidRPr="00F31E04" w:rsidTr="00106EEA">
        <w:trPr>
          <w:trHeight w:val="186"/>
          <w:jc w:val="center"/>
        </w:trPr>
        <w:tc>
          <w:tcPr>
            <w:tcW w:w="786" w:type="pct"/>
            <w:vMerge w:val="restart"/>
            <w:vAlign w:val="center"/>
          </w:tcPr>
          <w:p w:rsidR="00F31E04" w:rsidRPr="00F31E04" w:rsidRDefault="00F31E04" w:rsidP="00F31E04">
            <w:pPr>
              <w:jc w:val="center"/>
              <w:rPr>
                <w:rFonts w:ascii="Times New Roman" w:hAnsi="Times New Roman"/>
                <w:bCs/>
                <w:szCs w:val="21"/>
              </w:rPr>
            </w:pPr>
            <w:r w:rsidRPr="00F31E04">
              <w:rPr>
                <w:rFonts w:ascii="Times New Roman" w:hAnsi="Times New Roman"/>
                <w:bCs/>
                <w:szCs w:val="21"/>
              </w:rPr>
              <w:t>生态环境</w:t>
            </w: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现状评价因子</w:t>
            </w:r>
          </w:p>
        </w:tc>
        <w:tc>
          <w:tcPr>
            <w:tcW w:w="3212" w:type="pct"/>
            <w:vAlign w:val="center"/>
          </w:tcPr>
          <w:p w:rsidR="00F31E04" w:rsidRPr="00F31E04" w:rsidRDefault="00F31E04" w:rsidP="00F31E04">
            <w:pPr>
              <w:rPr>
                <w:rFonts w:ascii="Times New Roman" w:hAnsi="Times New Roman"/>
                <w:szCs w:val="21"/>
              </w:rPr>
            </w:pPr>
            <w:r w:rsidRPr="00F31E04">
              <w:rPr>
                <w:rFonts w:ascii="Times New Roman" w:hAnsi="Times New Roman" w:hint="eastAsia"/>
                <w:bCs/>
                <w:szCs w:val="21"/>
              </w:rPr>
              <w:t>地貌类型、</w:t>
            </w:r>
            <w:r w:rsidRPr="00F31E04">
              <w:rPr>
                <w:rFonts w:ascii="Times New Roman" w:hAnsi="Times New Roman"/>
                <w:bCs/>
                <w:szCs w:val="21"/>
              </w:rPr>
              <w:t>土地利用现状、植被类型</w:t>
            </w:r>
            <w:r w:rsidRPr="00F31E04">
              <w:rPr>
                <w:rFonts w:ascii="Times New Roman" w:hAnsi="Times New Roman" w:hint="eastAsia"/>
                <w:bCs/>
                <w:szCs w:val="21"/>
              </w:rPr>
              <w:t>现状</w:t>
            </w:r>
            <w:r w:rsidRPr="00F31E04">
              <w:rPr>
                <w:rFonts w:ascii="Times New Roman" w:hAnsi="Times New Roman"/>
                <w:bCs/>
                <w:szCs w:val="21"/>
              </w:rPr>
              <w:t>、</w:t>
            </w:r>
            <w:r w:rsidRPr="00F31E04">
              <w:rPr>
                <w:rFonts w:ascii="Times New Roman" w:hAnsi="Times New Roman" w:hint="eastAsia"/>
                <w:bCs/>
                <w:szCs w:val="21"/>
              </w:rPr>
              <w:t>土壤侵蚀</w:t>
            </w:r>
            <w:r w:rsidRPr="00F31E04">
              <w:rPr>
                <w:rFonts w:ascii="Times New Roman" w:hAnsi="Times New Roman"/>
                <w:bCs/>
                <w:szCs w:val="21"/>
              </w:rPr>
              <w:t>现状等</w:t>
            </w:r>
          </w:p>
        </w:tc>
      </w:tr>
      <w:tr w:rsidR="00F31E04" w:rsidRPr="00F31E04" w:rsidTr="00106EEA">
        <w:trPr>
          <w:trHeight w:val="186"/>
          <w:jc w:val="center"/>
        </w:trPr>
        <w:tc>
          <w:tcPr>
            <w:tcW w:w="786" w:type="pct"/>
            <w:vMerge/>
            <w:vAlign w:val="center"/>
          </w:tcPr>
          <w:p w:rsidR="00F31E04" w:rsidRPr="00F31E04" w:rsidRDefault="00F31E04" w:rsidP="00F31E04">
            <w:pPr>
              <w:jc w:val="center"/>
              <w:rPr>
                <w:rFonts w:ascii="Times New Roman" w:hAnsi="Times New Roman"/>
                <w:bCs/>
                <w:szCs w:val="21"/>
              </w:rPr>
            </w:pPr>
          </w:p>
        </w:tc>
        <w:tc>
          <w:tcPr>
            <w:tcW w:w="1002" w:type="pct"/>
            <w:vAlign w:val="center"/>
          </w:tcPr>
          <w:p w:rsidR="00F31E04" w:rsidRPr="00F31E04" w:rsidRDefault="00F31E04" w:rsidP="00F31E04">
            <w:pPr>
              <w:jc w:val="center"/>
              <w:rPr>
                <w:rFonts w:ascii="Times New Roman" w:hAnsi="Times New Roman"/>
                <w:szCs w:val="21"/>
              </w:rPr>
            </w:pPr>
            <w:r w:rsidRPr="00F31E04">
              <w:rPr>
                <w:rFonts w:ascii="Times New Roman" w:hAnsi="Times New Roman"/>
                <w:szCs w:val="21"/>
              </w:rPr>
              <w:t>影响评价因子</w:t>
            </w:r>
          </w:p>
        </w:tc>
        <w:tc>
          <w:tcPr>
            <w:tcW w:w="3212" w:type="pct"/>
            <w:vAlign w:val="center"/>
          </w:tcPr>
          <w:p w:rsidR="00F31E04" w:rsidRPr="00F31E04" w:rsidRDefault="00F31E04" w:rsidP="00F31E04">
            <w:pPr>
              <w:rPr>
                <w:rFonts w:ascii="Times New Roman" w:hAnsi="Times New Roman"/>
                <w:szCs w:val="21"/>
              </w:rPr>
            </w:pPr>
            <w:r w:rsidRPr="00F31E04">
              <w:rPr>
                <w:rFonts w:ascii="Times New Roman" w:hAnsi="Times New Roman" w:hint="eastAsia"/>
                <w:bCs/>
                <w:szCs w:val="21"/>
              </w:rPr>
              <w:t>地表沉陷影响、</w:t>
            </w:r>
            <w:r w:rsidRPr="00F31E04">
              <w:rPr>
                <w:rFonts w:ascii="Times New Roman" w:hAnsi="Times New Roman"/>
                <w:bCs/>
                <w:szCs w:val="21"/>
              </w:rPr>
              <w:t>土地利用、植被、水土流失等</w:t>
            </w:r>
          </w:p>
        </w:tc>
      </w:tr>
    </w:tbl>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27" w:name="_Toc480294212"/>
      <w:r w:rsidRPr="00F31E04">
        <w:rPr>
          <w:rFonts w:ascii="黑体" w:eastAsia="黑体" w:hAnsi="宋体" w:cs="Times New Roman" w:hint="eastAsia"/>
          <w:b/>
          <w:bCs/>
          <w:color w:val="000000"/>
          <w:sz w:val="24"/>
          <w:szCs w:val="24"/>
        </w:rPr>
        <w:t>1.3.2 评价标准</w:t>
      </w:r>
      <w:bookmarkEnd w:id="123"/>
      <w:bookmarkEnd w:id="124"/>
      <w:bookmarkEnd w:id="125"/>
      <w:bookmarkEnd w:id="126"/>
      <w:bookmarkEnd w:id="127"/>
    </w:p>
    <w:p w:rsidR="00F31E04" w:rsidRPr="00F31E04" w:rsidRDefault="00F31E04" w:rsidP="00F31E04">
      <w:pPr>
        <w:spacing w:line="360" w:lineRule="auto"/>
        <w:ind w:firstLineChars="200" w:firstLine="480"/>
        <w:rPr>
          <w:rFonts w:ascii="宋体" w:eastAsia="宋体" w:hAnsi="宋体"/>
          <w:sz w:val="24"/>
        </w:rPr>
      </w:pPr>
      <w:bookmarkStart w:id="128" w:name="_Toc95204123"/>
      <w:bookmarkStart w:id="129" w:name="_Toc108998770"/>
      <w:bookmarkStart w:id="130" w:name="_Toc109706983"/>
      <w:bookmarkStart w:id="131" w:name="_Toc109707096"/>
      <w:bookmarkStart w:id="132" w:name="_Toc119753525"/>
      <w:bookmarkStart w:id="133" w:name="_Toc122653837"/>
      <w:bookmarkStart w:id="134" w:name="_Toc233029009"/>
      <w:r w:rsidRPr="00F31E04">
        <w:rPr>
          <w:rFonts w:ascii="宋体" w:eastAsia="宋体" w:hAnsi="宋体"/>
          <w:sz w:val="24"/>
        </w:rPr>
        <w:t>遵照</w:t>
      </w:r>
      <w:r w:rsidRPr="00F31E04">
        <w:rPr>
          <w:rFonts w:ascii="宋体" w:eastAsia="宋体" w:hAnsi="宋体" w:hint="eastAsia"/>
          <w:sz w:val="24"/>
        </w:rPr>
        <w:t>横山县</w:t>
      </w:r>
      <w:r w:rsidRPr="00F31E04">
        <w:rPr>
          <w:rFonts w:ascii="宋体" w:eastAsia="宋体" w:hAnsi="宋体"/>
          <w:sz w:val="24"/>
        </w:rPr>
        <w:t>环境保护局下达的环评标准</w:t>
      </w:r>
      <w:r w:rsidRPr="00F31E04">
        <w:rPr>
          <w:rFonts w:ascii="宋体" w:eastAsia="宋体" w:hAnsi="宋体" w:hint="eastAsia"/>
          <w:sz w:val="24"/>
        </w:rPr>
        <w:t>（横政环函[2017]6号）</w:t>
      </w:r>
      <w:r w:rsidRPr="00F31E04">
        <w:rPr>
          <w:rFonts w:ascii="宋体" w:eastAsia="宋体" w:hAnsi="宋体"/>
          <w:sz w:val="24"/>
        </w:rPr>
        <w:t>执行，详见表1.</w:t>
      </w:r>
      <w:r w:rsidRPr="00F31E04">
        <w:rPr>
          <w:rFonts w:ascii="宋体" w:eastAsia="宋体" w:hAnsi="宋体" w:hint="eastAsia"/>
          <w:sz w:val="24"/>
        </w:rPr>
        <w:t>3.2</w:t>
      </w:r>
      <w:r w:rsidRPr="00F31E04">
        <w:rPr>
          <w:rFonts w:ascii="宋体" w:eastAsia="宋体" w:hAnsi="宋体"/>
          <w:sz w:val="24"/>
        </w:rPr>
        <w:t>－</w:t>
      </w:r>
      <w:r w:rsidRPr="00F31E04">
        <w:rPr>
          <w:rFonts w:ascii="宋体" w:eastAsia="宋体" w:hAnsi="宋体" w:hint="eastAsia"/>
          <w:sz w:val="24"/>
        </w:rPr>
        <w:t>1</w:t>
      </w:r>
      <w:r w:rsidRPr="00F31E04">
        <w:rPr>
          <w:rFonts w:ascii="宋体" w:eastAsia="宋体" w:hAnsi="宋体"/>
          <w:sz w:val="24"/>
        </w:rPr>
        <w:t>和表1.</w:t>
      </w:r>
      <w:r w:rsidRPr="00F31E04">
        <w:rPr>
          <w:rFonts w:ascii="宋体" w:eastAsia="宋体" w:hAnsi="宋体" w:hint="eastAsia"/>
          <w:sz w:val="24"/>
        </w:rPr>
        <w:t>3.2</w:t>
      </w:r>
      <w:r w:rsidRPr="00F31E04">
        <w:rPr>
          <w:rFonts w:ascii="宋体" w:eastAsia="宋体" w:hAnsi="宋体"/>
          <w:sz w:val="24"/>
        </w:rPr>
        <w:t>－</w:t>
      </w:r>
      <w:r w:rsidRPr="00F31E04">
        <w:rPr>
          <w:rFonts w:ascii="宋体" w:eastAsia="宋体" w:hAnsi="宋体" w:hint="eastAsia"/>
          <w:sz w:val="24"/>
        </w:rPr>
        <w:t>2</w:t>
      </w:r>
      <w:r w:rsidRPr="00F31E04">
        <w:rPr>
          <w:rFonts w:ascii="宋体" w:eastAsia="宋体" w:hAnsi="宋体"/>
          <w:sz w:val="24"/>
        </w:rPr>
        <w:t>。</w:t>
      </w:r>
    </w:p>
    <w:p w:rsidR="00F31E04" w:rsidRPr="00F31E04" w:rsidRDefault="00F31E04" w:rsidP="003E1B83">
      <w:pPr>
        <w:spacing w:beforeLines="50"/>
        <w:ind w:firstLineChars="200" w:firstLine="422"/>
        <w:rPr>
          <w:rFonts w:ascii="宋体" w:eastAsia="宋体" w:hAnsi="宋体"/>
          <w:b/>
          <w:bCs/>
          <w:sz w:val="24"/>
        </w:rPr>
      </w:pPr>
      <w:r w:rsidRPr="00F31E04">
        <w:rPr>
          <w:rFonts w:ascii="宋体" w:eastAsia="宋体" w:hAnsi="宋体"/>
          <w:b/>
          <w:bCs/>
        </w:rPr>
        <w:t>表1.</w:t>
      </w:r>
      <w:r w:rsidRPr="00F31E04">
        <w:rPr>
          <w:rFonts w:ascii="宋体" w:eastAsia="宋体" w:hAnsi="宋体" w:hint="eastAsia"/>
          <w:b/>
          <w:bCs/>
        </w:rPr>
        <w:t>3.2</w:t>
      </w:r>
      <w:r w:rsidRPr="00F31E04">
        <w:rPr>
          <w:rFonts w:ascii="宋体" w:eastAsia="宋体" w:hAnsi="宋体"/>
          <w:b/>
          <w:bCs/>
        </w:rPr>
        <w:t>-</w:t>
      </w:r>
      <w:r w:rsidRPr="00F31E04">
        <w:rPr>
          <w:rFonts w:ascii="宋体" w:eastAsia="宋体" w:hAnsi="宋体" w:hint="eastAsia"/>
          <w:b/>
          <w:bCs/>
        </w:rPr>
        <w:t>1</w:t>
      </w:r>
      <w:r w:rsidRPr="00F31E04">
        <w:rPr>
          <w:rFonts w:ascii="宋体" w:eastAsia="宋体" w:hAnsi="宋体"/>
          <w:b/>
          <w:bCs/>
        </w:rPr>
        <w:t xml:space="preserve">                       环境质量标准</w:t>
      </w:r>
      <w:r w:rsidRPr="00F31E04">
        <w:rPr>
          <w:rFonts w:ascii="宋体" w:eastAsia="宋体" w:hAnsi="宋体" w:hint="eastAsia"/>
          <w:b/>
          <w:bCs/>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3121"/>
        <w:gridCol w:w="1989"/>
        <w:gridCol w:w="1084"/>
        <w:gridCol w:w="1152"/>
      </w:tblGrid>
      <w:tr w:rsidR="00F31E04" w:rsidRPr="00F31E04" w:rsidTr="00106EEA">
        <w:trPr>
          <w:cantSplit/>
          <w:trHeight w:val="267"/>
          <w:jc w:val="center"/>
        </w:trPr>
        <w:tc>
          <w:tcPr>
            <w:tcW w:w="996"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环境要素</w:t>
            </w:r>
          </w:p>
        </w:tc>
        <w:tc>
          <w:tcPr>
            <w:tcW w:w="1701"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标准名称及级(类)别</w:t>
            </w:r>
          </w:p>
        </w:tc>
        <w:tc>
          <w:tcPr>
            <w:tcW w:w="1084"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项目</w:t>
            </w:r>
          </w:p>
        </w:tc>
        <w:tc>
          <w:tcPr>
            <w:tcW w:w="1219" w:type="pct"/>
            <w:gridSpan w:val="2"/>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kern w:val="0"/>
                <w:szCs w:val="21"/>
              </w:rPr>
              <w:t>标准值</w:t>
            </w:r>
          </w:p>
        </w:tc>
      </w:tr>
      <w:tr w:rsidR="00F31E04" w:rsidRPr="00F31E04" w:rsidTr="00106EEA">
        <w:trPr>
          <w:cantSplit/>
          <w:trHeight w:val="121"/>
          <w:jc w:val="center"/>
        </w:trPr>
        <w:tc>
          <w:tcPr>
            <w:tcW w:w="996"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170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1084"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591"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单位</w:t>
            </w: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数值</w:t>
            </w:r>
          </w:p>
        </w:tc>
      </w:tr>
      <w:tr w:rsidR="00F31E04" w:rsidRPr="00F31E04" w:rsidTr="00106EEA">
        <w:trPr>
          <w:cantSplit/>
          <w:trHeight w:val="267"/>
          <w:jc w:val="center"/>
        </w:trPr>
        <w:tc>
          <w:tcPr>
            <w:tcW w:w="996" w:type="pct"/>
            <w:vMerge w:val="restart"/>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r w:rsidRPr="00F31E04">
              <w:rPr>
                <w:rFonts w:ascii="宋体" w:eastAsia="宋体" w:hAnsi="宋体"/>
                <w:kern w:val="0"/>
                <w:szCs w:val="21"/>
              </w:rPr>
              <w:t>地表水</w:t>
            </w:r>
          </w:p>
        </w:tc>
        <w:tc>
          <w:tcPr>
            <w:tcW w:w="1701"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《地表水环境质量标准》</w:t>
            </w:r>
          </w:p>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(GB3838-2002)Ⅲ类标准</w:t>
            </w:r>
          </w:p>
        </w:tc>
        <w:tc>
          <w:tcPr>
            <w:tcW w:w="1084"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pH</w:t>
            </w:r>
          </w:p>
        </w:tc>
        <w:tc>
          <w:tcPr>
            <w:tcW w:w="591"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无量纲</w:t>
            </w: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6～9</w:t>
            </w:r>
          </w:p>
        </w:tc>
      </w:tr>
      <w:tr w:rsidR="00F31E04" w:rsidRPr="00F31E04" w:rsidTr="00106EEA">
        <w:trPr>
          <w:cantSplit/>
          <w:trHeight w:val="267"/>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kern w:val="0"/>
                <w:szCs w:val="21"/>
              </w:rPr>
            </w:pPr>
          </w:p>
        </w:tc>
        <w:tc>
          <w:tcPr>
            <w:tcW w:w="170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1084"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COD</w:t>
            </w:r>
          </w:p>
        </w:tc>
        <w:tc>
          <w:tcPr>
            <w:tcW w:w="591" w:type="pct"/>
            <w:vMerge w:val="restar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m</w:t>
            </w:r>
            <w:r w:rsidRPr="00F31E04">
              <w:rPr>
                <w:rFonts w:ascii="宋体" w:eastAsia="宋体" w:hAnsi="宋体"/>
                <w:kern w:val="0"/>
                <w:szCs w:val="21"/>
              </w:rPr>
              <w:t>g/L</w:t>
            </w: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w:t>
            </w:r>
            <w:r w:rsidRPr="00F31E04">
              <w:rPr>
                <w:rFonts w:ascii="宋体" w:eastAsia="宋体" w:hAnsi="宋体"/>
                <w:kern w:val="0"/>
                <w:szCs w:val="21"/>
              </w:rPr>
              <w:t>20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kern w:val="0"/>
                <w:szCs w:val="21"/>
              </w:rPr>
            </w:pPr>
          </w:p>
        </w:tc>
        <w:tc>
          <w:tcPr>
            <w:tcW w:w="170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1084"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szCs w:val="21"/>
              </w:rPr>
              <w:t>SS</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szCs w:val="21"/>
              </w:rPr>
              <w:t>/</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氨氮</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kern w:val="0"/>
                <w:szCs w:val="21"/>
              </w:rPr>
              <w:t>≤</w:t>
            </w:r>
            <w:r w:rsidRPr="00F31E04">
              <w:rPr>
                <w:rFonts w:ascii="宋体" w:eastAsia="宋体" w:hAnsi="宋体"/>
                <w:kern w:val="0"/>
                <w:szCs w:val="21"/>
              </w:rPr>
              <w:t>1.0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hAnsi="宋体" w:hint="eastAsia"/>
                <w:kern w:val="0"/>
                <w:szCs w:val="21"/>
              </w:rPr>
              <w:t>氟化物</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hAnsi="宋体" w:hint="eastAsia"/>
                <w:kern w:val="0"/>
                <w:szCs w:val="21"/>
              </w:rPr>
              <w:t>≤1.0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hAnsi="宋体" w:hint="eastAsia"/>
                <w:kern w:val="0"/>
                <w:szCs w:val="21"/>
              </w:rPr>
              <w:t>As</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hAnsi="宋体" w:hint="eastAsia"/>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石油类</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w:t>
            </w:r>
            <w:r w:rsidRPr="00F31E04">
              <w:rPr>
                <w:rFonts w:ascii="宋体" w:eastAsia="宋体" w:hAnsi="宋体"/>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硫化物</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w:t>
            </w:r>
            <w:r w:rsidRPr="00F31E04">
              <w:rPr>
                <w:rFonts w:ascii="宋体" w:eastAsia="宋体" w:hAnsi="宋体"/>
                <w:kern w:val="0"/>
                <w:szCs w:val="21"/>
              </w:rPr>
              <w:t>0.</w:t>
            </w:r>
            <w:r w:rsidRPr="00F31E04">
              <w:rPr>
                <w:rFonts w:ascii="宋体" w:eastAsia="宋体" w:hAnsi="宋体" w:hint="eastAsia"/>
                <w:kern w:val="0"/>
                <w:szCs w:val="21"/>
              </w:rPr>
              <w:t>2</w:t>
            </w:r>
          </w:p>
        </w:tc>
      </w:tr>
      <w:tr w:rsidR="00F31E04" w:rsidRPr="00F31E04" w:rsidTr="00106EEA">
        <w:trPr>
          <w:cantSplit/>
          <w:trHeight w:val="254"/>
          <w:jc w:val="center"/>
        </w:trPr>
        <w:tc>
          <w:tcPr>
            <w:tcW w:w="996" w:type="pct"/>
            <w:vMerge w:val="restar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地下水</w:t>
            </w:r>
          </w:p>
        </w:tc>
        <w:tc>
          <w:tcPr>
            <w:tcW w:w="1701"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《地下水质量标准》</w:t>
            </w:r>
          </w:p>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(GB</w:t>
            </w:r>
            <w:r w:rsidRPr="00F31E04">
              <w:rPr>
                <w:rFonts w:ascii="宋体" w:eastAsia="宋体" w:hAnsi="宋体" w:hint="eastAsia"/>
                <w:kern w:val="0"/>
                <w:szCs w:val="21"/>
              </w:rPr>
              <w:t>/</w:t>
            </w:r>
            <w:r w:rsidRPr="00F31E04">
              <w:rPr>
                <w:rFonts w:ascii="宋体" w:eastAsia="宋体" w:hAnsi="宋体"/>
                <w:kern w:val="0"/>
                <w:szCs w:val="21"/>
              </w:rPr>
              <w:t>T14848—93)Ⅲ类标准</w:t>
            </w:r>
          </w:p>
        </w:tc>
        <w:tc>
          <w:tcPr>
            <w:tcW w:w="1084"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pH</w:t>
            </w:r>
          </w:p>
        </w:tc>
        <w:tc>
          <w:tcPr>
            <w:tcW w:w="591"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无量纲</w:t>
            </w: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6.5～8.5</w:t>
            </w:r>
          </w:p>
        </w:tc>
      </w:tr>
      <w:tr w:rsidR="00F31E04" w:rsidRPr="00F31E04" w:rsidTr="00106EEA">
        <w:trPr>
          <w:cantSplit/>
          <w:trHeight w:val="121"/>
          <w:jc w:val="center"/>
        </w:trPr>
        <w:tc>
          <w:tcPr>
            <w:tcW w:w="996" w:type="pct"/>
            <w:vMerge/>
            <w:vAlign w:val="center"/>
          </w:tcPr>
          <w:p w:rsidR="00F31E04" w:rsidRPr="00F31E04" w:rsidRDefault="00F31E04" w:rsidP="00F31E04">
            <w:pPr>
              <w:spacing w:line="240" w:lineRule="exact"/>
              <w:jc w:val="center"/>
              <w:rPr>
                <w:rFonts w:ascii="宋体" w:eastAsia="宋体" w:hAnsi="宋体"/>
                <w:szCs w:val="21"/>
              </w:rPr>
            </w:pPr>
          </w:p>
        </w:tc>
        <w:tc>
          <w:tcPr>
            <w:tcW w:w="1701" w:type="pct"/>
            <w:vMerge/>
            <w:vAlign w:val="center"/>
          </w:tcPr>
          <w:p w:rsidR="00F31E04" w:rsidRPr="00F31E04" w:rsidRDefault="00F31E04" w:rsidP="00F31E04">
            <w:pPr>
              <w:spacing w:line="240" w:lineRule="exact"/>
              <w:jc w:val="center"/>
              <w:rPr>
                <w:rFonts w:ascii="宋体" w:eastAsia="宋体" w:hAnsi="宋体"/>
                <w:szCs w:val="21"/>
              </w:rPr>
            </w:pPr>
          </w:p>
        </w:tc>
        <w:tc>
          <w:tcPr>
            <w:tcW w:w="1084"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szCs w:val="21"/>
              </w:rPr>
              <w:t>溶解性总固体</w:t>
            </w:r>
          </w:p>
        </w:tc>
        <w:tc>
          <w:tcPr>
            <w:tcW w:w="591" w:type="pct"/>
            <w:vMerge w:val="restar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mg/L</w:t>
            </w: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hint="eastAsia"/>
                <w:kern w:val="0"/>
                <w:szCs w:val="21"/>
              </w:rPr>
              <w:t>≤1000</w:t>
            </w:r>
          </w:p>
        </w:tc>
      </w:tr>
      <w:tr w:rsidR="00F31E04" w:rsidRPr="00F31E04" w:rsidTr="00106EEA">
        <w:trPr>
          <w:cantSplit/>
          <w:trHeight w:val="121"/>
          <w:jc w:val="center"/>
        </w:trPr>
        <w:tc>
          <w:tcPr>
            <w:tcW w:w="996" w:type="pct"/>
            <w:vMerge/>
            <w:vAlign w:val="center"/>
          </w:tcPr>
          <w:p w:rsidR="00F31E04" w:rsidRPr="00F31E04" w:rsidRDefault="00F31E04" w:rsidP="00F31E04">
            <w:pPr>
              <w:spacing w:line="240" w:lineRule="exact"/>
              <w:jc w:val="center"/>
              <w:rPr>
                <w:rFonts w:ascii="宋体" w:eastAsia="宋体" w:hAnsi="宋体"/>
                <w:szCs w:val="21"/>
              </w:rPr>
            </w:pPr>
          </w:p>
        </w:tc>
        <w:tc>
          <w:tcPr>
            <w:tcW w:w="1701" w:type="pct"/>
            <w:vMerge/>
            <w:vAlign w:val="center"/>
          </w:tcPr>
          <w:p w:rsidR="00F31E04" w:rsidRPr="00F31E04" w:rsidRDefault="00F31E04" w:rsidP="00F31E04">
            <w:pPr>
              <w:spacing w:line="240" w:lineRule="exact"/>
              <w:jc w:val="center"/>
              <w:rPr>
                <w:rFonts w:ascii="宋体" w:eastAsia="宋体" w:hAnsi="宋体"/>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氯化物</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ind w:left="-90"/>
              <w:jc w:val="center"/>
              <w:rPr>
                <w:rFonts w:ascii="宋体" w:hAnsi="宋体"/>
                <w:szCs w:val="21"/>
              </w:rPr>
            </w:pPr>
            <w:r w:rsidRPr="00F31E04">
              <w:rPr>
                <w:rFonts w:ascii="宋体" w:hAnsi="宋体" w:hint="eastAsia"/>
                <w:kern w:val="0"/>
                <w:szCs w:val="21"/>
              </w:rPr>
              <w:t>≤250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硝酸盐氮</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ind w:left="-90"/>
              <w:jc w:val="center"/>
              <w:rPr>
                <w:rFonts w:ascii="宋体" w:hAnsi="宋体"/>
                <w:kern w:val="0"/>
                <w:szCs w:val="21"/>
              </w:rPr>
            </w:pPr>
            <w:r w:rsidRPr="00F31E04">
              <w:rPr>
                <w:rFonts w:ascii="宋体" w:hAnsi="宋体" w:hint="eastAsia"/>
                <w:szCs w:val="21"/>
              </w:rPr>
              <w:t>≤20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亚硝酸盐氮</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ind w:left="-90"/>
              <w:jc w:val="center"/>
              <w:rPr>
                <w:rFonts w:ascii="宋体" w:hAnsi="宋体"/>
                <w:kern w:val="0"/>
                <w:szCs w:val="21"/>
              </w:rPr>
            </w:pPr>
            <w:r w:rsidRPr="00F31E04">
              <w:rPr>
                <w:rFonts w:ascii="宋体" w:hAnsi="宋体" w:hint="eastAsia"/>
                <w:szCs w:val="21"/>
              </w:rPr>
              <w:t>≤0.02</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氨氮</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ind w:left="-90"/>
              <w:jc w:val="center"/>
              <w:rPr>
                <w:rFonts w:ascii="宋体" w:hAnsi="宋体"/>
                <w:szCs w:val="21"/>
              </w:rPr>
            </w:pPr>
            <w:r w:rsidRPr="00F31E04">
              <w:rPr>
                <w:rFonts w:ascii="宋体" w:hAnsi="宋体" w:hint="eastAsia"/>
                <w:szCs w:val="21"/>
              </w:rPr>
              <w:t>≤0.2</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hint="eastAsia"/>
                <w:szCs w:val="21"/>
              </w:rPr>
              <w:t>高锰酸盐指数</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ind w:left="-90"/>
              <w:jc w:val="center"/>
              <w:rPr>
                <w:rFonts w:ascii="宋体" w:hAnsi="宋体"/>
                <w:szCs w:val="21"/>
              </w:rPr>
            </w:pPr>
            <w:r w:rsidRPr="00F31E04">
              <w:rPr>
                <w:rFonts w:ascii="宋体" w:hAnsi="宋体" w:hint="eastAsia"/>
                <w:szCs w:val="21"/>
              </w:rPr>
              <w:t>≤3.0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总硬度</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≤450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硫酸盐</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≤250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挥发酚</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≤0.002</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hint="eastAsia"/>
                <w:szCs w:val="21"/>
              </w:rPr>
              <w:t>氟化物</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≤1.0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hint="eastAsia"/>
                <w:szCs w:val="21"/>
              </w:rPr>
              <w:t>氰化物</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汞</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≤0.001</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砷</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六价铬</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铅</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≤0.05</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hint="eastAsia"/>
                <w:szCs w:val="21"/>
              </w:rPr>
              <w:t>铁</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≤0.3</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hint="eastAsia"/>
                <w:szCs w:val="21"/>
              </w:rPr>
              <w:t>锰</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≤0.1</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镉</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widowControl/>
              <w:spacing w:line="240" w:lineRule="exact"/>
              <w:jc w:val="center"/>
              <w:rPr>
                <w:rFonts w:ascii="宋体" w:hAnsi="宋体"/>
                <w:szCs w:val="21"/>
              </w:rPr>
            </w:pPr>
            <w:r w:rsidRPr="00F31E04">
              <w:rPr>
                <w:rFonts w:ascii="宋体" w:hAnsi="宋体" w:cs="宋体" w:hint="eastAsia"/>
                <w:kern w:val="0"/>
                <w:szCs w:val="21"/>
              </w:rPr>
              <w:t>≤0.01</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总大肠菌群</w:t>
            </w:r>
          </w:p>
        </w:tc>
        <w:tc>
          <w:tcPr>
            <w:tcW w:w="591" w:type="pct"/>
            <w:vAlign w:val="center"/>
          </w:tcPr>
          <w:p w:rsidR="00F31E04" w:rsidRPr="00F31E04" w:rsidRDefault="00F31E04" w:rsidP="00F31E04">
            <w:pPr>
              <w:ind w:left="-90"/>
              <w:jc w:val="center"/>
              <w:rPr>
                <w:rFonts w:ascii="宋体" w:hAnsi="宋体"/>
                <w:kern w:val="0"/>
                <w:szCs w:val="21"/>
              </w:rPr>
            </w:pPr>
            <w:r w:rsidRPr="00F31E04">
              <w:rPr>
                <w:rFonts w:ascii="宋体" w:hAnsi="宋体" w:hint="eastAsia"/>
                <w:kern w:val="0"/>
                <w:szCs w:val="21"/>
              </w:rPr>
              <w:t>个/L</w:t>
            </w:r>
          </w:p>
        </w:tc>
        <w:tc>
          <w:tcPr>
            <w:tcW w:w="62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细菌总数</w:t>
            </w:r>
          </w:p>
        </w:tc>
        <w:tc>
          <w:tcPr>
            <w:tcW w:w="591" w:type="pct"/>
            <w:vAlign w:val="center"/>
          </w:tcPr>
          <w:p w:rsidR="00F31E04" w:rsidRPr="00F31E04" w:rsidRDefault="00F31E04" w:rsidP="00F31E04">
            <w:pPr>
              <w:ind w:left="-90"/>
              <w:jc w:val="center"/>
              <w:rPr>
                <w:rFonts w:ascii="宋体" w:hAnsi="宋体"/>
                <w:kern w:val="0"/>
                <w:szCs w:val="21"/>
              </w:rPr>
            </w:pPr>
            <w:r w:rsidRPr="00F31E04">
              <w:rPr>
                <w:rFonts w:ascii="宋体" w:hAnsi="宋体" w:hint="eastAsia"/>
                <w:kern w:val="0"/>
                <w:szCs w:val="21"/>
              </w:rPr>
              <w:t>个/mL</w:t>
            </w:r>
          </w:p>
        </w:tc>
        <w:tc>
          <w:tcPr>
            <w:tcW w:w="62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≤100</w:t>
            </w:r>
          </w:p>
        </w:tc>
      </w:tr>
      <w:tr w:rsidR="00F31E04" w:rsidRPr="00F31E04" w:rsidTr="00106EEA">
        <w:trPr>
          <w:cantSplit/>
          <w:trHeight w:val="267"/>
          <w:jc w:val="center"/>
        </w:trPr>
        <w:tc>
          <w:tcPr>
            <w:tcW w:w="996"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环境空气</w:t>
            </w:r>
          </w:p>
        </w:tc>
        <w:tc>
          <w:tcPr>
            <w:tcW w:w="1701"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《环境空气质量标准》</w:t>
            </w:r>
          </w:p>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(GB3095—</w:t>
            </w:r>
            <w:r w:rsidRPr="00F31E04">
              <w:rPr>
                <w:rFonts w:ascii="宋体" w:eastAsia="宋体" w:hAnsi="宋体" w:hint="eastAsia"/>
                <w:kern w:val="0"/>
                <w:szCs w:val="21"/>
              </w:rPr>
              <w:t>2012</w:t>
            </w:r>
            <w:r w:rsidRPr="00F31E04">
              <w:rPr>
                <w:rFonts w:ascii="宋体" w:eastAsia="宋体" w:hAnsi="宋体"/>
                <w:kern w:val="0"/>
                <w:szCs w:val="21"/>
              </w:rPr>
              <w:t>)二级标准</w:t>
            </w:r>
          </w:p>
        </w:tc>
        <w:tc>
          <w:tcPr>
            <w:tcW w:w="1084"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S0</w:t>
            </w:r>
            <w:r w:rsidRPr="00F31E04">
              <w:rPr>
                <w:rFonts w:ascii="宋体" w:hAnsi="宋体" w:hint="eastAsia"/>
                <w:kern w:val="0"/>
                <w:szCs w:val="21"/>
                <w:vertAlign w:val="subscript"/>
              </w:rPr>
              <w:t xml:space="preserve">2 </w:t>
            </w:r>
            <w:r w:rsidRPr="00F31E04">
              <w:rPr>
                <w:rFonts w:ascii="宋体" w:hAnsi="宋体" w:hint="eastAsia"/>
                <w:kern w:val="0"/>
                <w:szCs w:val="21"/>
              </w:rPr>
              <w:t>24小时平均</w:t>
            </w:r>
          </w:p>
        </w:tc>
        <w:tc>
          <w:tcPr>
            <w:tcW w:w="591" w:type="pct"/>
            <w:vMerge w:val="restar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hAnsi="宋体" w:hint="eastAsia"/>
                <w:szCs w:val="21"/>
              </w:rPr>
              <w:t>μg/m</w:t>
            </w:r>
            <w:r w:rsidRPr="00F31E04">
              <w:rPr>
                <w:rFonts w:ascii="宋体" w:hAnsi="宋体" w:hint="eastAsia"/>
                <w:szCs w:val="21"/>
                <w:vertAlign w:val="superscript"/>
              </w:rPr>
              <w:t>3</w:t>
            </w:r>
          </w:p>
        </w:tc>
        <w:tc>
          <w:tcPr>
            <w:tcW w:w="628" w:type="pct"/>
            <w:vAlign w:val="center"/>
          </w:tcPr>
          <w:p w:rsidR="00F31E04" w:rsidRPr="00F31E04" w:rsidRDefault="00F31E04" w:rsidP="00F31E04">
            <w:pPr>
              <w:spacing w:line="220" w:lineRule="exact"/>
              <w:ind w:left="-90"/>
              <w:jc w:val="center"/>
              <w:rPr>
                <w:rFonts w:ascii="宋体" w:hAnsi="宋体"/>
                <w:szCs w:val="21"/>
              </w:rPr>
            </w:pPr>
            <w:r w:rsidRPr="00F31E04">
              <w:rPr>
                <w:rFonts w:ascii="宋体" w:hAnsi="宋体" w:hint="eastAsia"/>
                <w:kern w:val="0"/>
                <w:szCs w:val="21"/>
              </w:rPr>
              <w:t>150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S0</w:t>
            </w:r>
            <w:r w:rsidRPr="00F31E04">
              <w:rPr>
                <w:rFonts w:ascii="宋体" w:hAnsi="宋体" w:hint="eastAsia"/>
                <w:kern w:val="0"/>
                <w:szCs w:val="21"/>
                <w:vertAlign w:val="subscript"/>
              </w:rPr>
              <w:t xml:space="preserve">2 </w:t>
            </w:r>
            <w:r w:rsidRPr="00F31E04">
              <w:rPr>
                <w:rFonts w:ascii="宋体" w:hAnsi="宋体" w:hint="eastAsia"/>
                <w:kern w:val="0"/>
                <w:szCs w:val="21"/>
              </w:rPr>
              <w:t>1小时平均</w:t>
            </w: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20" w:lineRule="exact"/>
              <w:ind w:left="-90"/>
              <w:jc w:val="center"/>
              <w:rPr>
                <w:rFonts w:ascii="宋体" w:hAnsi="宋体"/>
                <w:szCs w:val="21"/>
              </w:rPr>
            </w:pPr>
            <w:r w:rsidRPr="00F31E04">
              <w:rPr>
                <w:rFonts w:ascii="宋体" w:hAnsi="宋体" w:hint="eastAsia"/>
                <w:kern w:val="0"/>
                <w:szCs w:val="21"/>
              </w:rPr>
              <w:t>500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NO</w:t>
            </w:r>
            <w:r w:rsidRPr="00F31E04">
              <w:rPr>
                <w:rFonts w:ascii="宋体" w:hAnsi="宋体" w:hint="eastAsia"/>
                <w:kern w:val="0"/>
                <w:szCs w:val="21"/>
                <w:vertAlign w:val="subscript"/>
              </w:rPr>
              <w:t xml:space="preserve">2 </w:t>
            </w:r>
            <w:r w:rsidRPr="00F31E04">
              <w:rPr>
                <w:rFonts w:ascii="宋体" w:hAnsi="宋体" w:hint="eastAsia"/>
                <w:kern w:val="0"/>
                <w:szCs w:val="21"/>
              </w:rPr>
              <w:t>24小时平均</w:t>
            </w:r>
          </w:p>
        </w:tc>
        <w:tc>
          <w:tcPr>
            <w:tcW w:w="591" w:type="pct"/>
            <w:vMerge/>
            <w:vAlign w:val="center"/>
          </w:tcPr>
          <w:p w:rsidR="00F31E04" w:rsidRPr="00F31E04" w:rsidRDefault="00F31E04" w:rsidP="00F31E04">
            <w:pPr>
              <w:spacing w:line="240" w:lineRule="exact"/>
              <w:jc w:val="center"/>
              <w:rPr>
                <w:rFonts w:ascii="宋体" w:eastAsia="宋体" w:hAnsi="宋体"/>
                <w:szCs w:val="21"/>
              </w:rPr>
            </w:pPr>
          </w:p>
        </w:tc>
        <w:tc>
          <w:tcPr>
            <w:tcW w:w="628" w:type="pct"/>
            <w:vAlign w:val="center"/>
          </w:tcPr>
          <w:p w:rsidR="00F31E04" w:rsidRPr="00F31E04" w:rsidRDefault="00F31E04" w:rsidP="00F31E04">
            <w:pPr>
              <w:spacing w:line="220" w:lineRule="exact"/>
              <w:ind w:left="-90"/>
              <w:jc w:val="center"/>
              <w:rPr>
                <w:rFonts w:ascii="宋体" w:hAnsi="宋体"/>
                <w:szCs w:val="21"/>
              </w:rPr>
            </w:pPr>
            <w:r w:rsidRPr="00F31E04">
              <w:rPr>
                <w:rFonts w:ascii="宋体" w:hAnsi="宋体" w:hint="eastAsia"/>
                <w:szCs w:val="21"/>
              </w:rPr>
              <w:t>80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N0</w:t>
            </w:r>
            <w:r w:rsidRPr="00F31E04">
              <w:rPr>
                <w:rFonts w:ascii="宋体" w:hAnsi="宋体" w:hint="eastAsia"/>
                <w:kern w:val="0"/>
                <w:szCs w:val="21"/>
                <w:vertAlign w:val="subscript"/>
              </w:rPr>
              <w:t xml:space="preserve">2 </w:t>
            </w:r>
            <w:r w:rsidRPr="00F31E04">
              <w:rPr>
                <w:rFonts w:ascii="宋体" w:hAnsi="宋体" w:hint="eastAsia"/>
                <w:kern w:val="0"/>
                <w:szCs w:val="21"/>
              </w:rPr>
              <w:t>1小时平均</w:t>
            </w:r>
          </w:p>
        </w:tc>
        <w:tc>
          <w:tcPr>
            <w:tcW w:w="591" w:type="pct"/>
            <w:vMerge/>
            <w:vAlign w:val="center"/>
          </w:tcPr>
          <w:p w:rsidR="00F31E04" w:rsidRPr="00F31E04" w:rsidRDefault="00F31E04" w:rsidP="00F31E04">
            <w:pPr>
              <w:spacing w:line="240" w:lineRule="exact"/>
              <w:jc w:val="center"/>
              <w:rPr>
                <w:rFonts w:ascii="宋体" w:eastAsia="宋体" w:hAnsi="宋体"/>
                <w:szCs w:val="21"/>
              </w:rPr>
            </w:pPr>
          </w:p>
        </w:tc>
        <w:tc>
          <w:tcPr>
            <w:tcW w:w="628" w:type="pct"/>
            <w:vAlign w:val="center"/>
          </w:tcPr>
          <w:p w:rsidR="00F31E04" w:rsidRPr="00F31E04" w:rsidRDefault="00F31E04" w:rsidP="00F31E04">
            <w:pPr>
              <w:spacing w:line="220" w:lineRule="exact"/>
              <w:ind w:left="-90"/>
              <w:jc w:val="center"/>
              <w:rPr>
                <w:rFonts w:ascii="宋体" w:hAnsi="宋体"/>
                <w:szCs w:val="21"/>
              </w:rPr>
            </w:pPr>
            <w:r w:rsidRPr="00F31E04">
              <w:rPr>
                <w:rFonts w:ascii="宋体" w:hAnsi="宋体" w:hint="eastAsia"/>
                <w:szCs w:val="21"/>
              </w:rPr>
              <w:t>200</w:t>
            </w:r>
          </w:p>
        </w:tc>
      </w:tr>
      <w:tr w:rsidR="00F31E04" w:rsidRPr="00F31E04" w:rsidTr="00106EEA">
        <w:trPr>
          <w:cantSplit/>
          <w:trHeight w:val="121"/>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PM</w:t>
            </w:r>
            <w:r w:rsidRPr="00F31E04">
              <w:rPr>
                <w:rFonts w:ascii="宋体" w:hAnsi="宋体" w:hint="eastAsia"/>
                <w:kern w:val="0"/>
                <w:szCs w:val="21"/>
                <w:vertAlign w:val="subscript"/>
              </w:rPr>
              <w:t xml:space="preserve">10 </w:t>
            </w:r>
            <w:r w:rsidRPr="00F31E04">
              <w:rPr>
                <w:rFonts w:ascii="宋体" w:hAnsi="宋体" w:hint="eastAsia"/>
                <w:kern w:val="0"/>
                <w:szCs w:val="21"/>
              </w:rPr>
              <w:t>24小时平均</w:t>
            </w:r>
          </w:p>
        </w:tc>
        <w:tc>
          <w:tcPr>
            <w:tcW w:w="591" w:type="pct"/>
            <w:vMerge/>
            <w:vAlign w:val="center"/>
          </w:tcPr>
          <w:p w:rsidR="00F31E04" w:rsidRPr="00F31E04" w:rsidRDefault="00F31E04" w:rsidP="00F31E04">
            <w:pPr>
              <w:spacing w:line="240" w:lineRule="exact"/>
              <w:jc w:val="center"/>
              <w:rPr>
                <w:rFonts w:ascii="宋体" w:eastAsia="宋体" w:hAnsi="宋体"/>
                <w:szCs w:val="21"/>
              </w:rPr>
            </w:pPr>
          </w:p>
        </w:tc>
        <w:tc>
          <w:tcPr>
            <w:tcW w:w="628" w:type="pct"/>
            <w:vAlign w:val="center"/>
          </w:tcPr>
          <w:p w:rsidR="00F31E04" w:rsidRPr="00F31E04" w:rsidRDefault="00F31E04" w:rsidP="00F31E04">
            <w:pPr>
              <w:ind w:left="-90"/>
              <w:jc w:val="center"/>
              <w:rPr>
                <w:rFonts w:ascii="宋体" w:hAnsi="宋体"/>
                <w:szCs w:val="21"/>
              </w:rPr>
            </w:pPr>
            <w:r w:rsidRPr="00F31E04">
              <w:rPr>
                <w:rFonts w:ascii="宋体" w:hAnsi="宋体" w:hint="eastAsia"/>
                <w:kern w:val="0"/>
                <w:szCs w:val="21"/>
              </w:rPr>
              <w:t>150</w:t>
            </w:r>
          </w:p>
        </w:tc>
      </w:tr>
      <w:tr w:rsidR="00F31E04" w:rsidRPr="00F31E04" w:rsidTr="00106EEA">
        <w:trPr>
          <w:cantSplit/>
          <w:trHeight w:val="254"/>
          <w:jc w:val="center"/>
        </w:trPr>
        <w:tc>
          <w:tcPr>
            <w:tcW w:w="996"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声环境</w:t>
            </w:r>
          </w:p>
        </w:tc>
        <w:tc>
          <w:tcPr>
            <w:tcW w:w="1701" w:type="pct"/>
            <w:vMerge w:val="restar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《声环境质量标准》</w:t>
            </w:r>
          </w:p>
          <w:p w:rsidR="00F31E04" w:rsidRPr="00F31E04" w:rsidRDefault="00F31E04" w:rsidP="00F31E04">
            <w:pPr>
              <w:tabs>
                <w:tab w:val="left" w:pos="360"/>
                <w:tab w:val="center" w:pos="4153"/>
              </w:tabs>
              <w:spacing w:line="240" w:lineRule="exact"/>
              <w:jc w:val="center"/>
              <w:rPr>
                <w:rFonts w:ascii="宋体" w:eastAsia="宋体" w:hAnsi="宋体"/>
                <w:szCs w:val="21"/>
              </w:rPr>
            </w:pPr>
            <w:r w:rsidRPr="00F31E04">
              <w:rPr>
                <w:rFonts w:ascii="宋体" w:eastAsia="宋体" w:hAnsi="宋体"/>
                <w:kern w:val="0"/>
                <w:szCs w:val="21"/>
              </w:rPr>
              <w:t>(GB3096-2008)2类标准</w:t>
            </w:r>
          </w:p>
        </w:tc>
        <w:tc>
          <w:tcPr>
            <w:tcW w:w="1084" w:type="pct"/>
            <w:vMerge w:val="restart"/>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r w:rsidRPr="00F31E04">
              <w:rPr>
                <w:rFonts w:ascii="宋体" w:eastAsia="宋体" w:hAnsi="宋体"/>
                <w:kern w:val="0"/>
                <w:szCs w:val="21"/>
              </w:rPr>
              <w:t>环境噪声</w:t>
            </w:r>
          </w:p>
        </w:tc>
        <w:tc>
          <w:tcPr>
            <w:tcW w:w="591" w:type="pct"/>
            <w:vMerge w:val="restar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kern w:val="0"/>
                <w:szCs w:val="21"/>
              </w:rPr>
              <w:t>dB(A)</w:t>
            </w: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昼间60</w:t>
            </w:r>
          </w:p>
        </w:tc>
      </w:tr>
      <w:tr w:rsidR="00F31E04" w:rsidRPr="00F31E04" w:rsidTr="00106EEA">
        <w:trPr>
          <w:cantSplit/>
          <w:trHeight w:val="207"/>
          <w:jc w:val="center"/>
        </w:trPr>
        <w:tc>
          <w:tcPr>
            <w:tcW w:w="996"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701"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1084" w:type="pct"/>
            <w:vMerge/>
            <w:vAlign w:val="center"/>
          </w:tcPr>
          <w:p w:rsidR="00F31E04" w:rsidRPr="00F31E04" w:rsidRDefault="00F31E04" w:rsidP="00F31E04">
            <w:pPr>
              <w:tabs>
                <w:tab w:val="left" w:pos="360"/>
                <w:tab w:val="center" w:pos="4153"/>
              </w:tabs>
              <w:spacing w:line="240" w:lineRule="exact"/>
              <w:jc w:val="center"/>
              <w:rPr>
                <w:rFonts w:ascii="宋体" w:eastAsia="宋体" w:hAnsi="宋体"/>
                <w:b/>
                <w:bCs/>
                <w:szCs w:val="21"/>
              </w:rPr>
            </w:pPr>
          </w:p>
        </w:tc>
        <w:tc>
          <w:tcPr>
            <w:tcW w:w="591" w:type="pct"/>
            <w:vMerge/>
            <w:vAlign w:val="center"/>
          </w:tcPr>
          <w:p w:rsidR="00F31E04" w:rsidRPr="00F31E04" w:rsidRDefault="00F31E04" w:rsidP="00F31E04">
            <w:pPr>
              <w:spacing w:line="240" w:lineRule="exact"/>
              <w:jc w:val="center"/>
              <w:rPr>
                <w:rFonts w:ascii="宋体" w:eastAsia="宋体" w:hAnsi="宋体"/>
                <w:kern w:val="0"/>
                <w:szCs w:val="21"/>
              </w:rPr>
            </w:pPr>
          </w:p>
        </w:tc>
        <w:tc>
          <w:tcPr>
            <w:tcW w:w="628" w:type="pct"/>
            <w:vAlign w:val="center"/>
          </w:tcPr>
          <w:p w:rsidR="00F31E04" w:rsidRPr="00F31E04" w:rsidRDefault="00F31E04" w:rsidP="00F31E04">
            <w:pPr>
              <w:spacing w:line="240" w:lineRule="exact"/>
              <w:jc w:val="center"/>
              <w:rPr>
                <w:rFonts w:ascii="宋体" w:eastAsia="宋体" w:hAnsi="宋体"/>
                <w:szCs w:val="21"/>
              </w:rPr>
            </w:pPr>
            <w:r w:rsidRPr="00F31E04">
              <w:rPr>
                <w:rFonts w:ascii="宋体" w:eastAsia="宋体" w:hAnsi="宋体"/>
                <w:kern w:val="0"/>
                <w:szCs w:val="21"/>
              </w:rPr>
              <w:t>夜间50</w:t>
            </w:r>
          </w:p>
        </w:tc>
      </w:tr>
      <w:tr w:rsidR="00F31E04" w:rsidRPr="00F31E04" w:rsidTr="00106EEA">
        <w:trPr>
          <w:cantSplit/>
          <w:trHeight w:val="331"/>
          <w:jc w:val="center"/>
        </w:trPr>
        <w:tc>
          <w:tcPr>
            <w:tcW w:w="996"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生态环境</w:t>
            </w:r>
          </w:p>
        </w:tc>
        <w:tc>
          <w:tcPr>
            <w:tcW w:w="2785" w:type="pct"/>
            <w:gridSpan w:val="2"/>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《土壤环境质量标准》(GB15618-1995)中二级标准</w:t>
            </w:r>
          </w:p>
        </w:tc>
        <w:tc>
          <w:tcPr>
            <w:tcW w:w="591"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w:t>
            </w:r>
          </w:p>
        </w:tc>
        <w:tc>
          <w:tcPr>
            <w:tcW w:w="628" w:type="pct"/>
            <w:vAlign w:val="center"/>
          </w:tcPr>
          <w:p w:rsidR="00F31E04" w:rsidRPr="00F31E04" w:rsidRDefault="00F31E04" w:rsidP="00F31E04">
            <w:pPr>
              <w:spacing w:line="240" w:lineRule="exact"/>
              <w:jc w:val="center"/>
              <w:rPr>
                <w:rFonts w:ascii="宋体" w:eastAsia="宋体" w:hAnsi="宋体"/>
                <w:kern w:val="0"/>
                <w:szCs w:val="21"/>
              </w:rPr>
            </w:pPr>
            <w:r w:rsidRPr="00F31E04">
              <w:rPr>
                <w:rFonts w:ascii="宋体" w:eastAsia="宋体" w:hAnsi="宋体" w:hint="eastAsia"/>
                <w:kern w:val="0"/>
                <w:szCs w:val="21"/>
              </w:rPr>
              <w:t>/</w:t>
            </w:r>
          </w:p>
        </w:tc>
      </w:tr>
    </w:tbl>
    <w:p w:rsidR="00F31E04" w:rsidRPr="00F31E04" w:rsidRDefault="00F31E04" w:rsidP="003E1B83">
      <w:pPr>
        <w:spacing w:beforeLines="50"/>
        <w:ind w:firstLineChars="300" w:firstLine="632"/>
        <w:rPr>
          <w:rFonts w:asciiTheme="minorEastAsia" w:hAnsiTheme="minorEastAsia"/>
          <w:b/>
          <w:bCs/>
        </w:rPr>
      </w:pPr>
      <w:r w:rsidRPr="00F31E04">
        <w:rPr>
          <w:rFonts w:asciiTheme="minorEastAsia" w:hAnsiTheme="minorEastAsia"/>
          <w:b/>
          <w:bCs/>
        </w:rPr>
        <w:t>表1.</w:t>
      </w:r>
      <w:r w:rsidRPr="00F31E04">
        <w:rPr>
          <w:rFonts w:asciiTheme="minorEastAsia" w:hAnsiTheme="minorEastAsia" w:hint="eastAsia"/>
          <w:b/>
          <w:bCs/>
        </w:rPr>
        <w:t>3.2</w:t>
      </w:r>
      <w:r w:rsidRPr="00F31E04">
        <w:rPr>
          <w:rFonts w:asciiTheme="minorEastAsia" w:hAnsiTheme="minorEastAsia"/>
          <w:b/>
          <w:bCs/>
        </w:rPr>
        <w:t>-</w:t>
      </w:r>
      <w:r w:rsidRPr="00F31E04">
        <w:rPr>
          <w:rFonts w:asciiTheme="minorEastAsia" w:hAnsiTheme="minorEastAsia" w:hint="eastAsia"/>
          <w:b/>
          <w:bCs/>
        </w:rPr>
        <w:t>2</w:t>
      </w:r>
      <w:r w:rsidRPr="00F31E04">
        <w:rPr>
          <w:rFonts w:asciiTheme="minorEastAsia" w:hAnsiTheme="minorEastAsia"/>
          <w:b/>
          <w:bCs/>
        </w:rPr>
        <w:t xml:space="preserve">                   污染物排放标准一览表</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8"/>
        <w:gridCol w:w="3810"/>
        <w:gridCol w:w="1272"/>
        <w:gridCol w:w="1281"/>
        <w:gridCol w:w="885"/>
        <w:gridCol w:w="658"/>
      </w:tblGrid>
      <w:tr w:rsidR="00F31E04" w:rsidRPr="00F31E04" w:rsidTr="00106EEA">
        <w:trPr>
          <w:cantSplit/>
          <w:trHeight w:val="295"/>
          <w:jc w:val="center"/>
        </w:trPr>
        <w:tc>
          <w:tcPr>
            <w:tcW w:w="605"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类 别</w:t>
            </w:r>
          </w:p>
        </w:tc>
        <w:tc>
          <w:tcPr>
            <w:tcW w:w="2118"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标准名称及级（类）别</w:t>
            </w:r>
          </w:p>
        </w:tc>
        <w:tc>
          <w:tcPr>
            <w:tcW w:w="707"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污染因子</w:t>
            </w:r>
          </w:p>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/项目</w:t>
            </w:r>
          </w:p>
        </w:tc>
        <w:tc>
          <w:tcPr>
            <w:tcW w:w="1570" w:type="pct"/>
            <w:gridSpan w:val="3"/>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标准值</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Merge/>
            <w:vAlign w:val="center"/>
          </w:tcPr>
          <w:p w:rsidR="00F31E04" w:rsidRPr="00F31E04" w:rsidRDefault="00F31E04" w:rsidP="00F31E04">
            <w:pPr>
              <w:jc w:val="center"/>
              <w:rPr>
                <w:rFonts w:ascii="宋体" w:eastAsia="宋体" w:hAnsi="宋体"/>
                <w:szCs w:val="21"/>
              </w:rPr>
            </w:pPr>
          </w:p>
        </w:tc>
        <w:tc>
          <w:tcPr>
            <w:tcW w:w="712"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单位</w:t>
            </w: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数值</w:t>
            </w:r>
          </w:p>
        </w:tc>
      </w:tr>
      <w:tr w:rsidR="00F31E04" w:rsidRPr="00F31E04" w:rsidTr="00106EEA">
        <w:trPr>
          <w:cantSplit/>
          <w:trHeight w:val="295"/>
          <w:jc w:val="center"/>
        </w:trPr>
        <w:tc>
          <w:tcPr>
            <w:tcW w:w="605"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废 气</w:t>
            </w:r>
          </w:p>
        </w:tc>
        <w:tc>
          <w:tcPr>
            <w:tcW w:w="2118" w:type="pct"/>
            <w:vMerge w:val="restart"/>
            <w:vAlign w:val="center"/>
          </w:tcPr>
          <w:p w:rsidR="00F31E04" w:rsidRPr="00F31E04" w:rsidRDefault="00F31E04" w:rsidP="00F31E04">
            <w:pPr>
              <w:spacing w:line="280" w:lineRule="exact"/>
              <w:jc w:val="center"/>
              <w:rPr>
                <w:rFonts w:ascii="宋体" w:eastAsia="宋体" w:hAnsi="宋体"/>
                <w:szCs w:val="21"/>
              </w:rPr>
            </w:pPr>
            <w:r w:rsidRPr="00F31E04">
              <w:rPr>
                <w:rFonts w:ascii="宋体" w:eastAsia="宋体" w:hAnsi="宋体" w:hint="eastAsia"/>
                <w:szCs w:val="21"/>
              </w:rPr>
              <w:t>《锅炉大气污染物排放标准》</w:t>
            </w:r>
          </w:p>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（GB13271－2014）表2中燃煤锅炉大气污染物排放浓度限值</w:t>
            </w: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烟尘</w:t>
            </w:r>
          </w:p>
        </w:tc>
        <w:tc>
          <w:tcPr>
            <w:tcW w:w="712"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mg/m</w:t>
            </w:r>
            <w:r w:rsidRPr="00F31E04">
              <w:rPr>
                <w:rFonts w:ascii="宋体" w:eastAsia="宋体" w:hAnsi="宋体" w:hint="eastAsia"/>
                <w:szCs w:val="21"/>
                <w:vertAlign w:val="superscript"/>
              </w:rPr>
              <w:t>3</w:t>
            </w:r>
          </w:p>
        </w:tc>
        <w:tc>
          <w:tcPr>
            <w:tcW w:w="858" w:type="pct"/>
            <w:gridSpan w:val="2"/>
            <w:vAlign w:val="center"/>
          </w:tcPr>
          <w:p w:rsidR="00F31E04" w:rsidRPr="00F31E04" w:rsidRDefault="00F31E04" w:rsidP="00F31E04">
            <w:pPr>
              <w:spacing w:line="280" w:lineRule="exact"/>
              <w:jc w:val="center"/>
              <w:rPr>
                <w:rFonts w:ascii="宋体" w:eastAsia="宋体" w:hAnsi="宋体"/>
                <w:szCs w:val="21"/>
              </w:rPr>
            </w:pPr>
            <w:r w:rsidRPr="00F31E04">
              <w:rPr>
                <w:rFonts w:ascii="宋体" w:eastAsia="宋体" w:hAnsi="宋体" w:hint="eastAsia"/>
                <w:szCs w:val="21"/>
              </w:rPr>
              <w:t>50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SO</w:t>
            </w:r>
            <w:r w:rsidRPr="00F31E04">
              <w:rPr>
                <w:rFonts w:ascii="宋体" w:eastAsia="宋体" w:hAnsi="宋体" w:hint="eastAsia"/>
                <w:szCs w:val="21"/>
                <w:vertAlign w:val="subscript"/>
              </w:rPr>
              <w:t>2</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spacing w:line="280" w:lineRule="exact"/>
              <w:jc w:val="center"/>
              <w:rPr>
                <w:rFonts w:ascii="宋体" w:eastAsia="宋体" w:hAnsi="宋体"/>
                <w:szCs w:val="21"/>
              </w:rPr>
            </w:pPr>
            <w:r w:rsidRPr="00F31E04">
              <w:rPr>
                <w:rFonts w:ascii="宋体" w:eastAsia="宋体" w:hAnsi="宋体" w:hint="eastAsia"/>
                <w:szCs w:val="21"/>
              </w:rPr>
              <w:t>300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NOx</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spacing w:line="280" w:lineRule="exact"/>
              <w:jc w:val="center"/>
              <w:rPr>
                <w:rFonts w:ascii="宋体" w:eastAsia="宋体" w:hAnsi="宋体"/>
                <w:szCs w:val="21"/>
              </w:rPr>
            </w:pPr>
            <w:r w:rsidRPr="00F31E04">
              <w:rPr>
                <w:rFonts w:ascii="宋体" w:eastAsia="宋体" w:hAnsi="宋体" w:hint="eastAsia"/>
                <w:szCs w:val="21"/>
              </w:rPr>
              <w:t>300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《煤炭工业污染物排放标准》</w:t>
            </w:r>
          </w:p>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（GB20426－2006）</w:t>
            </w: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颗粒物</w:t>
            </w:r>
          </w:p>
        </w:tc>
        <w:tc>
          <w:tcPr>
            <w:tcW w:w="712"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mg/m</w:t>
            </w:r>
            <w:r w:rsidRPr="00F31E04">
              <w:rPr>
                <w:rFonts w:ascii="宋体" w:eastAsia="宋体" w:hAnsi="宋体" w:hint="eastAsia"/>
                <w:szCs w:val="21"/>
                <w:vertAlign w:val="superscript"/>
              </w:rPr>
              <w:t>3</w:t>
            </w: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80</w:t>
            </w:r>
          </w:p>
        </w:tc>
      </w:tr>
      <w:tr w:rsidR="00F31E04" w:rsidRPr="00F31E04" w:rsidTr="00106EEA">
        <w:trPr>
          <w:cantSplit/>
          <w:trHeight w:val="295"/>
          <w:jc w:val="center"/>
        </w:trPr>
        <w:tc>
          <w:tcPr>
            <w:tcW w:w="605"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废 水</w:t>
            </w:r>
          </w:p>
        </w:tc>
        <w:tc>
          <w:tcPr>
            <w:tcW w:w="2118" w:type="pct"/>
            <w:vMerge w:val="restart"/>
            <w:vAlign w:val="center"/>
          </w:tcPr>
          <w:p w:rsidR="00F31E04" w:rsidRPr="00F31E04" w:rsidRDefault="00F31E04" w:rsidP="00F31E04">
            <w:pPr>
              <w:ind w:left="-90"/>
              <w:jc w:val="center"/>
              <w:rPr>
                <w:rFonts w:ascii="宋体" w:eastAsia="宋体" w:hAnsi="宋体"/>
                <w:szCs w:val="21"/>
              </w:rPr>
            </w:pPr>
            <w:r w:rsidRPr="00F31E04">
              <w:rPr>
                <w:rFonts w:ascii="宋体" w:eastAsia="宋体" w:hAnsi="宋体" w:hint="eastAsia"/>
                <w:szCs w:val="21"/>
              </w:rPr>
              <w:t>矿井水处理后满足</w:t>
            </w:r>
            <w:r w:rsidRPr="00F31E04">
              <w:rPr>
                <w:rFonts w:ascii="宋体" w:eastAsia="宋体" w:hAnsi="宋体" w:hint="eastAsia"/>
                <w:kern w:val="0"/>
                <w:szCs w:val="21"/>
              </w:rPr>
              <w:t>《地表水环境质量标准》(GB3838-2002)中Ⅲ类标准</w:t>
            </w: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pH</w:t>
            </w:r>
          </w:p>
        </w:tc>
        <w:tc>
          <w:tcPr>
            <w:tcW w:w="712"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mg/L</w:t>
            </w: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6</w:t>
            </w:r>
            <w:r w:rsidRPr="00F31E04">
              <w:rPr>
                <w:rFonts w:ascii="宋体" w:eastAsia="宋体" w:hAnsi="宋体" w:hint="eastAsia"/>
                <w:kern w:val="0"/>
                <w:szCs w:val="21"/>
              </w:rPr>
              <w:t>～9</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COD</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≤20</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SS</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石油类</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≤0.05</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氨氮</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≤1.0</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总砷</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≤0.05</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氟化物</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≤1.0</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六价铬</w:t>
            </w:r>
          </w:p>
        </w:tc>
        <w:tc>
          <w:tcPr>
            <w:tcW w:w="712" w:type="pct"/>
            <w:vMerge/>
            <w:vAlign w:val="center"/>
          </w:tcPr>
          <w:p w:rsidR="00F31E04" w:rsidRPr="00F31E04" w:rsidRDefault="00F31E04" w:rsidP="00F31E04">
            <w:pPr>
              <w:jc w:val="center"/>
              <w:rPr>
                <w:rFonts w:ascii="宋体" w:eastAsia="宋体" w:hAnsi="宋体"/>
                <w:szCs w:val="21"/>
              </w:rPr>
            </w:pP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kern w:val="0"/>
                <w:szCs w:val="21"/>
              </w:rPr>
              <w:t>≤0.05</w:t>
            </w:r>
          </w:p>
        </w:tc>
      </w:tr>
      <w:tr w:rsidR="00F31E04" w:rsidRPr="00F31E04" w:rsidTr="00106EEA">
        <w:trPr>
          <w:cantSplit/>
          <w:trHeight w:val="219"/>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Align w:val="center"/>
          </w:tcPr>
          <w:p w:rsidR="00F31E04" w:rsidRPr="00F31E04" w:rsidRDefault="00F31E04" w:rsidP="00F31E04">
            <w:pPr>
              <w:rPr>
                <w:rFonts w:ascii="宋体" w:eastAsia="宋体" w:hAnsi="宋体"/>
                <w:szCs w:val="21"/>
              </w:rPr>
            </w:pPr>
            <w:r w:rsidRPr="00F31E04">
              <w:rPr>
                <w:rFonts w:ascii="宋体" w:eastAsia="宋体" w:hAnsi="宋体" w:hint="eastAsia"/>
                <w:szCs w:val="21"/>
              </w:rPr>
              <w:t>生活污水及工业场地污废水处理后全部回用，不外排</w:t>
            </w:r>
          </w:p>
        </w:tc>
        <w:tc>
          <w:tcPr>
            <w:tcW w:w="707"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w:t>
            </w:r>
          </w:p>
        </w:tc>
        <w:tc>
          <w:tcPr>
            <w:tcW w:w="712"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w:t>
            </w:r>
          </w:p>
        </w:tc>
        <w:tc>
          <w:tcPr>
            <w:tcW w:w="858" w:type="pct"/>
            <w:gridSpan w:val="2"/>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w:t>
            </w:r>
          </w:p>
        </w:tc>
      </w:tr>
      <w:tr w:rsidR="00F31E04" w:rsidRPr="00F31E04" w:rsidTr="00106EEA">
        <w:trPr>
          <w:cantSplit/>
          <w:trHeight w:val="886"/>
          <w:jc w:val="center"/>
        </w:trPr>
        <w:tc>
          <w:tcPr>
            <w:tcW w:w="605"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固 废</w:t>
            </w:r>
          </w:p>
        </w:tc>
        <w:tc>
          <w:tcPr>
            <w:tcW w:w="2118"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《煤炭工业污染物排放标准》</w:t>
            </w:r>
          </w:p>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（GB20426－2006）</w:t>
            </w:r>
          </w:p>
        </w:tc>
        <w:tc>
          <w:tcPr>
            <w:tcW w:w="2277" w:type="pct"/>
            <w:gridSpan w:val="4"/>
            <w:vAlign w:val="center"/>
          </w:tcPr>
          <w:p w:rsidR="00F31E04" w:rsidRPr="00F31E04" w:rsidRDefault="00F31E04" w:rsidP="00F31E04">
            <w:pPr>
              <w:rPr>
                <w:rFonts w:ascii="宋体" w:eastAsia="宋体" w:hAnsi="宋体"/>
                <w:szCs w:val="21"/>
              </w:rPr>
            </w:pPr>
            <w:r w:rsidRPr="00F31E04">
              <w:rPr>
                <w:rFonts w:ascii="宋体" w:eastAsia="宋体" w:hAnsi="宋体" w:hint="eastAsia"/>
                <w:szCs w:val="21"/>
              </w:rPr>
              <w:t>煤矸石应集中堆放，煤矸石堆置场选址应符合GB18599-2001及其修改单的有关要求；煤矸石应因地制宜，综合利用</w:t>
            </w:r>
          </w:p>
        </w:tc>
      </w:tr>
      <w:tr w:rsidR="00F31E04" w:rsidRPr="00F31E04" w:rsidTr="00106EEA">
        <w:trPr>
          <w:cantSplit/>
          <w:trHeight w:val="526"/>
          <w:jc w:val="center"/>
        </w:trPr>
        <w:tc>
          <w:tcPr>
            <w:tcW w:w="605" w:type="pct"/>
            <w:vMerge/>
            <w:vAlign w:val="center"/>
          </w:tcPr>
          <w:p w:rsidR="00F31E04" w:rsidRPr="00F31E04" w:rsidRDefault="00F31E04" w:rsidP="00F31E04">
            <w:pPr>
              <w:jc w:val="center"/>
              <w:rPr>
                <w:rFonts w:ascii="宋体" w:eastAsia="宋体" w:hAnsi="宋体"/>
                <w:szCs w:val="21"/>
              </w:rPr>
            </w:pPr>
          </w:p>
        </w:tc>
        <w:tc>
          <w:tcPr>
            <w:tcW w:w="4395" w:type="pct"/>
            <w:gridSpan w:val="5"/>
            <w:vAlign w:val="center"/>
          </w:tcPr>
          <w:p w:rsidR="00F31E04" w:rsidRPr="00F31E04" w:rsidRDefault="00F31E04" w:rsidP="00F31E04">
            <w:pPr>
              <w:rPr>
                <w:rFonts w:ascii="宋体" w:eastAsia="宋体" w:hAnsi="宋体"/>
                <w:szCs w:val="21"/>
              </w:rPr>
            </w:pPr>
            <w:r w:rsidRPr="00F31E04">
              <w:rPr>
                <w:rFonts w:ascii="宋体" w:eastAsia="宋体" w:hAnsi="宋体" w:hint="eastAsia"/>
                <w:szCs w:val="21"/>
              </w:rPr>
              <w:t>《一般工业固体废弃物贮存、处置场污染控制标准》（GB18599－2001）及其修改单；《危险废物贮存污染控制标准》（GB18597－2001）及其修改单；生活垃圾执行《生活垃圾填埋场污染物控制标准》（GB16889-2008）中有关规定</w:t>
            </w:r>
          </w:p>
        </w:tc>
      </w:tr>
      <w:tr w:rsidR="00F31E04" w:rsidRPr="00F31E04" w:rsidTr="00106EEA">
        <w:trPr>
          <w:cantSplit/>
          <w:trHeight w:val="280"/>
          <w:jc w:val="center"/>
        </w:trPr>
        <w:tc>
          <w:tcPr>
            <w:tcW w:w="605"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噪 声</w:t>
            </w:r>
          </w:p>
        </w:tc>
        <w:tc>
          <w:tcPr>
            <w:tcW w:w="2118"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《工业企业厂界环境噪声排放标准》</w:t>
            </w:r>
          </w:p>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（GB12348－2008）2类区标准</w:t>
            </w:r>
          </w:p>
        </w:tc>
        <w:tc>
          <w:tcPr>
            <w:tcW w:w="707"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厂界噪声</w:t>
            </w:r>
          </w:p>
        </w:tc>
        <w:tc>
          <w:tcPr>
            <w:tcW w:w="712" w:type="pct"/>
            <w:vMerge w:val="restar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dB（A）</w:t>
            </w:r>
          </w:p>
        </w:tc>
        <w:tc>
          <w:tcPr>
            <w:tcW w:w="492"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昼间</w:t>
            </w:r>
          </w:p>
        </w:tc>
        <w:tc>
          <w:tcPr>
            <w:tcW w:w="366"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60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Merge/>
            <w:vAlign w:val="center"/>
          </w:tcPr>
          <w:p w:rsidR="00F31E04" w:rsidRPr="00F31E04" w:rsidRDefault="00F31E04" w:rsidP="00F31E04">
            <w:pPr>
              <w:jc w:val="center"/>
              <w:rPr>
                <w:rFonts w:ascii="宋体" w:eastAsia="宋体" w:hAnsi="宋体"/>
                <w:szCs w:val="21"/>
              </w:rPr>
            </w:pPr>
          </w:p>
        </w:tc>
        <w:tc>
          <w:tcPr>
            <w:tcW w:w="712" w:type="pct"/>
            <w:vMerge/>
            <w:vAlign w:val="center"/>
          </w:tcPr>
          <w:p w:rsidR="00F31E04" w:rsidRPr="00F31E04" w:rsidRDefault="00F31E04" w:rsidP="00F31E04">
            <w:pPr>
              <w:jc w:val="center"/>
              <w:rPr>
                <w:rFonts w:ascii="宋体" w:eastAsia="宋体" w:hAnsi="宋体"/>
                <w:szCs w:val="21"/>
              </w:rPr>
            </w:pPr>
          </w:p>
        </w:tc>
        <w:tc>
          <w:tcPr>
            <w:tcW w:w="492"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夜间</w:t>
            </w:r>
          </w:p>
        </w:tc>
        <w:tc>
          <w:tcPr>
            <w:tcW w:w="366" w:type="pct"/>
            <w:vAlign w:val="center"/>
          </w:tcPr>
          <w:p w:rsidR="00F31E04" w:rsidRPr="00F31E04" w:rsidRDefault="00F31E04" w:rsidP="00F31E04">
            <w:pPr>
              <w:jc w:val="center"/>
              <w:rPr>
                <w:rFonts w:ascii="宋体" w:eastAsia="宋体" w:hAnsi="宋体"/>
                <w:szCs w:val="21"/>
              </w:rPr>
            </w:pPr>
            <w:r w:rsidRPr="00F31E04">
              <w:rPr>
                <w:rFonts w:ascii="宋体" w:eastAsia="宋体" w:hAnsi="宋体" w:hint="eastAsia"/>
                <w:szCs w:val="21"/>
              </w:rPr>
              <w:t>50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restar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《建筑施工场界环境噪声排放标准》</w:t>
            </w:r>
          </w:p>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(GB12523－2011)</w:t>
            </w:r>
          </w:p>
        </w:tc>
        <w:tc>
          <w:tcPr>
            <w:tcW w:w="707" w:type="pct"/>
            <w:vMerge w:val="restar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场界噪声</w:t>
            </w:r>
          </w:p>
        </w:tc>
        <w:tc>
          <w:tcPr>
            <w:tcW w:w="712" w:type="pct"/>
            <w:vMerge/>
            <w:vAlign w:val="center"/>
          </w:tcPr>
          <w:p w:rsidR="00F31E04" w:rsidRPr="00F31E04" w:rsidRDefault="00F31E04" w:rsidP="00F31E04">
            <w:pPr>
              <w:jc w:val="center"/>
              <w:rPr>
                <w:rFonts w:ascii="宋体" w:eastAsia="宋体" w:hAnsi="宋体"/>
                <w:szCs w:val="21"/>
              </w:rPr>
            </w:pPr>
          </w:p>
        </w:tc>
        <w:tc>
          <w:tcPr>
            <w:tcW w:w="492" w:type="pc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昼 间</w:t>
            </w:r>
          </w:p>
        </w:tc>
        <w:tc>
          <w:tcPr>
            <w:tcW w:w="366" w:type="pc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70</w:t>
            </w:r>
          </w:p>
        </w:tc>
      </w:tr>
      <w:tr w:rsidR="00F31E04" w:rsidRPr="00F31E04" w:rsidTr="00106EEA">
        <w:trPr>
          <w:cantSplit/>
          <w:trHeight w:val="141"/>
          <w:jc w:val="center"/>
        </w:trPr>
        <w:tc>
          <w:tcPr>
            <w:tcW w:w="605" w:type="pct"/>
            <w:vMerge/>
            <w:vAlign w:val="center"/>
          </w:tcPr>
          <w:p w:rsidR="00F31E04" w:rsidRPr="00F31E04" w:rsidRDefault="00F31E04" w:rsidP="00F31E04">
            <w:pPr>
              <w:jc w:val="center"/>
              <w:rPr>
                <w:rFonts w:ascii="宋体" w:eastAsia="宋体" w:hAnsi="宋体"/>
                <w:szCs w:val="21"/>
              </w:rPr>
            </w:pPr>
          </w:p>
        </w:tc>
        <w:tc>
          <w:tcPr>
            <w:tcW w:w="2118" w:type="pct"/>
            <w:vMerge/>
            <w:vAlign w:val="center"/>
          </w:tcPr>
          <w:p w:rsidR="00F31E04" w:rsidRPr="00F31E04" w:rsidRDefault="00F31E04" w:rsidP="00F31E04">
            <w:pPr>
              <w:jc w:val="center"/>
              <w:rPr>
                <w:rFonts w:ascii="宋体" w:eastAsia="宋体" w:hAnsi="宋体"/>
                <w:szCs w:val="21"/>
              </w:rPr>
            </w:pPr>
          </w:p>
        </w:tc>
        <w:tc>
          <w:tcPr>
            <w:tcW w:w="707" w:type="pct"/>
            <w:vMerge/>
            <w:vAlign w:val="center"/>
          </w:tcPr>
          <w:p w:rsidR="00F31E04" w:rsidRPr="00F31E04" w:rsidRDefault="00F31E04" w:rsidP="00F31E04">
            <w:pPr>
              <w:jc w:val="center"/>
              <w:rPr>
                <w:rFonts w:ascii="宋体" w:eastAsia="宋体" w:hAnsi="宋体"/>
                <w:szCs w:val="21"/>
              </w:rPr>
            </w:pPr>
          </w:p>
        </w:tc>
        <w:tc>
          <w:tcPr>
            <w:tcW w:w="712" w:type="pct"/>
            <w:vMerge/>
            <w:vAlign w:val="center"/>
          </w:tcPr>
          <w:p w:rsidR="00F31E04" w:rsidRPr="00F31E04" w:rsidRDefault="00F31E04" w:rsidP="00F31E04">
            <w:pPr>
              <w:jc w:val="center"/>
              <w:rPr>
                <w:rFonts w:ascii="宋体" w:eastAsia="宋体" w:hAnsi="宋体"/>
                <w:szCs w:val="21"/>
              </w:rPr>
            </w:pPr>
          </w:p>
        </w:tc>
        <w:tc>
          <w:tcPr>
            <w:tcW w:w="492" w:type="pc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hint="eastAsia"/>
                <w:szCs w:val="21"/>
              </w:rPr>
              <w:t>夜</w:t>
            </w:r>
            <w:r w:rsidRPr="00F31E04">
              <w:rPr>
                <w:rFonts w:ascii="宋体" w:eastAsia="宋体" w:hAnsi="宋体"/>
                <w:szCs w:val="21"/>
              </w:rPr>
              <w:t xml:space="preserve"> 间</w:t>
            </w:r>
          </w:p>
        </w:tc>
        <w:tc>
          <w:tcPr>
            <w:tcW w:w="366" w:type="pct"/>
            <w:vAlign w:val="center"/>
          </w:tcPr>
          <w:p w:rsidR="00F31E04" w:rsidRPr="00F31E04" w:rsidRDefault="00F31E04" w:rsidP="00F31E04">
            <w:pPr>
              <w:spacing w:line="260" w:lineRule="exact"/>
              <w:jc w:val="center"/>
              <w:rPr>
                <w:rFonts w:ascii="宋体" w:eastAsia="宋体" w:hAnsi="宋体"/>
                <w:szCs w:val="21"/>
              </w:rPr>
            </w:pPr>
            <w:r w:rsidRPr="00F31E04">
              <w:rPr>
                <w:rFonts w:ascii="宋体" w:eastAsia="宋体" w:hAnsi="宋体"/>
                <w:szCs w:val="21"/>
              </w:rPr>
              <w:t>55</w:t>
            </w:r>
          </w:p>
        </w:tc>
      </w:tr>
    </w:tbl>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135" w:name="_Toc339369699"/>
      <w:bookmarkStart w:id="136" w:name="_Toc360699741"/>
      <w:bookmarkStart w:id="137" w:name="_Toc311899244"/>
      <w:bookmarkStart w:id="138" w:name="_Toc255664310"/>
      <w:bookmarkStart w:id="139" w:name="_Toc152124960"/>
      <w:bookmarkStart w:id="140" w:name="_Toc332634108"/>
      <w:bookmarkStart w:id="141" w:name="_Toc233029016"/>
      <w:bookmarkStart w:id="142" w:name="_Toc312521885"/>
      <w:bookmarkStart w:id="143" w:name="_Toc317583569"/>
      <w:bookmarkStart w:id="144" w:name="_Toc343957480"/>
      <w:bookmarkStart w:id="145" w:name="_Toc345418185"/>
      <w:bookmarkStart w:id="146" w:name="_Toc385425651"/>
      <w:bookmarkStart w:id="147" w:name="_Toc420397631"/>
      <w:bookmarkStart w:id="148" w:name="_Toc429991411"/>
      <w:bookmarkStart w:id="149" w:name="_Toc480294213"/>
      <w:bookmarkEnd w:id="128"/>
      <w:bookmarkEnd w:id="129"/>
      <w:bookmarkEnd w:id="130"/>
      <w:bookmarkEnd w:id="131"/>
      <w:bookmarkEnd w:id="132"/>
      <w:bookmarkEnd w:id="133"/>
      <w:bookmarkEnd w:id="134"/>
      <w:r w:rsidRPr="00F31E04">
        <w:rPr>
          <w:rFonts w:ascii="宋体" w:eastAsia="宋体" w:hAnsi="宋体" w:cs="Times New Roman" w:hint="eastAsia"/>
          <w:b/>
          <w:bCs/>
          <w:color w:val="000000"/>
          <w:sz w:val="28"/>
          <w:szCs w:val="28"/>
        </w:rPr>
        <w:lastRenderedPageBreak/>
        <w:t>1.4 评价</w:t>
      </w:r>
      <w:bookmarkEnd w:id="135"/>
      <w:bookmarkEnd w:id="136"/>
      <w:r w:rsidRPr="00F31E04">
        <w:rPr>
          <w:rFonts w:ascii="宋体" w:eastAsia="宋体" w:hAnsi="宋体" w:cs="Times New Roman" w:hint="eastAsia"/>
          <w:b/>
          <w:bCs/>
          <w:color w:val="000000"/>
          <w:sz w:val="28"/>
          <w:szCs w:val="28"/>
        </w:rPr>
        <w:t>工作等级及范围</w:t>
      </w:r>
      <w:bookmarkEnd w:id="149"/>
    </w:p>
    <w:p w:rsidR="00F31E04" w:rsidRPr="00F31E04" w:rsidRDefault="00F31E04" w:rsidP="00F31E04">
      <w:pPr>
        <w:spacing w:line="360" w:lineRule="auto"/>
        <w:ind w:firstLineChars="200" w:firstLine="480"/>
        <w:rPr>
          <w:rFonts w:asciiTheme="minorEastAsia" w:hAnsiTheme="minorEastAsia"/>
          <w:sz w:val="24"/>
        </w:rPr>
      </w:pPr>
      <w:bookmarkStart w:id="150" w:name="_Toc339369700"/>
      <w:bookmarkStart w:id="151" w:name="_Toc360699742"/>
      <w:r w:rsidRPr="00F31E04">
        <w:rPr>
          <w:rFonts w:asciiTheme="minorEastAsia" w:hAnsiTheme="minorEastAsia"/>
          <w:sz w:val="24"/>
        </w:rPr>
        <w:t>本项目各环境要素的评价等级、评价范围见表1.</w:t>
      </w:r>
      <w:r w:rsidRPr="00F31E04">
        <w:rPr>
          <w:rFonts w:asciiTheme="minorEastAsia" w:hAnsiTheme="minorEastAsia" w:hint="eastAsia"/>
          <w:sz w:val="24"/>
        </w:rPr>
        <w:t>4</w:t>
      </w:r>
      <w:r w:rsidRPr="00F31E04">
        <w:rPr>
          <w:rFonts w:asciiTheme="minorEastAsia" w:hAnsiTheme="minorEastAsia"/>
          <w:sz w:val="24"/>
        </w:rPr>
        <w:t>-1。</w:t>
      </w:r>
    </w:p>
    <w:p w:rsidR="00F31E04" w:rsidRPr="00F31E04" w:rsidRDefault="00F31E04" w:rsidP="00F31E04">
      <w:pPr>
        <w:ind w:firstLineChars="245" w:firstLine="517"/>
        <w:rPr>
          <w:rFonts w:ascii="宋体" w:hAnsi="宋体"/>
          <w:b/>
          <w:bCs/>
          <w:color w:val="000000"/>
        </w:rPr>
      </w:pPr>
      <w:r w:rsidRPr="00F31E04">
        <w:rPr>
          <w:rFonts w:ascii="宋体" w:hAnsi="宋体" w:hint="eastAsia"/>
          <w:b/>
          <w:bCs/>
          <w:color w:val="000000"/>
        </w:rPr>
        <w:t>表1.4-1            评价等级及评价范围一览表</w:t>
      </w:r>
    </w:p>
    <w:tbl>
      <w:tblPr>
        <w:tblStyle w:val="aa"/>
        <w:tblW w:w="0" w:type="auto"/>
        <w:tblLook w:val="04A0"/>
      </w:tblPr>
      <w:tblGrid>
        <w:gridCol w:w="527"/>
        <w:gridCol w:w="1766"/>
        <w:gridCol w:w="2544"/>
        <w:gridCol w:w="1347"/>
        <w:gridCol w:w="717"/>
        <w:gridCol w:w="2273"/>
      </w:tblGrid>
      <w:tr w:rsidR="00F31E04" w:rsidRPr="00F31E04" w:rsidTr="00106EEA">
        <w:tc>
          <w:tcPr>
            <w:tcW w:w="3510" w:type="dxa"/>
            <w:gridSpan w:val="2"/>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环境要素</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项目实际</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等级划分依据</w:t>
            </w:r>
          </w:p>
        </w:tc>
        <w:tc>
          <w:tcPr>
            <w:tcW w:w="1120"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评价等级</w:t>
            </w:r>
          </w:p>
        </w:tc>
        <w:tc>
          <w:tcPr>
            <w:tcW w:w="3620"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评价范围</w:t>
            </w:r>
          </w:p>
        </w:tc>
      </w:tr>
      <w:tr w:rsidR="00F31E04" w:rsidRPr="00F31E04" w:rsidTr="00106EEA">
        <w:tc>
          <w:tcPr>
            <w:tcW w:w="67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大气环境</w:t>
            </w: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最大地面浓度占标率，P</w:t>
            </w:r>
            <w:r w:rsidRPr="00F31E04">
              <w:rPr>
                <w:rFonts w:asciiTheme="minorEastAsia" w:hAnsiTheme="minorEastAsia"/>
                <w:szCs w:val="21"/>
                <w:vertAlign w:val="subscript"/>
              </w:rPr>
              <w:t>max</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SO</w:t>
            </w:r>
            <w:r w:rsidRPr="00F31E04">
              <w:rPr>
                <w:rFonts w:asciiTheme="minorEastAsia" w:hAnsiTheme="minorEastAsia"/>
                <w:szCs w:val="21"/>
                <w:vertAlign w:val="subscript"/>
              </w:rPr>
              <w:t>2</w:t>
            </w:r>
            <w:r w:rsidRPr="00F31E04">
              <w:rPr>
                <w:rFonts w:asciiTheme="minorEastAsia" w:hAnsiTheme="minorEastAsia"/>
                <w:szCs w:val="21"/>
              </w:rPr>
              <w:t>，P</w:t>
            </w:r>
            <w:r w:rsidRPr="00F31E04">
              <w:rPr>
                <w:rFonts w:asciiTheme="minorEastAsia" w:hAnsiTheme="minorEastAsia"/>
                <w:szCs w:val="21"/>
                <w:vertAlign w:val="subscript"/>
              </w:rPr>
              <w:t>max</w:t>
            </w:r>
            <w:r w:rsidRPr="00F31E04">
              <w:rPr>
                <w:rFonts w:asciiTheme="minorEastAsia" w:hAnsiTheme="minorEastAsia"/>
                <w:szCs w:val="21"/>
              </w:rPr>
              <w:t>=</w:t>
            </w:r>
            <w:r w:rsidRPr="00F31E04">
              <w:rPr>
                <w:rFonts w:asciiTheme="minorEastAsia" w:hAnsiTheme="minorEastAsia" w:hint="eastAsia"/>
                <w:szCs w:val="21"/>
              </w:rPr>
              <w:t>2.84</w:t>
            </w:r>
            <w:r w:rsidRPr="00F31E04">
              <w:rPr>
                <w:rFonts w:asciiTheme="minorEastAsia" w:hAnsiTheme="minorEastAsia"/>
                <w:szCs w:val="21"/>
              </w:rPr>
              <w:t>%；</w:t>
            </w:r>
          </w:p>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NO</w:t>
            </w:r>
            <w:r w:rsidRPr="00F31E04">
              <w:rPr>
                <w:rFonts w:asciiTheme="minorEastAsia" w:hAnsiTheme="minorEastAsia"/>
                <w:szCs w:val="21"/>
                <w:vertAlign w:val="subscript"/>
              </w:rPr>
              <w:t>2</w:t>
            </w:r>
            <w:r w:rsidRPr="00F31E04">
              <w:rPr>
                <w:rFonts w:asciiTheme="minorEastAsia" w:hAnsiTheme="minorEastAsia"/>
                <w:szCs w:val="21"/>
              </w:rPr>
              <w:t>，P</w:t>
            </w:r>
            <w:r w:rsidRPr="00F31E04">
              <w:rPr>
                <w:rFonts w:asciiTheme="minorEastAsia" w:hAnsiTheme="minorEastAsia"/>
                <w:szCs w:val="21"/>
                <w:vertAlign w:val="subscript"/>
              </w:rPr>
              <w:t>max</w:t>
            </w:r>
            <w:r w:rsidRPr="00F31E04">
              <w:rPr>
                <w:rFonts w:asciiTheme="minorEastAsia" w:hAnsiTheme="minorEastAsia"/>
                <w:szCs w:val="21"/>
              </w:rPr>
              <w:t>=</w:t>
            </w:r>
            <w:r w:rsidRPr="00F31E04">
              <w:rPr>
                <w:rFonts w:asciiTheme="minorEastAsia" w:hAnsiTheme="minorEastAsia" w:hint="eastAsia"/>
                <w:szCs w:val="21"/>
              </w:rPr>
              <w:t>8.68</w:t>
            </w:r>
            <w:r w:rsidRPr="00F31E04">
              <w:rPr>
                <w:rFonts w:asciiTheme="minorEastAsia" w:hAnsiTheme="minorEastAsia"/>
                <w:szCs w:val="21"/>
              </w:rPr>
              <w:t>%；</w:t>
            </w:r>
          </w:p>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烟尘，P</w:t>
            </w:r>
            <w:r w:rsidRPr="00F31E04">
              <w:rPr>
                <w:rFonts w:asciiTheme="minorEastAsia" w:hAnsiTheme="minorEastAsia"/>
                <w:szCs w:val="21"/>
                <w:vertAlign w:val="subscript"/>
              </w:rPr>
              <w:t>max</w:t>
            </w:r>
            <w:r w:rsidRPr="00F31E04">
              <w:rPr>
                <w:rFonts w:asciiTheme="minorEastAsia" w:hAnsiTheme="minorEastAsia"/>
                <w:szCs w:val="21"/>
              </w:rPr>
              <w:t>=</w:t>
            </w:r>
            <w:r w:rsidRPr="00F31E04">
              <w:rPr>
                <w:rFonts w:asciiTheme="minorEastAsia" w:hAnsiTheme="minorEastAsia" w:hint="eastAsia"/>
                <w:szCs w:val="21"/>
              </w:rPr>
              <w:t>0.65</w:t>
            </w:r>
            <w:r w:rsidRPr="00F31E04">
              <w:rPr>
                <w:rFonts w:asciiTheme="minorEastAsia" w:hAnsiTheme="minorEastAsia"/>
                <w:szCs w:val="21"/>
              </w:rPr>
              <w:t>%；</w:t>
            </w:r>
          </w:p>
        </w:tc>
        <w:tc>
          <w:tcPr>
            <w:tcW w:w="171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P</w:t>
            </w:r>
            <w:r w:rsidRPr="00F31E04">
              <w:rPr>
                <w:rFonts w:asciiTheme="minorEastAsia" w:hAnsiTheme="minorEastAsia"/>
                <w:szCs w:val="21"/>
                <w:vertAlign w:val="subscript"/>
              </w:rPr>
              <w:t>max</w:t>
            </w:r>
            <w:r w:rsidRPr="00F31E04">
              <w:rPr>
                <w:rFonts w:asciiTheme="minorEastAsia" w:hAnsiTheme="minorEastAsia"/>
                <w:szCs w:val="21"/>
              </w:rPr>
              <w:t>&lt;10%或D</w:t>
            </w:r>
            <w:r w:rsidRPr="00F31E04">
              <w:rPr>
                <w:rFonts w:asciiTheme="minorEastAsia" w:hAnsiTheme="minorEastAsia"/>
                <w:szCs w:val="21"/>
                <w:vertAlign w:val="subscript"/>
              </w:rPr>
              <w:t>10%</w:t>
            </w:r>
            <w:r w:rsidRPr="00F31E04">
              <w:rPr>
                <w:rFonts w:asciiTheme="minorEastAsia" w:hAnsiTheme="minorEastAsia"/>
                <w:szCs w:val="21"/>
              </w:rPr>
              <w:t>&lt;污染源距厂界最近距离</w:t>
            </w:r>
          </w:p>
        </w:tc>
        <w:tc>
          <w:tcPr>
            <w:tcW w:w="11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三级</w:t>
            </w:r>
          </w:p>
        </w:tc>
        <w:tc>
          <w:tcPr>
            <w:tcW w:w="36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以工业场地锅炉房烟囱为中心，2.5km为半径的</w:t>
            </w:r>
            <w:r w:rsidRPr="00F31E04">
              <w:rPr>
                <w:rFonts w:asciiTheme="minorEastAsia" w:hAnsiTheme="minorEastAsia" w:hint="eastAsia"/>
                <w:szCs w:val="21"/>
              </w:rPr>
              <w:t>圆</w:t>
            </w:r>
            <w:r w:rsidRPr="00F31E04">
              <w:rPr>
                <w:rFonts w:asciiTheme="minorEastAsia" w:hAnsiTheme="minorEastAsia"/>
                <w:szCs w:val="21"/>
              </w:rPr>
              <w:t>形区域，</w:t>
            </w:r>
            <w:r w:rsidRPr="00F31E04">
              <w:rPr>
                <w:rFonts w:asciiTheme="minorEastAsia" w:hAnsiTheme="minorEastAsia" w:hint="eastAsia"/>
                <w:szCs w:val="21"/>
              </w:rPr>
              <w:t>面积约</w:t>
            </w:r>
            <w:smartTag w:uri="urn:schemas-microsoft-com:office:smarttags" w:element="chmetcnv">
              <w:smartTagPr>
                <w:attr w:name="UnitName" w:val="km"/>
                <w:attr w:name="SourceValue" w:val="19.63"/>
                <w:attr w:name="HasSpace" w:val="False"/>
                <w:attr w:name="Negative" w:val="False"/>
                <w:attr w:name="NumberType" w:val="1"/>
                <w:attr w:name="TCSC" w:val="0"/>
              </w:smartTagPr>
              <w:r w:rsidRPr="00F31E04">
                <w:rPr>
                  <w:rFonts w:asciiTheme="minorEastAsia" w:hAnsiTheme="minorEastAsia"/>
                  <w:szCs w:val="21"/>
                </w:rPr>
                <w:t>19.63km</w:t>
              </w:r>
            </w:smartTag>
            <w:r w:rsidRPr="00F31E04">
              <w:rPr>
                <w:rFonts w:asciiTheme="minorEastAsia" w:hAnsiTheme="minorEastAsia"/>
                <w:szCs w:val="21"/>
                <w:vertAlign w:val="superscript"/>
              </w:rPr>
              <w:t>2</w:t>
            </w: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地面浓度达标准限值10%时的距离，D</w:t>
            </w:r>
            <w:r w:rsidRPr="00F31E04">
              <w:rPr>
                <w:rFonts w:asciiTheme="minorEastAsia" w:hAnsiTheme="minorEastAsia"/>
                <w:szCs w:val="21"/>
                <w:vertAlign w:val="subscript"/>
              </w:rPr>
              <w:t>10%</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w:t>
            </w:r>
          </w:p>
        </w:tc>
        <w:tc>
          <w:tcPr>
            <w:tcW w:w="1715"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c>
          <w:tcPr>
            <w:tcW w:w="1120" w:type="dxa"/>
            <w:vMerge/>
            <w:vAlign w:val="center"/>
          </w:tcPr>
          <w:p w:rsidR="00F31E04" w:rsidRPr="00F31E04" w:rsidRDefault="00F31E04" w:rsidP="00F31E04">
            <w:pPr>
              <w:spacing w:line="260" w:lineRule="exact"/>
              <w:jc w:val="center"/>
              <w:rPr>
                <w:rFonts w:asciiTheme="minorEastAsia" w:hAnsiTheme="minorEastAsia"/>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地表水环境</w:t>
            </w: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污水排放量（m</w:t>
            </w:r>
            <w:r w:rsidRPr="00F31E04">
              <w:rPr>
                <w:rFonts w:asciiTheme="minorEastAsia" w:hAnsiTheme="minorEastAsia"/>
                <w:szCs w:val="21"/>
                <w:vertAlign w:val="superscript"/>
              </w:rPr>
              <w:t>3</w:t>
            </w:r>
            <w:r w:rsidRPr="00F31E04">
              <w:rPr>
                <w:rFonts w:asciiTheme="minorEastAsia" w:hAnsiTheme="minorEastAsia"/>
                <w:szCs w:val="21"/>
              </w:rPr>
              <w:t>/d）</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0</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&lt;200</w:t>
            </w:r>
          </w:p>
        </w:tc>
        <w:tc>
          <w:tcPr>
            <w:tcW w:w="11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三级</w:t>
            </w:r>
          </w:p>
        </w:tc>
        <w:tc>
          <w:tcPr>
            <w:tcW w:w="36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项目排污口入上游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F31E04">
                <w:rPr>
                  <w:rFonts w:asciiTheme="minorEastAsia" w:hAnsiTheme="minorEastAsia" w:hint="eastAsia"/>
                  <w:szCs w:val="21"/>
                </w:rPr>
                <w:t>500m</w:t>
              </w:r>
            </w:smartTag>
            <w:r w:rsidRPr="00F31E04">
              <w:rPr>
                <w:rFonts w:asciiTheme="minorEastAsia" w:hAnsiTheme="minorEastAsia" w:hint="eastAsia"/>
                <w:szCs w:val="21"/>
              </w:rPr>
              <w:t>至下游4.5km，总评价河段长约</w:t>
            </w:r>
            <w:smartTag w:uri="urn:schemas-microsoft-com:office:smarttags" w:element="chmetcnv">
              <w:smartTagPr>
                <w:attr w:name="UnitName" w:val="km"/>
                <w:attr w:name="SourceValue" w:val="5"/>
                <w:attr w:name="HasSpace" w:val="False"/>
                <w:attr w:name="Negative" w:val="False"/>
                <w:attr w:name="NumberType" w:val="1"/>
                <w:attr w:name="TCSC" w:val="0"/>
              </w:smartTagPr>
              <w:r w:rsidRPr="00F31E04">
                <w:rPr>
                  <w:rFonts w:asciiTheme="minorEastAsia" w:hAnsiTheme="minorEastAsia" w:hint="eastAsia"/>
                  <w:szCs w:val="21"/>
                </w:rPr>
                <w:t>5km</w:t>
              </w:r>
            </w:smartTag>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污水水质复杂程度</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污染物类型数1，水质参数数目4</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简单</w:t>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地表水水域规模</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黑木头川河</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color w:val="000000"/>
                <w:sz w:val="18"/>
                <w:szCs w:val="18"/>
              </w:rPr>
              <w:t>年平均流量</w:t>
            </w:r>
            <w:smartTag w:uri="urn:schemas-microsoft-com:office:smarttags" w:element="chmetcnv">
              <w:smartTagPr>
                <w:attr w:name="UnitName" w:val="m3"/>
                <w:attr w:name="SourceValue" w:val="1.11"/>
                <w:attr w:name="HasSpace" w:val="False"/>
                <w:attr w:name="Negative" w:val="False"/>
                <w:attr w:name="NumberType" w:val="1"/>
                <w:attr w:name="TCSC" w:val="0"/>
              </w:smartTagPr>
              <w:r w:rsidRPr="00F31E04">
                <w:rPr>
                  <w:rFonts w:asciiTheme="minorEastAsia" w:hAnsiTheme="minorEastAsia" w:hint="eastAsia"/>
                  <w:color w:val="000000"/>
                  <w:sz w:val="18"/>
                  <w:szCs w:val="18"/>
                </w:rPr>
                <w:t>1.11m</w:t>
              </w:r>
              <w:r w:rsidRPr="00F31E04">
                <w:rPr>
                  <w:rFonts w:asciiTheme="minorEastAsia" w:hAnsiTheme="minorEastAsia" w:hint="eastAsia"/>
                  <w:color w:val="000000"/>
                  <w:sz w:val="18"/>
                  <w:szCs w:val="18"/>
                  <w:vertAlign w:val="superscript"/>
                </w:rPr>
                <w:t>3</w:t>
              </w:r>
            </w:smartTag>
            <w:r w:rsidRPr="00F31E04">
              <w:rPr>
                <w:rFonts w:asciiTheme="minorEastAsia" w:hAnsiTheme="minorEastAsia" w:hint="eastAsia"/>
                <w:color w:val="000000"/>
                <w:sz w:val="18"/>
                <w:szCs w:val="18"/>
              </w:rPr>
              <w:t>/s，属于小河</w:t>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地表水水质要求</w:t>
            </w:r>
          </w:p>
        </w:tc>
        <w:tc>
          <w:tcPr>
            <w:tcW w:w="4253" w:type="dxa"/>
            <w:vAlign w:val="center"/>
          </w:tcPr>
          <w:p w:rsidR="00F31E04" w:rsidRPr="00F31E04" w:rsidRDefault="00FE0F50" w:rsidP="00F31E04">
            <w:pPr>
              <w:spacing w:line="260" w:lineRule="exact"/>
              <w:jc w:val="center"/>
              <w:rPr>
                <w:rFonts w:asciiTheme="minorEastAsia" w:hAnsiTheme="minorEastAsia"/>
                <w:szCs w:val="21"/>
              </w:rPr>
            </w:pPr>
            <w:r w:rsidRPr="00F31E04">
              <w:rPr>
                <w:rFonts w:asciiTheme="minorEastAsia" w:hAnsiTheme="minorEastAsia"/>
                <w:szCs w:val="21"/>
              </w:rPr>
              <w:fldChar w:fldCharType="begin"/>
            </w:r>
            <w:r w:rsidR="00F31E04" w:rsidRPr="00F31E04">
              <w:rPr>
                <w:rFonts w:asciiTheme="minorEastAsia" w:hAnsiTheme="minorEastAsia"/>
                <w:szCs w:val="21"/>
              </w:rPr>
              <w:instrText xml:space="preserve"> = 3 \* ROMAN </w:instrText>
            </w:r>
            <w:r w:rsidRPr="00F31E04">
              <w:rPr>
                <w:rFonts w:asciiTheme="minorEastAsia" w:hAnsiTheme="minorEastAsia"/>
                <w:szCs w:val="21"/>
              </w:rPr>
              <w:fldChar w:fldCharType="separate"/>
            </w:r>
            <w:r w:rsidR="00F31E04" w:rsidRPr="00F31E04">
              <w:rPr>
                <w:rFonts w:asciiTheme="minorEastAsia" w:hAnsiTheme="minorEastAsia"/>
                <w:noProof/>
                <w:szCs w:val="21"/>
              </w:rPr>
              <w:t>III</w:t>
            </w:r>
            <w:r w:rsidRPr="00F31E04">
              <w:rPr>
                <w:rFonts w:asciiTheme="minorEastAsia" w:hAnsiTheme="minorEastAsia"/>
                <w:szCs w:val="21"/>
              </w:rPr>
              <w:fldChar w:fldCharType="end"/>
            </w:r>
          </w:p>
        </w:tc>
        <w:tc>
          <w:tcPr>
            <w:tcW w:w="1715" w:type="dxa"/>
            <w:vAlign w:val="center"/>
          </w:tcPr>
          <w:p w:rsidR="00F31E04" w:rsidRPr="00F31E04" w:rsidRDefault="00FE0F50" w:rsidP="00F31E04">
            <w:pPr>
              <w:spacing w:line="260" w:lineRule="exact"/>
              <w:jc w:val="center"/>
              <w:rPr>
                <w:rFonts w:asciiTheme="minorEastAsia" w:hAnsiTheme="minorEastAsia"/>
                <w:szCs w:val="21"/>
              </w:rPr>
            </w:pPr>
            <w:r w:rsidRPr="00F31E04">
              <w:rPr>
                <w:rFonts w:asciiTheme="minorEastAsia" w:hAnsiTheme="minorEastAsia"/>
                <w:szCs w:val="21"/>
              </w:rPr>
              <w:fldChar w:fldCharType="begin"/>
            </w:r>
            <w:r w:rsidR="00F31E04" w:rsidRPr="00F31E04">
              <w:rPr>
                <w:rFonts w:asciiTheme="minorEastAsia" w:hAnsiTheme="minorEastAsia"/>
                <w:szCs w:val="21"/>
              </w:rPr>
              <w:instrText xml:space="preserve"> = 2 \* ROMAN </w:instrText>
            </w:r>
            <w:r w:rsidRPr="00F31E04">
              <w:rPr>
                <w:rFonts w:asciiTheme="minorEastAsia" w:hAnsiTheme="minorEastAsia"/>
                <w:szCs w:val="21"/>
              </w:rPr>
              <w:fldChar w:fldCharType="separate"/>
            </w:r>
            <w:r w:rsidR="00F31E04" w:rsidRPr="00F31E04">
              <w:rPr>
                <w:rFonts w:asciiTheme="minorEastAsia" w:hAnsiTheme="minorEastAsia"/>
                <w:noProof/>
                <w:szCs w:val="21"/>
              </w:rPr>
              <w:t>II</w:t>
            </w:r>
            <w:r w:rsidRPr="00F31E04">
              <w:rPr>
                <w:rFonts w:asciiTheme="minorEastAsia" w:hAnsiTheme="minorEastAsia"/>
                <w:szCs w:val="21"/>
              </w:rPr>
              <w:fldChar w:fldCharType="end"/>
            </w:r>
            <w:r w:rsidR="00F31E04" w:rsidRPr="00F31E04">
              <w:rPr>
                <w:rFonts w:asciiTheme="minorEastAsia" w:hAnsiTheme="minorEastAsia"/>
                <w:szCs w:val="21"/>
              </w:rPr>
              <w:t>~</w:t>
            </w:r>
            <w:r w:rsidRPr="00F31E04">
              <w:rPr>
                <w:rFonts w:asciiTheme="minorEastAsia" w:hAnsiTheme="minorEastAsia"/>
                <w:szCs w:val="21"/>
              </w:rPr>
              <w:fldChar w:fldCharType="begin"/>
            </w:r>
            <w:r w:rsidR="00F31E04" w:rsidRPr="00F31E04">
              <w:rPr>
                <w:rFonts w:asciiTheme="minorEastAsia" w:hAnsiTheme="minorEastAsia"/>
                <w:szCs w:val="21"/>
              </w:rPr>
              <w:instrText xml:space="preserve"> = 5 \* ROMAN </w:instrText>
            </w:r>
            <w:r w:rsidRPr="00F31E04">
              <w:rPr>
                <w:rFonts w:asciiTheme="minorEastAsia" w:hAnsiTheme="minorEastAsia"/>
                <w:szCs w:val="21"/>
              </w:rPr>
              <w:fldChar w:fldCharType="separate"/>
            </w:r>
            <w:r w:rsidR="00F31E04" w:rsidRPr="00F31E04">
              <w:rPr>
                <w:rFonts w:asciiTheme="minorEastAsia" w:hAnsiTheme="minorEastAsia"/>
                <w:noProof/>
                <w:szCs w:val="21"/>
              </w:rPr>
              <w:t>V</w:t>
            </w:r>
            <w:r w:rsidRPr="00F31E04">
              <w:rPr>
                <w:rFonts w:asciiTheme="minorEastAsia" w:hAnsiTheme="minorEastAsia"/>
                <w:szCs w:val="21"/>
              </w:rPr>
              <w:fldChar w:fldCharType="end"/>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声</w:t>
            </w:r>
          </w:p>
          <w:p w:rsidR="00F31E04" w:rsidRPr="00F31E04" w:rsidRDefault="00F31E04" w:rsidP="00F31E04">
            <w:pPr>
              <w:spacing w:line="260" w:lineRule="exact"/>
              <w:jc w:val="center"/>
              <w:rPr>
                <w:rFonts w:asciiTheme="minorEastAsia" w:hAnsiTheme="minorEastAsia"/>
                <w:color w:val="00B050"/>
                <w:szCs w:val="21"/>
              </w:rPr>
            </w:pPr>
            <w:r w:rsidRPr="00F31E04">
              <w:rPr>
                <w:rFonts w:asciiTheme="minorEastAsia" w:hAnsiTheme="minorEastAsia"/>
                <w:szCs w:val="21"/>
              </w:rPr>
              <w:t>环境</w:t>
            </w: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建设项目所在区域的声环境功能区类别</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2类区</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1</w:t>
            </w:r>
            <w:r w:rsidRPr="00F31E04">
              <w:rPr>
                <w:rFonts w:asciiTheme="minorEastAsia" w:hAnsiTheme="minorEastAsia"/>
                <w:szCs w:val="21"/>
              </w:rPr>
              <w:t>类区</w:t>
            </w:r>
            <w:r w:rsidRPr="00F31E04">
              <w:rPr>
                <w:rFonts w:asciiTheme="minorEastAsia" w:hAnsiTheme="minorEastAsia" w:hint="eastAsia"/>
                <w:szCs w:val="21"/>
              </w:rPr>
              <w:t>、</w:t>
            </w:r>
            <w:r w:rsidRPr="00F31E04">
              <w:rPr>
                <w:rFonts w:asciiTheme="minorEastAsia" w:hAnsiTheme="minorEastAsia"/>
                <w:szCs w:val="21"/>
              </w:rPr>
              <w:t>2类区</w:t>
            </w:r>
          </w:p>
        </w:tc>
        <w:tc>
          <w:tcPr>
            <w:tcW w:w="11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二级</w:t>
            </w:r>
          </w:p>
        </w:tc>
        <w:tc>
          <w:tcPr>
            <w:tcW w:w="36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工业场地四周界外</w:t>
            </w:r>
            <w:smartTag w:uri="urn:schemas-microsoft-com:office:smarttags" w:element="chmetcnv">
              <w:smartTagPr>
                <w:attr w:name="UnitName" w:val="m"/>
                <w:attr w:name="SourceValue" w:val="1"/>
                <w:attr w:name="HasSpace" w:val="False"/>
                <w:attr w:name="Negative" w:val="False"/>
                <w:attr w:name="NumberType" w:val="1"/>
                <w:attr w:name="TCSC" w:val="0"/>
              </w:smartTagPr>
              <w:r w:rsidRPr="00F31E04">
                <w:rPr>
                  <w:rFonts w:asciiTheme="minorEastAsia" w:hAnsiTheme="minorEastAsia"/>
                  <w:szCs w:val="21"/>
                </w:rPr>
                <w:t>1m</w:t>
              </w:r>
            </w:smartTag>
            <w:r w:rsidRPr="00F31E04">
              <w:rPr>
                <w:rFonts w:asciiTheme="minorEastAsia" w:hAnsiTheme="minorEastAsia"/>
                <w:szCs w:val="21"/>
              </w:rPr>
              <w:t xml:space="preserve"> </w:t>
            </w: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项目建设前后评价范围内敏感目标噪声增加值</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周围200m范围内无敏感点分布</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&lt;3dB(A)</w:t>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影响人口变化</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受影响人口变化不大</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影响不大</w:t>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color w:val="FF0000"/>
                <w:szCs w:val="21"/>
              </w:rPr>
            </w:pPr>
          </w:p>
        </w:tc>
      </w:tr>
      <w:tr w:rsidR="00F31E04" w:rsidRPr="00F31E04" w:rsidTr="00106EEA">
        <w:tc>
          <w:tcPr>
            <w:tcW w:w="67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生态环境</w:t>
            </w: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工程</w:t>
            </w:r>
            <w:r w:rsidRPr="00F31E04">
              <w:rPr>
                <w:rFonts w:asciiTheme="minorEastAsia" w:hAnsiTheme="minorEastAsia" w:hint="eastAsia"/>
                <w:szCs w:val="21"/>
              </w:rPr>
              <w:t>扰动面积</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0.11</w:t>
            </w:r>
            <w:r w:rsidRPr="00F31E04">
              <w:rPr>
                <w:rFonts w:asciiTheme="minorEastAsia" w:hAnsiTheme="minorEastAsia"/>
                <w:szCs w:val="21"/>
              </w:rPr>
              <w:t>km</w:t>
            </w:r>
            <w:r w:rsidRPr="00F31E04">
              <w:rPr>
                <w:rFonts w:asciiTheme="minorEastAsia" w:hAnsiTheme="minorEastAsia"/>
                <w:szCs w:val="21"/>
                <w:vertAlign w:val="superscript"/>
              </w:rPr>
              <w:t>2</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&lt;2km</w:t>
            </w:r>
            <w:r w:rsidRPr="00F31E04">
              <w:rPr>
                <w:rFonts w:asciiTheme="minorEastAsia" w:hAnsiTheme="minorEastAsia"/>
                <w:szCs w:val="21"/>
                <w:vertAlign w:val="superscript"/>
              </w:rPr>
              <w:t>2</w:t>
            </w:r>
          </w:p>
        </w:tc>
        <w:tc>
          <w:tcPr>
            <w:tcW w:w="11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三级</w:t>
            </w:r>
          </w:p>
        </w:tc>
        <w:tc>
          <w:tcPr>
            <w:tcW w:w="36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井田边界向外延</w:t>
            </w:r>
            <w:r w:rsidRPr="00F31E04">
              <w:rPr>
                <w:rFonts w:asciiTheme="minorEastAsia" w:hAnsiTheme="minorEastAsia" w:hint="eastAsia"/>
                <w:szCs w:val="21"/>
              </w:rPr>
              <w:t>5</w:t>
            </w:r>
            <w:r w:rsidRPr="00F31E04">
              <w:rPr>
                <w:rFonts w:asciiTheme="minorEastAsia" w:hAnsiTheme="minorEastAsia"/>
                <w:szCs w:val="21"/>
              </w:rPr>
              <w:t>00m以内区域，面积</w:t>
            </w:r>
            <w:r w:rsidRPr="00F31E04">
              <w:rPr>
                <w:rFonts w:asciiTheme="minorEastAsia" w:hAnsiTheme="minorEastAsia" w:hint="eastAsia"/>
                <w:szCs w:val="21"/>
              </w:rPr>
              <w:t>8.5967</w:t>
            </w:r>
            <w:r w:rsidRPr="00F31E04">
              <w:rPr>
                <w:rFonts w:asciiTheme="minorEastAsia" w:hAnsiTheme="minorEastAsia"/>
                <w:szCs w:val="21"/>
              </w:rPr>
              <w:t>km</w:t>
            </w:r>
            <w:r w:rsidRPr="00F31E04">
              <w:rPr>
                <w:rFonts w:asciiTheme="minorEastAsia" w:hAnsiTheme="minorEastAsia"/>
                <w:szCs w:val="21"/>
                <w:vertAlign w:val="superscript"/>
              </w:rPr>
              <w:t>2</w:t>
            </w:r>
            <w:r w:rsidRPr="00F31E04">
              <w:rPr>
                <w:rFonts w:asciiTheme="minorEastAsia" w:hAnsiTheme="minorEastAsia"/>
                <w:szCs w:val="21"/>
              </w:rPr>
              <w:t>。</w:t>
            </w:r>
          </w:p>
        </w:tc>
      </w:tr>
      <w:tr w:rsidR="00F31E04" w:rsidRPr="00F31E04" w:rsidTr="00106EEA">
        <w:tc>
          <w:tcPr>
            <w:tcW w:w="675" w:type="dxa"/>
            <w:vMerge/>
            <w:vAlign w:val="center"/>
          </w:tcPr>
          <w:p w:rsidR="00F31E04" w:rsidRPr="00F31E04" w:rsidRDefault="00F31E04" w:rsidP="00F31E04">
            <w:pPr>
              <w:spacing w:line="260" w:lineRule="exact"/>
              <w:jc w:val="center"/>
              <w:rPr>
                <w:rFonts w:asciiTheme="minorEastAsia" w:hAnsiTheme="minorEastAsia"/>
                <w:szCs w:val="21"/>
              </w:rPr>
            </w:pP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影响区域生态敏感性</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一般区域</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一般区域</w:t>
            </w:r>
          </w:p>
        </w:tc>
        <w:tc>
          <w:tcPr>
            <w:tcW w:w="1120" w:type="dxa"/>
            <w:vMerge/>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vAlign w:val="center"/>
          </w:tcPr>
          <w:p w:rsidR="00F31E04" w:rsidRPr="00F31E04" w:rsidRDefault="00F31E04" w:rsidP="00F31E04">
            <w:pPr>
              <w:spacing w:line="260" w:lineRule="exact"/>
              <w:jc w:val="center"/>
              <w:rPr>
                <w:rFonts w:asciiTheme="minorEastAsia" w:hAnsiTheme="minorEastAsia"/>
                <w:szCs w:val="21"/>
              </w:rPr>
            </w:pPr>
          </w:p>
        </w:tc>
      </w:tr>
      <w:tr w:rsidR="00F31E04" w:rsidRPr="00F31E04" w:rsidTr="00106EEA">
        <w:trPr>
          <w:trHeight w:val="361"/>
        </w:trPr>
        <w:tc>
          <w:tcPr>
            <w:tcW w:w="675"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地下水环境</w:t>
            </w:r>
          </w:p>
        </w:tc>
        <w:tc>
          <w:tcPr>
            <w:tcW w:w="283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建设项目行业分类</w:t>
            </w:r>
          </w:p>
        </w:tc>
        <w:tc>
          <w:tcPr>
            <w:tcW w:w="4253"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场外临时矸石周转场</w:t>
            </w:r>
          </w:p>
        </w:tc>
        <w:tc>
          <w:tcPr>
            <w:tcW w:w="1715" w:type="dxa"/>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矸石转运场为</w:t>
            </w:r>
            <w:r w:rsidR="00FE0F50" w:rsidRPr="00F31E04">
              <w:rPr>
                <w:rFonts w:asciiTheme="minorEastAsia" w:hAnsiTheme="minorEastAsia"/>
                <w:szCs w:val="21"/>
              </w:rPr>
              <w:fldChar w:fldCharType="begin"/>
            </w:r>
            <w:r w:rsidRPr="00F31E04">
              <w:rPr>
                <w:rFonts w:asciiTheme="minorEastAsia" w:hAnsiTheme="minorEastAsia"/>
                <w:szCs w:val="21"/>
              </w:rPr>
              <w:instrText xml:space="preserve"> </w:instrText>
            </w:r>
            <w:r w:rsidRPr="00F31E04">
              <w:rPr>
                <w:rFonts w:asciiTheme="minorEastAsia" w:hAnsiTheme="minorEastAsia" w:hint="eastAsia"/>
                <w:szCs w:val="21"/>
              </w:rPr>
              <w:instrText>= 2 \* ROMAN</w:instrText>
            </w:r>
            <w:r w:rsidRPr="00F31E04">
              <w:rPr>
                <w:rFonts w:asciiTheme="minorEastAsia" w:hAnsiTheme="minorEastAsia"/>
                <w:szCs w:val="21"/>
              </w:rPr>
              <w:instrText xml:space="preserve"> </w:instrText>
            </w:r>
            <w:r w:rsidR="00FE0F50" w:rsidRPr="00F31E04">
              <w:rPr>
                <w:rFonts w:asciiTheme="minorEastAsia" w:hAnsiTheme="minorEastAsia"/>
                <w:szCs w:val="21"/>
              </w:rPr>
              <w:fldChar w:fldCharType="separate"/>
            </w:r>
            <w:r w:rsidRPr="00F31E04">
              <w:rPr>
                <w:rFonts w:asciiTheme="minorEastAsia" w:hAnsiTheme="minorEastAsia"/>
                <w:noProof/>
                <w:szCs w:val="21"/>
              </w:rPr>
              <w:t>II</w:t>
            </w:r>
            <w:r w:rsidR="00FE0F50" w:rsidRPr="00F31E04">
              <w:rPr>
                <w:rFonts w:asciiTheme="minorEastAsia" w:hAnsiTheme="minorEastAsia"/>
                <w:szCs w:val="21"/>
              </w:rPr>
              <w:fldChar w:fldCharType="end"/>
            </w:r>
            <w:r w:rsidRPr="00F31E04">
              <w:rPr>
                <w:rFonts w:asciiTheme="minorEastAsia" w:hAnsiTheme="minorEastAsia" w:hint="eastAsia"/>
                <w:szCs w:val="21"/>
              </w:rPr>
              <w:t>类，其余</w:t>
            </w:r>
            <w:r w:rsidR="00FE0F50" w:rsidRPr="00F31E04">
              <w:rPr>
                <w:rFonts w:asciiTheme="minorEastAsia" w:hAnsiTheme="minorEastAsia"/>
                <w:szCs w:val="21"/>
              </w:rPr>
              <w:fldChar w:fldCharType="begin"/>
            </w:r>
            <w:r w:rsidRPr="00F31E04">
              <w:rPr>
                <w:rFonts w:asciiTheme="minorEastAsia" w:hAnsiTheme="minorEastAsia"/>
                <w:szCs w:val="21"/>
              </w:rPr>
              <w:instrText xml:space="preserve"> </w:instrText>
            </w:r>
            <w:r w:rsidRPr="00F31E04">
              <w:rPr>
                <w:rFonts w:asciiTheme="minorEastAsia" w:hAnsiTheme="minorEastAsia" w:hint="eastAsia"/>
                <w:szCs w:val="21"/>
              </w:rPr>
              <w:instrText>= 3 \* ROMAN</w:instrText>
            </w:r>
            <w:r w:rsidRPr="00F31E04">
              <w:rPr>
                <w:rFonts w:asciiTheme="minorEastAsia" w:hAnsiTheme="minorEastAsia"/>
                <w:szCs w:val="21"/>
              </w:rPr>
              <w:instrText xml:space="preserve"> </w:instrText>
            </w:r>
            <w:r w:rsidR="00FE0F50" w:rsidRPr="00F31E04">
              <w:rPr>
                <w:rFonts w:asciiTheme="minorEastAsia" w:hAnsiTheme="minorEastAsia"/>
                <w:szCs w:val="21"/>
              </w:rPr>
              <w:fldChar w:fldCharType="separate"/>
            </w:r>
            <w:r w:rsidRPr="00F31E04">
              <w:rPr>
                <w:rFonts w:asciiTheme="minorEastAsia" w:hAnsiTheme="minorEastAsia"/>
                <w:noProof/>
                <w:szCs w:val="21"/>
              </w:rPr>
              <w:t>III</w:t>
            </w:r>
            <w:r w:rsidR="00FE0F50" w:rsidRPr="00F31E04">
              <w:rPr>
                <w:rFonts w:asciiTheme="minorEastAsia" w:hAnsiTheme="minorEastAsia"/>
                <w:szCs w:val="21"/>
              </w:rPr>
              <w:fldChar w:fldCharType="end"/>
            </w:r>
            <w:r w:rsidRPr="00F31E04">
              <w:rPr>
                <w:rFonts w:asciiTheme="minorEastAsia" w:hAnsiTheme="minorEastAsia" w:hint="eastAsia"/>
                <w:szCs w:val="21"/>
              </w:rPr>
              <w:t>类项目</w:t>
            </w:r>
          </w:p>
        </w:tc>
        <w:tc>
          <w:tcPr>
            <w:tcW w:w="11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三级</w:t>
            </w:r>
          </w:p>
        </w:tc>
        <w:tc>
          <w:tcPr>
            <w:tcW w:w="3620" w:type="dxa"/>
            <w:vMerge w:val="restart"/>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szCs w:val="21"/>
              </w:rPr>
              <w:t>井田边界向外延</w:t>
            </w:r>
            <w:r w:rsidRPr="00F31E04">
              <w:rPr>
                <w:rFonts w:asciiTheme="minorEastAsia" w:hAnsiTheme="minorEastAsia" w:hint="eastAsia"/>
                <w:szCs w:val="21"/>
              </w:rPr>
              <w:t>5</w:t>
            </w:r>
            <w:r w:rsidRPr="00F31E04">
              <w:rPr>
                <w:rFonts w:asciiTheme="minorEastAsia" w:hAnsiTheme="minorEastAsia"/>
                <w:szCs w:val="21"/>
              </w:rPr>
              <w:t>00m以内区域，面积</w:t>
            </w:r>
            <w:r w:rsidRPr="00F31E04">
              <w:rPr>
                <w:rFonts w:asciiTheme="minorEastAsia" w:hAnsiTheme="minorEastAsia" w:hint="eastAsia"/>
                <w:szCs w:val="21"/>
              </w:rPr>
              <w:t>8.5967</w:t>
            </w:r>
            <w:r w:rsidRPr="00F31E04">
              <w:rPr>
                <w:rFonts w:asciiTheme="minorEastAsia" w:hAnsiTheme="minorEastAsia"/>
                <w:szCs w:val="21"/>
              </w:rPr>
              <w:t>km</w:t>
            </w:r>
            <w:r w:rsidRPr="00F31E04">
              <w:rPr>
                <w:rFonts w:asciiTheme="minorEastAsia" w:hAnsiTheme="minorEastAsia"/>
                <w:szCs w:val="21"/>
                <w:vertAlign w:val="superscript"/>
              </w:rPr>
              <w:t>2</w:t>
            </w:r>
            <w:r w:rsidRPr="00F31E04">
              <w:rPr>
                <w:rFonts w:asciiTheme="minorEastAsia" w:hAnsiTheme="minorEastAsia"/>
                <w:szCs w:val="21"/>
              </w:rPr>
              <w:t>。</w:t>
            </w:r>
          </w:p>
        </w:tc>
      </w:tr>
      <w:tr w:rsidR="00F31E04" w:rsidRPr="00F31E04" w:rsidTr="00106EEA">
        <w:trPr>
          <w:trHeight w:val="270"/>
        </w:trPr>
        <w:tc>
          <w:tcPr>
            <w:tcW w:w="675" w:type="dxa"/>
            <w:vMerge/>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color w:val="00B050"/>
                <w:szCs w:val="21"/>
              </w:rPr>
            </w:pPr>
          </w:p>
        </w:tc>
        <w:tc>
          <w:tcPr>
            <w:tcW w:w="2835" w:type="dxa"/>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地下水环境敏感程度</w:t>
            </w:r>
          </w:p>
        </w:tc>
        <w:tc>
          <w:tcPr>
            <w:tcW w:w="4253" w:type="dxa"/>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不涉及敏感区</w:t>
            </w:r>
          </w:p>
        </w:tc>
        <w:tc>
          <w:tcPr>
            <w:tcW w:w="1715" w:type="dxa"/>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szCs w:val="21"/>
              </w:rPr>
            </w:pPr>
            <w:r w:rsidRPr="00F31E04">
              <w:rPr>
                <w:rFonts w:asciiTheme="minorEastAsia" w:hAnsiTheme="minorEastAsia" w:hint="eastAsia"/>
                <w:szCs w:val="21"/>
              </w:rPr>
              <w:t>不敏感</w:t>
            </w:r>
          </w:p>
        </w:tc>
        <w:tc>
          <w:tcPr>
            <w:tcW w:w="1120" w:type="dxa"/>
            <w:vMerge/>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color w:val="00B050"/>
                <w:szCs w:val="21"/>
              </w:rPr>
            </w:pPr>
          </w:p>
        </w:tc>
        <w:tc>
          <w:tcPr>
            <w:tcW w:w="3620" w:type="dxa"/>
            <w:vMerge/>
            <w:tcBorders>
              <w:bottom w:val="single" w:sz="4" w:space="0" w:color="auto"/>
            </w:tcBorders>
            <w:vAlign w:val="center"/>
          </w:tcPr>
          <w:p w:rsidR="00F31E04" w:rsidRPr="00F31E04" w:rsidRDefault="00F31E04" w:rsidP="00F31E04">
            <w:pPr>
              <w:spacing w:line="260" w:lineRule="exact"/>
              <w:jc w:val="center"/>
              <w:rPr>
                <w:rFonts w:asciiTheme="minorEastAsia" w:hAnsiTheme="minorEastAsia"/>
                <w:color w:val="00B050"/>
                <w:szCs w:val="21"/>
              </w:rPr>
            </w:pPr>
          </w:p>
        </w:tc>
      </w:tr>
      <w:bookmarkEnd w:id="137"/>
      <w:bookmarkEnd w:id="138"/>
      <w:bookmarkEnd w:id="139"/>
      <w:bookmarkEnd w:id="140"/>
      <w:bookmarkEnd w:id="150"/>
      <w:bookmarkEnd w:id="151"/>
    </w:tbl>
    <w:p w:rsidR="00F31E04" w:rsidRPr="00F31E04" w:rsidRDefault="00F31E04" w:rsidP="00F31E04">
      <w:pPr>
        <w:spacing w:line="360" w:lineRule="auto"/>
        <w:ind w:firstLineChars="200" w:firstLine="480"/>
        <w:rPr>
          <w:rFonts w:ascii="宋体" w:hAnsi="宋体"/>
          <w:color w:val="000000"/>
          <w:sz w:val="24"/>
          <w:szCs w:val="24"/>
        </w:rPr>
      </w:pPr>
    </w:p>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152" w:name="_Toc108998772"/>
      <w:bookmarkStart w:id="153" w:name="_Toc109706985"/>
      <w:bookmarkStart w:id="154" w:name="_Toc109707098"/>
      <w:bookmarkStart w:id="155" w:name="_Toc119753528"/>
      <w:bookmarkStart w:id="156" w:name="_Toc122653840"/>
      <w:bookmarkStart w:id="157" w:name="_Toc233029017"/>
      <w:bookmarkStart w:id="158" w:name="_Toc317583570"/>
      <w:bookmarkStart w:id="159" w:name="_Toc343957481"/>
      <w:bookmarkStart w:id="160" w:name="_Toc345418186"/>
      <w:bookmarkStart w:id="161" w:name="_Toc385425652"/>
      <w:bookmarkStart w:id="162" w:name="_Toc420397632"/>
      <w:bookmarkStart w:id="163" w:name="_Toc429991412"/>
      <w:bookmarkStart w:id="164" w:name="_Toc480294214"/>
      <w:bookmarkEnd w:id="141"/>
      <w:bookmarkEnd w:id="142"/>
      <w:bookmarkEnd w:id="143"/>
      <w:bookmarkEnd w:id="144"/>
      <w:bookmarkEnd w:id="145"/>
      <w:bookmarkEnd w:id="146"/>
      <w:bookmarkEnd w:id="147"/>
      <w:bookmarkEnd w:id="148"/>
      <w:r w:rsidRPr="00F31E04">
        <w:rPr>
          <w:rFonts w:ascii="宋体" w:eastAsia="宋体" w:hAnsi="宋体" w:cs="Times New Roman" w:hint="eastAsia"/>
          <w:b/>
          <w:bCs/>
          <w:color w:val="000000"/>
          <w:sz w:val="28"/>
          <w:szCs w:val="28"/>
        </w:rPr>
        <w:t>1.5 环境保护目标</w:t>
      </w:r>
      <w:bookmarkEnd w:id="152"/>
      <w:bookmarkEnd w:id="153"/>
      <w:bookmarkEnd w:id="154"/>
      <w:bookmarkEnd w:id="155"/>
      <w:bookmarkEnd w:id="156"/>
      <w:bookmarkEnd w:id="157"/>
      <w:bookmarkEnd w:id="158"/>
      <w:bookmarkEnd w:id="159"/>
      <w:bookmarkEnd w:id="160"/>
      <w:bookmarkEnd w:id="161"/>
      <w:bookmarkEnd w:id="162"/>
      <w:bookmarkEnd w:id="163"/>
      <w:bookmarkEnd w:id="164"/>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color w:val="000000"/>
          <w:sz w:val="24"/>
          <w:szCs w:val="24"/>
        </w:rPr>
        <w:t>正和煤矿井田地处</w:t>
      </w:r>
      <w:r w:rsidRPr="00F31E04">
        <w:rPr>
          <w:rFonts w:asciiTheme="minorEastAsia" w:hAnsiTheme="minorEastAsia"/>
          <w:color w:val="000000"/>
          <w:sz w:val="24"/>
          <w:szCs w:val="24"/>
        </w:rPr>
        <w:t>毛乌素沙漠东南缘与陕北黄土高原接壤地带</w:t>
      </w:r>
      <w:r w:rsidRPr="00F31E04">
        <w:rPr>
          <w:rFonts w:asciiTheme="minorEastAsia" w:hAnsiTheme="minorEastAsia" w:hint="eastAsia"/>
          <w:color w:val="000000"/>
          <w:sz w:val="24"/>
          <w:szCs w:val="24"/>
        </w:rPr>
        <w:t>，</w:t>
      </w:r>
      <w:r w:rsidRPr="00F31E04">
        <w:rPr>
          <w:rFonts w:asciiTheme="minorEastAsia" w:hAnsiTheme="minorEastAsia"/>
          <w:color w:val="000000"/>
          <w:sz w:val="24"/>
          <w:szCs w:val="24"/>
        </w:rPr>
        <w:t>区内主要为黄土梁峁地貌，大部分为黄土梁峁区</w:t>
      </w:r>
      <w:r w:rsidRPr="00F31E04">
        <w:rPr>
          <w:rFonts w:asciiTheme="minorEastAsia" w:hAnsiTheme="minorEastAsia" w:hint="eastAsia"/>
          <w:color w:val="000000"/>
          <w:sz w:val="24"/>
          <w:szCs w:val="24"/>
        </w:rPr>
        <w:t>；</w:t>
      </w:r>
      <w:r w:rsidRPr="00F31E04">
        <w:rPr>
          <w:rFonts w:asciiTheme="minorEastAsia" w:hAnsiTheme="minorEastAsia" w:hint="eastAsia"/>
          <w:sz w:val="24"/>
          <w:szCs w:val="24"/>
        </w:rPr>
        <w:t>经调查评价范围内无自然保护区、</w:t>
      </w:r>
      <w:r w:rsidRPr="00F31E04">
        <w:rPr>
          <w:rFonts w:asciiTheme="minorEastAsia" w:hAnsiTheme="minorEastAsia"/>
          <w:sz w:val="24"/>
          <w:szCs w:val="24"/>
        </w:rPr>
        <w:t>风景名胜等</w:t>
      </w:r>
      <w:r w:rsidRPr="00F31E04">
        <w:rPr>
          <w:rFonts w:asciiTheme="minorEastAsia" w:hAnsiTheme="minorEastAsia" w:hint="eastAsia"/>
          <w:sz w:val="24"/>
          <w:szCs w:val="24"/>
        </w:rPr>
        <w:t>特殊</w:t>
      </w:r>
      <w:r w:rsidRPr="00F31E04">
        <w:rPr>
          <w:rFonts w:asciiTheme="minorEastAsia" w:hAnsiTheme="minorEastAsia"/>
          <w:sz w:val="24"/>
          <w:szCs w:val="24"/>
        </w:rPr>
        <w:t>生态环境保护目标</w:t>
      </w:r>
      <w:r w:rsidRPr="00F31E04">
        <w:rPr>
          <w:rFonts w:asciiTheme="minorEastAsia" w:hAnsiTheme="minorEastAsia" w:hint="eastAsia"/>
          <w:sz w:val="24"/>
          <w:szCs w:val="24"/>
        </w:rPr>
        <w:t>；不涉及重点保护及濒危珍稀生物物种，评价范围内无疗养院、医院等特殊敏感点和机场、军事基地、高速公路、铁路等基础设施。</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根据现场调查，本次评价范围内主要环境敏感目标为村庄居民点、旱地、水井及动植物等。评价范围内的民房均为1</w:t>
      </w:r>
      <w:r w:rsidRPr="00F31E04">
        <w:rPr>
          <w:rFonts w:ascii="Times New Roman" w:hAnsi="Times New Roman" w:cs="Times New Roman"/>
          <w:sz w:val="24"/>
        </w:rPr>
        <w:t>~</w:t>
      </w:r>
      <w:r w:rsidRPr="00F31E04">
        <w:rPr>
          <w:rFonts w:asciiTheme="minorEastAsia" w:hAnsiTheme="minorEastAsia" w:hint="eastAsia"/>
          <w:sz w:val="24"/>
        </w:rPr>
        <w:t>2F砖混结构房屋，无大型构筑物；农田主要为旱</w:t>
      </w:r>
      <w:r w:rsidRPr="00F31E04">
        <w:rPr>
          <w:rFonts w:asciiTheme="minorEastAsia" w:hAnsiTheme="minorEastAsia" w:hint="eastAsia"/>
          <w:sz w:val="24"/>
        </w:rPr>
        <w:lastRenderedPageBreak/>
        <w:t>地；沙峁沟为季节性河沟，</w:t>
      </w:r>
      <w:r w:rsidR="00FE0F50" w:rsidRPr="00F31E04">
        <w:rPr>
          <w:rFonts w:asciiTheme="minorEastAsia" w:hAnsiTheme="minorEastAsia"/>
          <w:sz w:val="24"/>
        </w:rPr>
        <w:fldChar w:fldCharType="begin"/>
      </w:r>
      <w:r w:rsidRPr="00F31E04">
        <w:rPr>
          <w:rFonts w:asciiTheme="minorEastAsia" w:hAnsiTheme="minorEastAsia"/>
          <w:sz w:val="24"/>
        </w:rPr>
        <w:instrText xml:space="preserve"> </w:instrText>
      </w:r>
      <w:r w:rsidRPr="00F31E04">
        <w:rPr>
          <w:rFonts w:asciiTheme="minorEastAsia" w:hAnsiTheme="minorEastAsia" w:hint="eastAsia"/>
          <w:sz w:val="24"/>
        </w:rPr>
        <w:instrText>= 3 \* ROMAN</w:instrText>
      </w:r>
      <w:r w:rsidRPr="00F31E04">
        <w:rPr>
          <w:rFonts w:asciiTheme="minorEastAsia" w:hAnsiTheme="minorEastAsia"/>
          <w:sz w:val="24"/>
        </w:rPr>
        <w:instrText xml:space="preserve"> </w:instrText>
      </w:r>
      <w:r w:rsidR="00FE0F50" w:rsidRPr="00F31E04">
        <w:rPr>
          <w:rFonts w:asciiTheme="minorEastAsia" w:hAnsiTheme="minorEastAsia"/>
          <w:sz w:val="24"/>
        </w:rPr>
        <w:fldChar w:fldCharType="separate"/>
      </w:r>
      <w:r w:rsidRPr="00F31E04">
        <w:rPr>
          <w:rFonts w:asciiTheme="minorEastAsia" w:hAnsiTheme="minorEastAsia"/>
          <w:noProof/>
          <w:sz w:val="24"/>
        </w:rPr>
        <w:t>III</w:t>
      </w:r>
      <w:r w:rsidR="00FE0F50" w:rsidRPr="00F31E04">
        <w:rPr>
          <w:rFonts w:asciiTheme="minorEastAsia" w:hAnsiTheme="minorEastAsia"/>
          <w:sz w:val="24"/>
        </w:rPr>
        <w:fldChar w:fldCharType="end"/>
      </w:r>
      <w:r w:rsidRPr="00F31E04">
        <w:rPr>
          <w:rFonts w:asciiTheme="minorEastAsia" w:hAnsiTheme="minorEastAsia" w:hint="eastAsia"/>
          <w:sz w:val="24"/>
        </w:rPr>
        <w:t>类水域，无饮用功能；矿区范围内出露泉水不发育，当地居民饮用井水。</w:t>
      </w:r>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本项目环境保护目标为评价区内的村庄居民点、河流，以及受地表沉陷影响的村庄水井、浅层地下水、旱地、植被等。具体</w:t>
      </w:r>
      <w:r w:rsidRPr="00F31E04">
        <w:rPr>
          <w:rFonts w:asciiTheme="minorEastAsia" w:hAnsiTheme="minorEastAsia"/>
          <w:sz w:val="24"/>
        </w:rPr>
        <w:t>环境保护目标见表1.</w:t>
      </w:r>
      <w:r w:rsidRPr="00F31E04">
        <w:rPr>
          <w:rFonts w:asciiTheme="minorEastAsia" w:hAnsiTheme="minorEastAsia" w:hint="eastAsia"/>
          <w:sz w:val="24"/>
        </w:rPr>
        <w:t>5</w:t>
      </w:r>
      <w:r w:rsidRPr="00F31E04">
        <w:rPr>
          <w:rFonts w:asciiTheme="minorEastAsia" w:hAnsiTheme="minorEastAsia"/>
          <w:sz w:val="24"/>
        </w:rPr>
        <w:t>-1和图1.</w:t>
      </w:r>
      <w:r w:rsidRPr="00F31E04">
        <w:rPr>
          <w:rFonts w:asciiTheme="minorEastAsia" w:hAnsiTheme="minorEastAsia" w:hint="eastAsia"/>
          <w:sz w:val="24"/>
        </w:rPr>
        <w:t>5</w:t>
      </w:r>
      <w:r w:rsidRPr="00F31E04">
        <w:rPr>
          <w:rFonts w:asciiTheme="minorEastAsia" w:hAnsiTheme="minorEastAsia"/>
          <w:sz w:val="24"/>
        </w:rPr>
        <w:t>-1</w:t>
      </w:r>
      <w:r w:rsidRPr="00F31E04">
        <w:rPr>
          <w:rFonts w:asciiTheme="minorEastAsia" w:hAnsiTheme="minorEastAsia" w:hint="eastAsia"/>
          <w:sz w:val="24"/>
        </w:rPr>
        <w:t>，建设项目污染控制内容及目标见表1.5-2</w:t>
      </w:r>
      <w:r w:rsidRPr="00F31E04">
        <w:rPr>
          <w:rFonts w:asciiTheme="minorEastAsia" w:hAnsiTheme="minorEastAsia"/>
          <w:sz w:val="24"/>
        </w:rPr>
        <w:t>。</w:t>
      </w:r>
    </w:p>
    <w:p w:rsidR="00F31E04" w:rsidRPr="00F31E04" w:rsidRDefault="00F31E04" w:rsidP="00F31E04">
      <w:pPr>
        <w:ind w:firstLineChars="298" w:firstLine="628"/>
        <w:rPr>
          <w:rFonts w:ascii="宋体" w:hAnsi="宋体"/>
          <w:b/>
          <w:bCs/>
          <w:color w:val="000000"/>
          <w:szCs w:val="21"/>
        </w:rPr>
      </w:pPr>
      <w:r w:rsidRPr="00F31E04">
        <w:rPr>
          <w:rFonts w:ascii="宋体" w:hAnsi="宋体" w:hint="eastAsia"/>
          <w:b/>
          <w:bCs/>
          <w:color w:val="000000"/>
          <w:szCs w:val="21"/>
        </w:rPr>
        <w:t>表1.5-1                         环境保护目标表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32"/>
        <w:gridCol w:w="634"/>
        <w:gridCol w:w="1471"/>
        <w:gridCol w:w="840"/>
        <w:gridCol w:w="13"/>
        <w:gridCol w:w="633"/>
        <w:gridCol w:w="1924"/>
        <w:gridCol w:w="1136"/>
        <w:gridCol w:w="1531"/>
      </w:tblGrid>
      <w:tr w:rsidR="00F31E04" w:rsidRPr="00F31E04" w:rsidTr="00106EEA">
        <w:trPr>
          <w:cantSplit/>
          <w:trHeight w:val="309"/>
          <w:jc w:val="center"/>
        </w:trPr>
        <w:tc>
          <w:tcPr>
            <w:tcW w:w="46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分类</w:t>
            </w: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要素</w:t>
            </w:r>
          </w:p>
        </w:tc>
        <w:tc>
          <w:tcPr>
            <w:tcW w:w="1640" w:type="pct"/>
            <w:gridSpan w:val="4"/>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保护对象</w:t>
            </w:r>
          </w:p>
        </w:tc>
        <w:tc>
          <w:tcPr>
            <w:tcW w:w="1067"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相对位置</w:t>
            </w:r>
          </w:p>
        </w:tc>
        <w:tc>
          <w:tcPr>
            <w:tcW w:w="63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影响因素</w:t>
            </w:r>
          </w:p>
        </w:tc>
        <w:tc>
          <w:tcPr>
            <w:tcW w:w="8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保护目标或措施</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村庄</w:t>
            </w:r>
          </w:p>
        </w:tc>
        <w:tc>
          <w:tcPr>
            <w:tcW w:w="46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户数</w:t>
            </w:r>
          </w:p>
        </w:tc>
        <w:tc>
          <w:tcPr>
            <w:tcW w:w="358"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人数</w:t>
            </w:r>
          </w:p>
        </w:tc>
        <w:tc>
          <w:tcPr>
            <w:tcW w:w="1067" w:type="pct"/>
            <w:vMerge/>
            <w:vAlign w:val="center"/>
          </w:tcPr>
          <w:p w:rsidR="00F31E04" w:rsidRPr="00F31E04" w:rsidRDefault="00F31E04" w:rsidP="00F31E04">
            <w:pPr>
              <w:ind w:left="137"/>
              <w:jc w:val="center"/>
              <w:rPr>
                <w:rFonts w:ascii="宋体" w:hAnsi="宋体"/>
                <w:color w:val="000000"/>
                <w:sz w:val="18"/>
                <w:szCs w:val="18"/>
              </w:rPr>
            </w:pPr>
          </w:p>
        </w:tc>
        <w:tc>
          <w:tcPr>
            <w:tcW w:w="630" w:type="pct"/>
            <w:vMerge/>
            <w:vAlign w:val="center"/>
          </w:tcPr>
          <w:p w:rsidR="00F31E04" w:rsidRPr="00F31E04" w:rsidRDefault="00F31E04" w:rsidP="00F31E04">
            <w:pPr>
              <w:rPr>
                <w:rFonts w:ascii="宋体" w:hAnsi="宋体"/>
                <w:color w:val="000000"/>
                <w:sz w:val="18"/>
                <w:szCs w:val="18"/>
              </w:rPr>
            </w:pPr>
          </w:p>
        </w:tc>
        <w:tc>
          <w:tcPr>
            <w:tcW w:w="849" w:type="pct"/>
            <w:vMerge/>
            <w:vAlign w:val="center"/>
          </w:tcPr>
          <w:p w:rsidR="00F31E04" w:rsidRPr="00F31E04" w:rsidRDefault="00F31E04" w:rsidP="00F31E04">
            <w:pPr>
              <w:rPr>
                <w:rFonts w:ascii="宋体" w:hAnsi="宋体"/>
                <w:color w:val="000000"/>
                <w:sz w:val="18"/>
                <w:szCs w:val="18"/>
              </w:rPr>
            </w:pPr>
          </w:p>
        </w:tc>
      </w:tr>
      <w:tr w:rsidR="00F31E04" w:rsidRPr="00F31E04" w:rsidTr="00106EEA">
        <w:trPr>
          <w:cantSplit/>
          <w:trHeight w:val="309"/>
          <w:jc w:val="center"/>
        </w:trPr>
        <w:tc>
          <w:tcPr>
            <w:tcW w:w="46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工业</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场地</w:t>
            </w: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空气</w:t>
            </w: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王圪堵村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28人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 428m</w:t>
            </w:r>
          </w:p>
        </w:tc>
        <w:tc>
          <w:tcPr>
            <w:tcW w:w="63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大气污染物</w:t>
            </w:r>
          </w:p>
        </w:tc>
        <w:tc>
          <w:tcPr>
            <w:tcW w:w="8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《环境空气质量标准》二级标准</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强新庄村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9户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31人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EN 505m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白家湾村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27人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N 680m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曹庄村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6户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30人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WS 1271m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刘家沟村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12户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41人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W 1635m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沙峁沟村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26户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88人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ES 1660m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小河沟村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23户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81人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ES 1633m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后碗家崖</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41户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178人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 2410m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五龙山村</w:t>
            </w:r>
          </w:p>
        </w:tc>
        <w:tc>
          <w:tcPr>
            <w:tcW w:w="46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71户</w:t>
            </w:r>
          </w:p>
        </w:tc>
        <w:tc>
          <w:tcPr>
            <w:tcW w:w="358"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284人</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ES 2420m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法云寺</w:t>
            </w:r>
          </w:p>
        </w:tc>
        <w:tc>
          <w:tcPr>
            <w:tcW w:w="824" w:type="pct"/>
            <w:gridSpan w:val="3"/>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陕西省文物保护单位</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WS 2450m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490"/>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地表水</w:t>
            </w:r>
          </w:p>
        </w:tc>
        <w:tc>
          <w:tcPr>
            <w:tcW w:w="81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沙峁沟</w:t>
            </w:r>
          </w:p>
        </w:tc>
        <w:tc>
          <w:tcPr>
            <w:tcW w:w="46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358"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1067"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工业场地 W 1220m</w:t>
            </w:r>
          </w:p>
        </w:tc>
        <w:tc>
          <w:tcPr>
            <w:tcW w:w="630"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矿井水及工业场地污废水</w:t>
            </w:r>
          </w:p>
        </w:tc>
        <w:tc>
          <w:tcPr>
            <w:tcW w:w="849"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《地表水环境质量标准》Ⅲ类标准</w:t>
            </w:r>
          </w:p>
        </w:tc>
      </w:tr>
      <w:tr w:rsidR="00F31E04" w:rsidRPr="00F31E04" w:rsidTr="00106EEA">
        <w:trPr>
          <w:cantSplit/>
          <w:trHeight w:val="89"/>
          <w:jc w:val="center"/>
        </w:trPr>
        <w:tc>
          <w:tcPr>
            <w:tcW w:w="46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运煤进厂道路</w:t>
            </w: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空气</w:t>
            </w: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王圪堵村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28人</w:t>
            </w:r>
          </w:p>
        </w:tc>
        <w:tc>
          <w:tcPr>
            <w:tcW w:w="106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运煤道路两侧 20～200m</w:t>
            </w:r>
          </w:p>
        </w:tc>
        <w:tc>
          <w:tcPr>
            <w:tcW w:w="63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扬尘</w:t>
            </w:r>
          </w:p>
        </w:tc>
        <w:tc>
          <w:tcPr>
            <w:tcW w:w="8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《环境空气质量标准》二级标准</w:t>
            </w:r>
          </w:p>
        </w:tc>
      </w:tr>
      <w:tr w:rsidR="00F31E04" w:rsidRPr="00F31E04" w:rsidTr="00106EEA">
        <w:trPr>
          <w:cantSplit/>
          <w:trHeight w:val="8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沙峁沟村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26户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88人</w:t>
            </w:r>
          </w:p>
        </w:tc>
        <w:tc>
          <w:tcPr>
            <w:tcW w:w="106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运煤道路两侧 10～200m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70"/>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噪声</w:t>
            </w: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王圪堵村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28人</w:t>
            </w:r>
          </w:p>
        </w:tc>
        <w:tc>
          <w:tcPr>
            <w:tcW w:w="106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运煤道路两侧 20～200m</w:t>
            </w:r>
          </w:p>
        </w:tc>
        <w:tc>
          <w:tcPr>
            <w:tcW w:w="63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环境噪声</w:t>
            </w:r>
          </w:p>
        </w:tc>
        <w:tc>
          <w:tcPr>
            <w:tcW w:w="8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《声环境质量标准》2类标准</w:t>
            </w:r>
          </w:p>
        </w:tc>
      </w:tr>
      <w:tr w:rsidR="00F31E04" w:rsidRPr="00F31E04" w:rsidTr="00106EEA">
        <w:trPr>
          <w:cantSplit/>
          <w:trHeight w:val="70"/>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沙峁沟村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26户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88人</w:t>
            </w:r>
          </w:p>
        </w:tc>
        <w:tc>
          <w:tcPr>
            <w:tcW w:w="106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运煤道路两侧 10～200m</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cantSplit/>
          <w:trHeight w:val="309"/>
          <w:jc w:val="center"/>
        </w:trPr>
        <w:tc>
          <w:tcPr>
            <w:tcW w:w="46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井田</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井田</w:t>
            </w: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生态</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w:t>
            </w:r>
          </w:p>
        </w:tc>
        <w:tc>
          <w:tcPr>
            <w:tcW w:w="816" w:type="pct"/>
            <w:vMerge w:val="restar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王圪堵村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5户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20人</w:t>
            </w:r>
          </w:p>
        </w:tc>
        <w:tc>
          <w:tcPr>
            <w:tcW w:w="1067" w:type="pct"/>
            <w:vAlign w:val="center"/>
          </w:tcPr>
          <w:p w:rsidR="00F31E04" w:rsidRPr="00F31E04" w:rsidRDefault="00F31E04" w:rsidP="00F31E04">
            <w:pPr>
              <w:ind w:left="137"/>
              <w:jc w:val="center"/>
              <w:rPr>
                <w:rFonts w:ascii="宋体" w:hAnsi="宋体"/>
                <w:color w:val="000000"/>
                <w:sz w:val="18"/>
                <w:szCs w:val="18"/>
              </w:rPr>
            </w:pPr>
            <w:r w:rsidRPr="00F31E04">
              <w:rPr>
                <w:rFonts w:ascii="宋体" w:hAnsi="宋体" w:hint="eastAsia"/>
                <w:color w:val="000000"/>
                <w:sz w:val="18"/>
                <w:szCs w:val="18"/>
              </w:rPr>
              <w:t>开采范围内</w:t>
            </w:r>
          </w:p>
        </w:tc>
        <w:tc>
          <w:tcPr>
            <w:tcW w:w="63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地表沉陷</w:t>
            </w:r>
          </w:p>
        </w:tc>
        <w:tc>
          <w:tcPr>
            <w:tcW w:w="8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留设煤柱</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Merge/>
            <w:vAlign w:val="center"/>
          </w:tcPr>
          <w:p w:rsidR="00F31E04" w:rsidRPr="00F31E04" w:rsidRDefault="00F31E04" w:rsidP="00F31E04">
            <w:pPr>
              <w:jc w:val="center"/>
              <w:rPr>
                <w:rFonts w:ascii="宋体" w:hAnsi="宋体"/>
                <w:bCs/>
                <w:color w:val="000000"/>
                <w:sz w:val="18"/>
                <w:szCs w:val="18"/>
              </w:rPr>
            </w:pP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7户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26人</w:t>
            </w:r>
          </w:p>
        </w:tc>
        <w:tc>
          <w:tcPr>
            <w:tcW w:w="1067" w:type="pct"/>
            <w:vAlign w:val="center"/>
          </w:tcPr>
          <w:p w:rsidR="00F31E04" w:rsidRPr="00F31E04" w:rsidRDefault="00F31E04" w:rsidP="00F31E04">
            <w:pPr>
              <w:ind w:left="137"/>
              <w:jc w:val="center"/>
              <w:rPr>
                <w:rFonts w:ascii="宋体" w:hAnsi="宋体"/>
                <w:color w:val="000000"/>
                <w:sz w:val="18"/>
                <w:szCs w:val="18"/>
              </w:rPr>
            </w:pPr>
            <w:r w:rsidRPr="00F31E04">
              <w:rPr>
                <w:rFonts w:ascii="宋体" w:hAnsi="宋体" w:hint="eastAsia"/>
                <w:color w:val="000000"/>
                <w:sz w:val="18"/>
                <w:szCs w:val="18"/>
              </w:rPr>
              <w:t>井田境界内，但不在开采范围</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不开采</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曹庄村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6户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30人</w:t>
            </w:r>
          </w:p>
        </w:tc>
        <w:tc>
          <w:tcPr>
            <w:tcW w:w="1067" w:type="pct"/>
            <w:vAlign w:val="center"/>
          </w:tcPr>
          <w:p w:rsidR="00F31E04" w:rsidRPr="00F31E04" w:rsidRDefault="00F31E04" w:rsidP="00F31E04">
            <w:pPr>
              <w:ind w:left="137"/>
              <w:jc w:val="center"/>
              <w:rPr>
                <w:rFonts w:ascii="宋体" w:hAnsi="宋体"/>
                <w:color w:val="000000"/>
                <w:sz w:val="18"/>
                <w:szCs w:val="18"/>
              </w:rPr>
            </w:pPr>
            <w:r w:rsidRPr="00F31E04">
              <w:rPr>
                <w:rFonts w:ascii="宋体" w:hAnsi="宋体" w:hint="eastAsia"/>
                <w:color w:val="000000"/>
                <w:sz w:val="18"/>
                <w:szCs w:val="18"/>
              </w:rPr>
              <w:t>开采范围内</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留设煤柱</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816"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刘家沟村</w:t>
            </w:r>
          </w:p>
        </w:tc>
        <w:tc>
          <w:tcPr>
            <w:tcW w:w="473" w:type="pct"/>
            <w:gridSpan w:val="2"/>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12户</w:t>
            </w:r>
          </w:p>
        </w:tc>
        <w:tc>
          <w:tcPr>
            <w:tcW w:w="351" w:type="pct"/>
            <w:vAlign w:val="center"/>
          </w:tcPr>
          <w:p w:rsidR="00F31E04" w:rsidRPr="00F31E04" w:rsidRDefault="00F31E04" w:rsidP="00F31E04">
            <w:pPr>
              <w:jc w:val="center"/>
              <w:rPr>
                <w:rFonts w:ascii="宋体" w:hAnsi="宋体"/>
                <w:bCs/>
                <w:color w:val="000000"/>
                <w:sz w:val="18"/>
                <w:szCs w:val="18"/>
              </w:rPr>
            </w:pPr>
            <w:r w:rsidRPr="00F31E04">
              <w:rPr>
                <w:rFonts w:ascii="宋体" w:hAnsi="宋体" w:hint="eastAsia"/>
                <w:bCs/>
                <w:color w:val="000000"/>
                <w:sz w:val="18"/>
                <w:szCs w:val="18"/>
              </w:rPr>
              <w:t>41人</w:t>
            </w:r>
          </w:p>
        </w:tc>
        <w:tc>
          <w:tcPr>
            <w:tcW w:w="1067" w:type="pct"/>
            <w:vAlign w:val="center"/>
          </w:tcPr>
          <w:p w:rsidR="00F31E04" w:rsidRPr="00F31E04" w:rsidRDefault="00F31E04" w:rsidP="00F31E04">
            <w:pPr>
              <w:ind w:left="137"/>
              <w:jc w:val="center"/>
              <w:rPr>
                <w:rFonts w:ascii="宋体" w:hAnsi="宋体"/>
                <w:color w:val="000000"/>
                <w:sz w:val="18"/>
                <w:szCs w:val="18"/>
              </w:rPr>
            </w:pPr>
            <w:r w:rsidRPr="00F31E04">
              <w:rPr>
                <w:rFonts w:ascii="宋体" w:hAnsi="宋体" w:hint="eastAsia"/>
                <w:color w:val="000000"/>
                <w:sz w:val="18"/>
                <w:szCs w:val="18"/>
              </w:rPr>
              <w:t>井田境界外、生态评价范围内</w:t>
            </w:r>
          </w:p>
        </w:tc>
        <w:tc>
          <w:tcPr>
            <w:tcW w:w="630" w:type="pct"/>
            <w:vMerge/>
            <w:vAlign w:val="center"/>
          </w:tcPr>
          <w:p w:rsidR="00F31E04" w:rsidRPr="00F31E04" w:rsidRDefault="00F31E04" w:rsidP="00F31E04">
            <w:pPr>
              <w:jc w:val="center"/>
              <w:rPr>
                <w:rFonts w:ascii="宋体" w:hAnsi="宋体"/>
                <w:color w:val="000000"/>
                <w:sz w:val="18"/>
                <w:szCs w:val="18"/>
              </w:rPr>
            </w:pPr>
          </w:p>
        </w:tc>
        <w:tc>
          <w:tcPr>
            <w:tcW w:w="8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不开采</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1640" w:type="pct"/>
            <w:gridSpan w:val="4"/>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林木、草地</w:t>
            </w:r>
          </w:p>
        </w:tc>
        <w:tc>
          <w:tcPr>
            <w:tcW w:w="1067" w:type="pct"/>
            <w:vAlign w:val="center"/>
          </w:tcPr>
          <w:p w:rsidR="00F31E04" w:rsidRPr="00F31E04" w:rsidRDefault="00F31E04" w:rsidP="00F31E04">
            <w:pPr>
              <w:rPr>
                <w:rFonts w:ascii="宋体" w:hAnsi="宋体"/>
                <w:color w:val="000000"/>
                <w:sz w:val="18"/>
              </w:rPr>
            </w:pPr>
            <w:r w:rsidRPr="00F31E04">
              <w:rPr>
                <w:rFonts w:ascii="宋体" w:hAnsi="宋体" w:hint="eastAsia"/>
                <w:color w:val="000000"/>
                <w:sz w:val="18"/>
              </w:rPr>
              <w:t>井田及周边</w:t>
            </w:r>
            <w:smartTag w:uri="urn:schemas-microsoft-com:office:smarttags" w:element="chmetcnv">
              <w:smartTagPr>
                <w:attr w:name="TCSC" w:val="0"/>
                <w:attr w:name="NumberType" w:val="1"/>
                <w:attr w:name="Negative" w:val="False"/>
                <w:attr w:name="HasSpace" w:val="False"/>
                <w:attr w:name="SourceValue" w:val=".5"/>
                <w:attr w:name="UnitName" w:val="km"/>
              </w:smartTagPr>
              <w:r w:rsidRPr="00F31E04">
                <w:rPr>
                  <w:rFonts w:ascii="宋体" w:hAnsi="宋体" w:hint="eastAsia"/>
                  <w:color w:val="000000"/>
                  <w:sz w:val="18"/>
                </w:rPr>
                <w:t>0.5km</w:t>
              </w:r>
            </w:smartTag>
            <w:r w:rsidRPr="00F31E04">
              <w:rPr>
                <w:rFonts w:ascii="宋体" w:hAnsi="宋体" w:hint="eastAsia"/>
                <w:color w:val="000000"/>
                <w:sz w:val="18"/>
              </w:rPr>
              <w:t>范围内</w:t>
            </w:r>
          </w:p>
        </w:tc>
        <w:tc>
          <w:tcPr>
            <w:tcW w:w="630" w:type="pct"/>
            <w:vAlign w:val="center"/>
          </w:tcPr>
          <w:p w:rsidR="00F31E04" w:rsidRPr="00F31E04" w:rsidRDefault="00F31E04" w:rsidP="00F31E04">
            <w:pPr>
              <w:jc w:val="center"/>
              <w:rPr>
                <w:rFonts w:ascii="宋体" w:hAnsi="宋体"/>
                <w:color w:val="000000"/>
                <w:sz w:val="18"/>
              </w:rPr>
            </w:pPr>
            <w:r w:rsidRPr="00F31E04">
              <w:rPr>
                <w:rFonts w:ascii="宋体" w:hAnsi="宋体" w:hint="eastAsia"/>
                <w:color w:val="000000"/>
                <w:sz w:val="18"/>
              </w:rPr>
              <w:t>地表沉陷</w:t>
            </w:r>
          </w:p>
        </w:tc>
        <w:tc>
          <w:tcPr>
            <w:tcW w:w="849" w:type="pct"/>
            <w:vAlign w:val="center"/>
          </w:tcPr>
          <w:p w:rsidR="00F31E04" w:rsidRPr="00F31E04" w:rsidRDefault="00F31E04" w:rsidP="00F31E04">
            <w:pPr>
              <w:rPr>
                <w:rFonts w:ascii="宋体" w:hAnsi="宋体"/>
                <w:color w:val="000000"/>
                <w:sz w:val="18"/>
              </w:rPr>
            </w:pPr>
            <w:r w:rsidRPr="00F31E04">
              <w:rPr>
                <w:rFonts w:ascii="宋体" w:hAnsi="宋体" w:hint="eastAsia"/>
                <w:color w:val="000000"/>
                <w:sz w:val="18"/>
              </w:rPr>
              <w:t>平整压实、复垦、补偿措施</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地表水</w:t>
            </w:r>
          </w:p>
        </w:tc>
        <w:tc>
          <w:tcPr>
            <w:tcW w:w="81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沙峁沟</w:t>
            </w:r>
          </w:p>
        </w:tc>
        <w:tc>
          <w:tcPr>
            <w:tcW w:w="824" w:type="pct"/>
            <w:gridSpan w:val="3"/>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106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井田境界内，但不在开采范围</w:t>
            </w:r>
          </w:p>
        </w:tc>
        <w:tc>
          <w:tcPr>
            <w:tcW w:w="630" w:type="pct"/>
            <w:vAlign w:val="center"/>
          </w:tcPr>
          <w:p w:rsidR="00F31E04" w:rsidRPr="00F31E04" w:rsidRDefault="00F31E04" w:rsidP="00F31E04">
            <w:pPr>
              <w:ind w:left="137"/>
              <w:rPr>
                <w:rFonts w:ascii="宋体" w:hAnsi="宋体"/>
                <w:color w:val="000000"/>
                <w:sz w:val="18"/>
                <w:szCs w:val="18"/>
              </w:rPr>
            </w:pPr>
            <w:r w:rsidRPr="00F31E04">
              <w:rPr>
                <w:rFonts w:ascii="宋体" w:hAnsi="宋体" w:hint="eastAsia"/>
                <w:color w:val="000000"/>
                <w:sz w:val="18"/>
                <w:szCs w:val="18"/>
              </w:rPr>
              <w:t>地表沉陷</w:t>
            </w:r>
          </w:p>
        </w:tc>
        <w:tc>
          <w:tcPr>
            <w:tcW w:w="8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不开采</w:t>
            </w:r>
          </w:p>
        </w:tc>
      </w:tr>
      <w:tr w:rsidR="00F31E04" w:rsidRPr="00F31E04" w:rsidTr="00106EEA">
        <w:trPr>
          <w:cantSplit/>
          <w:trHeight w:val="309"/>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地下水</w:t>
            </w:r>
          </w:p>
        </w:tc>
        <w:tc>
          <w:tcPr>
            <w:tcW w:w="2707" w:type="pct"/>
            <w:gridSpan w:val="5"/>
            <w:vAlign w:val="center"/>
          </w:tcPr>
          <w:p w:rsidR="00F31E04" w:rsidRPr="00F31E04" w:rsidRDefault="00F31E04" w:rsidP="00F31E04">
            <w:pPr>
              <w:jc w:val="center"/>
              <w:rPr>
                <w:rFonts w:ascii="宋体" w:hAnsi="宋体"/>
                <w:color w:val="000000"/>
                <w:sz w:val="18"/>
                <w:szCs w:val="18"/>
              </w:rPr>
            </w:pPr>
            <w:r w:rsidRPr="00F31E04">
              <w:rPr>
                <w:rFonts w:hAnsi="宋体" w:hint="eastAsia"/>
                <w:bCs/>
                <w:sz w:val="18"/>
                <w:szCs w:val="18"/>
              </w:rPr>
              <w:t>第四系潜水含水层</w:t>
            </w:r>
          </w:p>
        </w:tc>
        <w:tc>
          <w:tcPr>
            <w:tcW w:w="630" w:type="pct"/>
            <w:vAlign w:val="center"/>
          </w:tcPr>
          <w:p w:rsidR="00F31E04" w:rsidRPr="00F31E04" w:rsidRDefault="00F31E04" w:rsidP="00F31E04">
            <w:pPr>
              <w:jc w:val="center"/>
              <w:rPr>
                <w:rFonts w:ascii="宋体" w:hAnsi="宋体"/>
                <w:color w:val="000000"/>
                <w:sz w:val="18"/>
                <w:szCs w:val="18"/>
              </w:rPr>
            </w:pPr>
            <w:r w:rsidRPr="00F31E04">
              <w:rPr>
                <w:rFonts w:hAnsi="宋体" w:hint="eastAsia"/>
                <w:bCs/>
                <w:sz w:val="18"/>
                <w:szCs w:val="18"/>
              </w:rPr>
              <w:t>导水裂隙影响、地下水污染</w:t>
            </w:r>
          </w:p>
        </w:tc>
        <w:tc>
          <w:tcPr>
            <w:tcW w:w="849" w:type="pct"/>
            <w:vMerge w:val="restart"/>
            <w:vAlign w:val="center"/>
          </w:tcPr>
          <w:p w:rsidR="00F31E04" w:rsidRPr="00F31E04" w:rsidRDefault="00F31E04" w:rsidP="00F31E04">
            <w:pPr>
              <w:rPr>
                <w:rFonts w:ascii="宋体" w:hAnsi="宋体"/>
                <w:color w:val="000000"/>
                <w:sz w:val="18"/>
                <w:szCs w:val="18"/>
              </w:rPr>
            </w:pPr>
            <w:r w:rsidRPr="00F31E04">
              <w:rPr>
                <w:rFonts w:hAnsi="宋体" w:hint="eastAsia"/>
                <w:bCs/>
                <w:sz w:val="18"/>
                <w:szCs w:val="18"/>
              </w:rPr>
              <w:t>水质功能不发生改变，水资源不受大的影响</w:t>
            </w:r>
          </w:p>
        </w:tc>
      </w:tr>
      <w:tr w:rsidR="00F31E04" w:rsidRPr="00F31E04" w:rsidTr="00106EEA">
        <w:trPr>
          <w:cantSplit/>
          <w:trHeight w:val="202"/>
          <w:jc w:val="center"/>
        </w:trPr>
        <w:tc>
          <w:tcPr>
            <w:tcW w:w="462" w:type="pct"/>
            <w:vMerge/>
            <w:vAlign w:val="center"/>
          </w:tcPr>
          <w:p w:rsidR="00F31E04" w:rsidRPr="00F31E04" w:rsidRDefault="00F31E04" w:rsidP="00F31E04">
            <w:pPr>
              <w:jc w:val="center"/>
              <w:rPr>
                <w:rFonts w:ascii="宋体" w:hAnsi="宋体"/>
                <w:color w:val="000000"/>
                <w:sz w:val="18"/>
                <w:szCs w:val="18"/>
              </w:rPr>
            </w:pPr>
          </w:p>
        </w:tc>
        <w:tc>
          <w:tcPr>
            <w:tcW w:w="352" w:type="pct"/>
            <w:vMerge/>
            <w:vAlign w:val="center"/>
          </w:tcPr>
          <w:p w:rsidR="00F31E04" w:rsidRPr="00F31E04" w:rsidRDefault="00F31E04" w:rsidP="00F31E04">
            <w:pPr>
              <w:jc w:val="center"/>
              <w:rPr>
                <w:rFonts w:ascii="宋体" w:hAnsi="宋体"/>
                <w:color w:val="000000"/>
                <w:sz w:val="18"/>
                <w:szCs w:val="18"/>
              </w:rPr>
            </w:pPr>
          </w:p>
        </w:tc>
        <w:tc>
          <w:tcPr>
            <w:tcW w:w="2707" w:type="pct"/>
            <w:gridSpan w:val="5"/>
            <w:vAlign w:val="center"/>
          </w:tcPr>
          <w:p w:rsidR="00F31E04" w:rsidRPr="00F31E04" w:rsidRDefault="00F31E04" w:rsidP="00F31E04">
            <w:pPr>
              <w:jc w:val="center"/>
              <w:rPr>
                <w:rFonts w:ascii="宋体" w:hAnsi="宋体"/>
                <w:color w:val="000000"/>
                <w:sz w:val="18"/>
                <w:szCs w:val="18"/>
              </w:rPr>
            </w:pPr>
            <w:r w:rsidRPr="00F31E04">
              <w:rPr>
                <w:rFonts w:hAnsi="宋体" w:hint="eastAsia"/>
                <w:bCs/>
                <w:sz w:val="18"/>
                <w:szCs w:val="18"/>
              </w:rPr>
              <w:t>水井</w:t>
            </w:r>
          </w:p>
        </w:tc>
        <w:tc>
          <w:tcPr>
            <w:tcW w:w="630" w:type="pct"/>
            <w:vAlign w:val="center"/>
          </w:tcPr>
          <w:p w:rsidR="00F31E04" w:rsidRPr="00F31E04" w:rsidRDefault="00F31E04" w:rsidP="00F31E04">
            <w:pPr>
              <w:jc w:val="center"/>
              <w:rPr>
                <w:rFonts w:ascii="宋体" w:hAnsi="宋体"/>
                <w:color w:val="000000"/>
                <w:sz w:val="18"/>
                <w:szCs w:val="18"/>
              </w:rPr>
            </w:pPr>
            <w:r w:rsidRPr="00F31E04">
              <w:rPr>
                <w:rFonts w:hAnsi="宋体" w:hint="eastAsia"/>
                <w:bCs/>
                <w:sz w:val="18"/>
                <w:szCs w:val="18"/>
              </w:rPr>
              <w:t>受地表沉陷、导水裂隙影响和地下水污染</w:t>
            </w:r>
          </w:p>
        </w:tc>
        <w:tc>
          <w:tcPr>
            <w:tcW w:w="849" w:type="pct"/>
            <w:vMerge/>
            <w:vAlign w:val="center"/>
          </w:tcPr>
          <w:p w:rsidR="00F31E04" w:rsidRPr="00F31E04" w:rsidRDefault="00F31E04" w:rsidP="00F31E04">
            <w:pPr>
              <w:jc w:val="center"/>
              <w:rPr>
                <w:rFonts w:ascii="宋体" w:hAnsi="宋体"/>
                <w:color w:val="000000"/>
                <w:sz w:val="18"/>
                <w:szCs w:val="18"/>
              </w:rPr>
            </w:pPr>
          </w:p>
        </w:tc>
      </w:tr>
    </w:tbl>
    <w:p w:rsidR="00F31E04" w:rsidRPr="00F31E04" w:rsidRDefault="00F31E04" w:rsidP="00F31E04"/>
    <w:p w:rsidR="00F31E04" w:rsidRPr="00F31E04" w:rsidRDefault="00F31E04" w:rsidP="00F31E04">
      <w:pPr>
        <w:ind w:firstLineChars="298" w:firstLine="628"/>
        <w:rPr>
          <w:rFonts w:ascii="宋体" w:hAnsi="宋体"/>
          <w:b/>
          <w:bCs/>
          <w:color w:val="000000"/>
          <w:szCs w:val="21"/>
        </w:rPr>
      </w:pPr>
      <w:r w:rsidRPr="00F31E04">
        <w:rPr>
          <w:rFonts w:ascii="宋体" w:hAnsi="宋体" w:hint="eastAsia"/>
          <w:b/>
          <w:bCs/>
          <w:color w:val="000000"/>
          <w:szCs w:val="21"/>
        </w:rPr>
        <w:t>表1.5-2                      污染控制内容及目标表</w:t>
      </w:r>
    </w:p>
    <w:tbl>
      <w:tblPr>
        <w:tblStyle w:val="aa"/>
        <w:tblW w:w="0" w:type="auto"/>
        <w:tblLook w:val="04A0"/>
      </w:tblPr>
      <w:tblGrid>
        <w:gridCol w:w="530"/>
        <w:gridCol w:w="1258"/>
        <w:gridCol w:w="1409"/>
        <w:gridCol w:w="2971"/>
        <w:gridCol w:w="3006"/>
      </w:tblGrid>
      <w:tr w:rsidR="00F31E04" w:rsidRPr="00F31E04" w:rsidTr="00106EEA">
        <w:tc>
          <w:tcPr>
            <w:tcW w:w="1788" w:type="dxa"/>
            <w:gridSpan w:val="2"/>
            <w:vAlign w:val="center"/>
          </w:tcPr>
          <w:p w:rsidR="00F31E04" w:rsidRPr="00F31E04" w:rsidRDefault="00F31E04" w:rsidP="00F31E04">
            <w:pPr>
              <w:jc w:val="center"/>
              <w:rPr>
                <w:rFonts w:hAnsi="宋体"/>
                <w:sz w:val="18"/>
                <w:szCs w:val="18"/>
              </w:rPr>
            </w:pPr>
            <w:r w:rsidRPr="00F31E04">
              <w:rPr>
                <w:rFonts w:hAnsi="宋体" w:hint="eastAsia"/>
                <w:sz w:val="18"/>
                <w:szCs w:val="18"/>
              </w:rPr>
              <w:t>污染控制内容</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污染因子</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控制措施</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控制目标</w:t>
            </w:r>
          </w:p>
        </w:tc>
      </w:tr>
      <w:tr w:rsidR="00F31E04" w:rsidRPr="00F31E04" w:rsidTr="00106EEA">
        <w:tc>
          <w:tcPr>
            <w:tcW w:w="530"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废水</w:t>
            </w: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井下排水</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SS</w:t>
            </w:r>
            <w:r w:rsidRPr="00F31E04">
              <w:rPr>
                <w:rFonts w:hAnsi="宋体" w:hint="eastAsia"/>
                <w:sz w:val="18"/>
                <w:szCs w:val="18"/>
              </w:rPr>
              <w:t>、</w:t>
            </w:r>
            <w:r w:rsidRPr="00F31E04">
              <w:rPr>
                <w:rFonts w:hAnsi="宋体" w:hint="eastAsia"/>
                <w:sz w:val="18"/>
                <w:szCs w:val="18"/>
              </w:rPr>
              <w:t>COD</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经混凝沉淀—气浮—过滤—消毒处理达标后全部回用。</w:t>
            </w:r>
          </w:p>
        </w:tc>
        <w:tc>
          <w:tcPr>
            <w:tcW w:w="3006"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《煤炭工业污染物排放标准》（</w:t>
            </w:r>
            <w:r w:rsidRPr="00F31E04">
              <w:rPr>
                <w:rFonts w:hAnsi="宋体" w:hint="eastAsia"/>
                <w:sz w:val="18"/>
                <w:szCs w:val="18"/>
              </w:rPr>
              <w:t>GB20426-2006</w:t>
            </w:r>
            <w:r w:rsidRPr="00F31E04">
              <w:rPr>
                <w:rFonts w:hAnsi="宋体" w:hint="eastAsia"/>
                <w:sz w:val="18"/>
                <w:szCs w:val="18"/>
              </w:rPr>
              <w:t>）、《城市污水再生利用</w:t>
            </w:r>
            <w:r w:rsidRPr="00F31E04">
              <w:rPr>
                <w:rFonts w:hAnsi="宋体" w:hint="eastAsia"/>
                <w:sz w:val="18"/>
                <w:szCs w:val="18"/>
              </w:rPr>
              <w:t xml:space="preserve"> </w:t>
            </w:r>
            <w:r w:rsidRPr="00F31E04">
              <w:rPr>
                <w:rFonts w:hAnsi="宋体" w:hint="eastAsia"/>
                <w:sz w:val="18"/>
                <w:szCs w:val="18"/>
              </w:rPr>
              <w:t>工业用水水质》（</w:t>
            </w:r>
            <w:r w:rsidRPr="00F31E04">
              <w:rPr>
                <w:rFonts w:hAnsi="宋体" w:hint="eastAsia"/>
                <w:sz w:val="18"/>
                <w:szCs w:val="18"/>
              </w:rPr>
              <w:t>GB/T19923-2005</w:t>
            </w:r>
            <w:r w:rsidRPr="00F31E04">
              <w:rPr>
                <w:rFonts w:hAnsi="宋体" w:hint="eastAsia"/>
                <w:sz w:val="18"/>
                <w:szCs w:val="18"/>
              </w:rPr>
              <w:t>）、《黄河流域（陕西段）污水综合排放标准》（</w:t>
            </w:r>
            <w:r w:rsidRPr="00F31E04">
              <w:rPr>
                <w:rFonts w:hAnsi="宋体" w:hint="eastAsia"/>
                <w:sz w:val="18"/>
                <w:szCs w:val="18"/>
              </w:rPr>
              <w:t>DB61/224-2011</w:t>
            </w:r>
            <w:r w:rsidRPr="00F31E04">
              <w:rPr>
                <w:rFonts w:hAnsi="宋体" w:hint="eastAsia"/>
                <w:sz w:val="18"/>
                <w:szCs w:val="18"/>
              </w:rPr>
              <w:t>）中一级标准</w:t>
            </w: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地面生产、生活污水</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BOD</w:t>
            </w:r>
            <w:r w:rsidRPr="00F31E04">
              <w:rPr>
                <w:rFonts w:hAnsi="宋体" w:hint="eastAsia"/>
                <w:sz w:val="18"/>
                <w:szCs w:val="18"/>
                <w:vertAlign w:val="subscript"/>
              </w:rPr>
              <w:t>5</w:t>
            </w:r>
            <w:r w:rsidRPr="00F31E04">
              <w:rPr>
                <w:rFonts w:hAnsi="宋体" w:hint="eastAsia"/>
                <w:sz w:val="18"/>
                <w:szCs w:val="18"/>
              </w:rPr>
              <w:t>、</w:t>
            </w:r>
            <w:r w:rsidRPr="00F31E04">
              <w:rPr>
                <w:rFonts w:hAnsi="宋体" w:hint="eastAsia"/>
                <w:sz w:val="18"/>
                <w:szCs w:val="18"/>
              </w:rPr>
              <w:t>COD</w:t>
            </w:r>
            <w:r w:rsidRPr="00F31E04">
              <w:rPr>
                <w:rFonts w:hAnsi="宋体" w:hint="eastAsia"/>
                <w:sz w:val="18"/>
                <w:szCs w:val="18"/>
              </w:rPr>
              <w:t>、石油类等</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经二级生化工艺处理后全部回用</w:t>
            </w:r>
          </w:p>
        </w:tc>
        <w:tc>
          <w:tcPr>
            <w:tcW w:w="3006" w:type="dxa"/>
            <w:vMerge/>
            <w:vAlign w:val="center"/>
          </w:tcPr>
          <w:p w:rsidR="00F31E04" w:rsidRPr="00F31E04" w:rsidRDefault="00F31E04" w:rsidP="00F31E04">
            <w:pPr>
              <w:jc w:val="center"/>
              <w:rPr>
                <w:rFonts w:hAnsi="宋体"/>
                <w:sz w:val="18"/>
                <w:szCs w:val="18"/>
              </w:rPr>
            </w:pPr>
          </w:p>
        </w:tc>
      </w:tr>
      <w:tr w:rsidR="00F31E04" w:rsidRPr="00F31E04" w:rsidTr="00106EEA">
        <w:tc>
          <w:tcPr>
            <w:tcW w:w="530"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废气</w:t>
            </w: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锅炉</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NOx</w:t>
            </w:r>
            <w:r w:rsidRPr="00F31E04">
              <w:rPr>
                <w:rFonts w:hAnsi="宋体" w:hint="eastAsia"/>
                <w:sz w:val="18"/>
                <w:szCs w:val="18"/>
              </w:rPr>
              <w:t>、</w:t>
            </w:r>
            <w:r w:rsidRPr="00F31E04">
              <w:rPr>
                <w:rFonts w:hAnsi="宋体" w:hint="eastAsia"/>
                <w:sz w:val="18"/>
                <w:szCs w:val="18"/>
              </w:rPr>
              <w:t>SO</w:t>
            </w:r>
            <w:r w:rsidRPr="00F31E04">
              <w:rPr>
                <w:rFonts w:hAnsi="宋体" w:hint="eastAsia"/>
                <w:sz w:val="18"/>
                <w:szCs w:val="18"/>
                <w:vertAlign w:val="subscript"/>
              </w:rPr>
              <w:t>2</w:t>
            </w:r>
            <w:r w:rsidRPr="00F31E04">
              <w:rPr>
                <w:rFonts w:hAnsi="宋体" w:hint="eastAsia"/>
                <w:sz w:val="18"/>
                <w:szCs w:val="18"/>
              </w:rPr>
              <w:t>、烟尘</w:t>
            </w:r>
          </w:p>
        </w:tc>
        <w:tc>
          <w:tcPr>
            <w:tcW w:w="2971" w:type="dxa"/>
            <w:vAlign w:val="center"/>
          </w:tcPr>
          <w:p w:rsidR="00F31E04" w:rsidRPr="00F31E04" w:rsidRDefault="00F31E04" w:rsidP="00F31E04">
            <w:pPr>
              <w:jc w:val="center"/>
              <w:rPr>
                <w:rFonts w:hAnsi="宋体"/>
                <w:sz w:val="18"/>
                <w:szCs w:val="18"/>
              </w:rPr>
            </w:pPr>
            <w:r w:rsidRPr="00F31E04">
              <w:rPr>
                <w:rFonts w:asciiTheme="minorEastAsia" w:hAnsiTheme="minorEastAsia"/>
                <w:sz w:val="18"/>
                <w:szCs w:val="18"/>
              </w:rPr>
              <w:t>配置</w:t>
            </w:r>
            <w:r w:rsidRPr="00F31E04">
              <w:rPr>
                <w:rFonts w:asciiTheme="minorEastAsia" w:hAnsiTheme="minorEastAsia" w:hint="eastAsia"/>
                <w:sz w:val="18"/>
                <w:szCs w:val="18"/>
              </w:rPr>
              <w:t>多管旋风除尘+钠钙双碱法，除尘效率均≥</w:t>
            </w:r>
            <w:r w:rsidRPr="00F31E04">
              <w:rPr>
                <w:rFonts w:asciiTheme="minorEastAsia" w:hAnsiTheme="minorEastAsia"/>
                <w:sz w:val="18"/>
                <w:szCs w:val="18"/>
              </w:rPr>
              <w:t>9</w:t>
            </w:r>
            <w:r w:rsidRPr="00F31E04">
              <w:rPr>
                <w:rFonts w:asciiTheme="minorEastAsia" w:hAnsiTheme="minorEastAsia" w:hint="eastAsia"/>
                <w:sz w:val="18"/>
                <w:szCs w:val="18"/>
              </w:rPr>
              <w:t>5</w:t>
            </w:r>
            <w:r w:rsidRPr="00F31E04">
              <w:rPr>
                <w:rFonts w:asciiTheme="minorEastAsia" w:hAnsiTheme="minorEastAsia"/>
                <w:sz w:val="18"/>
                <w:szCs w:val="18"/>
              </w:rPr>
              <w:t>%</w:t>
            </w:r>
            <w:r w:rsidRPr="00F31E04">
              <w:rPr>
                <w:rFonts w:asciiTheme="minorEastAsia" w:hAnsiTheme="minorEastAsia" w:hint="eastAsia"/>
                <w:sz w:val="18"/>
                <w:szCs w:val="18"/>
              </w:rPr>
              <w:t>，脱硫效率均≥90%</w:t>
            </w:r>
          </w:p>
        </w:tc>
        <w:tc>
          <w:tcPr>
            <w:tcW w:w="3006" w:type="dxa"/>
            <w:vAlign w:val="center"/>
          </w:tcPr>
          <w:p w:rsidR="00F31E04" w:rsidRPr="00F31E04" w:rsidRDefault="00F31E04" w:rsidP="00F31E04">
            <w:pPr>
              <w:spacing w:line="260" w:lineRule="exact"/>
              <w:jc w:val="center"/>
              <w:rPr>
                <w:sz w:val="18"/>
                <w:szCs w:val="18"/>
              </w:rPr>
            </w:pPr>
            <w:r w:rsidRPr="00F31E04">
              <w:rPr>
                <w:rFonts w:hAnsi="宋体"/>
                <w:sz w:val="18"/>
                <w:szCs w:val="18"/>
              </w:rPr>
              <w:t>《锅炉大气污染物排放标准》</w:t>
            </w:r>
          </w:p>
          <w:p w:rsidR="00F31E04" w:rsidRPr="00F31E04" w:rsidRDefault="00F31E04" w:rsidP="00F31E04">
            <w:pPr>
              <w:jc w:val="center"/>
              <w:rPr>
                <w:rFonts w:hAnsi="宋体"/>
                <w:sz w:val="18"/>
                <w:szCs w:val="18"/>
              </w:rPr>
            </w:pPr>
            <w:r w:rsidRPr="00F31E04">
              <w:rPr>
                <w:rFonts w:hAnsi="宋体"/>
                <w:sz w:val="18"/>
                <w:szCs w:val="18"/>
              </w:rPr>
              <w:t>（</w:t>
            </w:r>
            <w:r w:rsidRPr="00F31E04">
              <w:rPr>
                <w:sz w:val="18"/>
                <w:szCs w:val="18"/>
              </w:rPr>
              <w:t>GB13271</w:t>
            </w:r>
            <w:r w:rsidRPr="00F31E04">
              <w:rPr>
                <w:rFonts w:hAnsi="宋体"/>
                <w:sz w:val="18"/>
                <w:szCs w:val="18"/>
              </w:rPr>
              <w:t>－</w:t>
            </w:r>
            <w:r w:rsidRPr="00F31E04">
              <w:rPr>
                <w:sz w:val="18"/>
                <w:szCs w:val="18"/>
              </w:rPr>
              <w:t>20</w:t>
            </w:r>
            <w:r w:rsidRPr="00F31E04">
              <w:rPr>
                <w:rFonts w:hint="eastAsia"/>
                <w:sz w:val="18"/>
                <w:szCs w:val="18"/>
              </w:rPr>
              <w:t>14</w:t>
            </w:r>
            <w:r w:rsidRPr="00F31E04">
              <w:rPr>
                <w:rFonts w:hAnsi="宋体"/>
                <w:sz w:val="18"/>
                <w:szCs w:val="18"/>
              </w:rPr>
              <w:t>）</w:t>
            </w:r>
            <w:r w:rsidRPr="00F31E04">
              <w:rPr>
                <w:rFonts w:hAnsi="宋体" w:hint="eastAsia"/>
                <w:sz w:val="18"/>
                <w:szCs w:val="18"/>
              </w:rPr>
              <w:t>中表</w:t>
            </w:r>
            <w:r w:rsidRPr="00F31E04">
              <w:rPr>
                <w:rFonts w:hAnsi="宋体" w:hint="eastAsia"/>
                <w:sz w:val="18"/>
                <w:szCs w:val="18"/>
              </w:rPr>
              <w:t>2</w:t>
            </w:r>
            <w:r w:rsidRPr="00F31E04">
              <w:rPr>
                <w:rFonts w:hAnsi="宋体" w:hint="eastAsia"/>
                <w:sz w:val="18"/>
                <w:szCs w:val="18"/>
              </w:rPr>
              <w:t>燃煤锅炉排放</w:t>
            </w:r>
            <w:r w:rsidRPr="00F31E04">
              <w:rPr>
                <w:rFonts w:hAnsi="宋体"/>
                <w:sz w:val="18"/>
                <w:szCs w:val="18"/>
              </w:rPr>
              <w:t>标准</w:t>
            </w: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地面生产</w:t>
            </w:r>
          </w:p>
          <w:p w:rsidR="00F31E04" w:rsidRPr="00F31E04" w:rsidRDefault="00F31E04" w:rsidP="00F31E04">
            <w:pPr>
              <w:jc w:val="center"/>
              <w:rPr>
                <w:rFonts w:hAnsi="宋体"/>
                <w:sz w:val="18"/>
                <w:szCs w:val="18"/>
              </w:rPr>
            </w:pPr>
            <w:r w:rsidRPr="00F31E04">
              <w:rPr>
                <w:rFonts w:hAnsi="宋体" w:hint="eastAsia"/>
                <w:sz w:val="18"/>
                <w:szCs w:val="18"/>
              </w:rPr>
              <w:t>系统</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煤尘</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筛分系统封闭，设袋式除尘器和洒水抑尘装置；输煤系统封闭，喷雾洒水装置；产品煤均存储在全封闭式煤棚；</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《煤炭工业污染物排放标准》（</w:t>
            </w:r>
            <w:r w:rsidRPr="00F31E04">
              <w:rPr>
                <w:rFonts w:hAnsi="宋体" w:hint="eastAsia"/>
                <w:sz w:val="18"/>
                <w:szCs w:val="18"/>
              </w:rPr>
              <w:t>GB20426-2006</w:t>
            </w:r>
            <w:r w:rsidRPr="00F31E04">
              <w:rPr>
                <w:rFonts w:hAnsi="宋体" w:hint="eastAsia"/>
                <w:sz w:val="18"/>
                <w:szCs w:val="18"/>
              </w:rPr>
              <w:t>）表</w:t>
            </w:r>
            <w:r w:rsidRPr="00F31E04">
              <w:rPr>
                <w:rFonts w:hAnsi="宋体" w:hint="eastAsia"/>
                <w:sz w:val="18"/>
                <w:szCs w:val="18"/>
              </w:rPr>
              <w:t>4</w:t>
            </w:r>
            <w:r w:rsidRPr="00F31E04">
              <w:rPr>
                <w:rFonts w:hAnsi="宋体" w:hint="eastAsia"/>
                <w:sz w:val="18"/>
                <w:szCs w:val="18"/>
              </w:rPr>
              <w:t>、表</w:t>
            </w:r>
            <w:r w:rsidRPr="00F31E04">
              <w:rPr>
                <w:rFonts w:hAnsi="宋体" w:hint="eastAsia"/>
                <w:sz w:val="18"/>
                <w:szCs w:val="18"/>
              </w:rPr>
              <w:t>5</w:t>
            </w:r>
            <w:r w:rsidRPr="00F31E04">
              <w:rPr>
                <w:rFonts w:hAnsi="宋体" w:hint="eastAsia"/>
                <w:sz w:val="18"/>
                <w:szCs w:val="18"/>
              </w:rPr>
              <w:t>。</w:t>
            </w:r>
          </w:p>
        </w:tc>
      </w:tr>
      <w:tr w:rsidR="00F31E04" w:rsidRPr="00F31E04" w:rsidTr="00106EEA">
        <w:tc>
          <w:tcPr>
            <w:tcW w:w="530" w:type="dxa"/>
            <w:vAlign w:val="center"/>
          </w:tcPr>
          <w:p w:rsidR="00F31E04" w:rsidRPr="00F31E04" w:rsidRDefault="00F31E04" w:rsidP="00F31E04">
            <w:pPr>
              <w:jc w:val="center"/>
              <w:rPr>
                <w:rFonts w:hAnsi="宋体"/>
                <w:sz w:val="18"/>
                <w:szCs w:val="18"/>
              </w:rPr>
            </w:pPr>
            <w:r w:rsidRPr="00F31E04">
              <w:rPr>
                <w:rFonts w:hAnsi="宋体" w:hint="eastAsia"/>
                <w:sz w:val="18"/>
                <w:szCs w:val="18"/>
              </w:rPr>
              <w:t>噪声</w:t>
            </w: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各种产噪</w:t>
            </w:r>
          </w:p>
          <w:p w:rsidR="00F31E04" w:rsidRPr="00F31E04" w:rsidRDefault="00F31E04" w:rsidP="00F31E04">
            <w:pPr>
              <w:jc w:val="center"/>
              <w:rPr>
                <w:rFonts w:hAnsi="宋体"/>
                <w:sz w:val="18"/>
                <w:szCs w:val="18"/>
              </w:rPr>
            </w:pPr>
            <w:r w:rsidRPr="00F31E04">
              <w:rPr>
                <w:rFonts w:hAnsi="宋体" w:hint="eastAsia"/>
                <w:sz w:val="18"/>
                <w:szCs w:val="18"/>
              </w:rPr>
              <w:t>设备</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Leq</w:t>
            </w:r>
            <w:r w:rsidRPr="00F31E04">
              <w:rPr>
                <w:rFonts w:hAnsi="宋体" w:hint="eastAsia"/>
                <w:sz w:val="18"/>
                <w:szCs w:val="18"/>
              </w:rPr>
              <w:t>（</w:t>
            </w:r>
            <w:r w:rsidRPr="00F31E04">
              <w:rPr>
                <w:rFonts w:hAnsi="宋体" w:hint="eastAsia"/>
                <w:sz w:val="18"/>
                <w:szCs w:val="18"/>
              </w:rPr>
              <w:t>dB(A)</w:t>
            </w:r>
            <w:r w:rsidRPr="00F31E04">
              <w:rPr>
                <w:rFonts w:hAnsi="宋体" w:hint="eastAsia"/>
                <w:sz w:val="18"/>
                <w:szCs w:val="18"/>
              </w:rPr>
              <w:t>）</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对产噪设备采取减震、消声、隔声措施。</w:t>
            </w:r>
          </w:p>
        </w:tc>
        <w:tc>
          <w:tcPr>
            <w:tcW w:w="3006" w:type="dxa"/>
            <w:vAlign w:val="center"/>
          </w:tcPr>
          <w:p w:rsidR="00F31E04" w:rsidRPr="00F31E04" w:rsidRDefault="00F31E04" w:rsidP="00F31E04">
            <w:pPr>
              <w:spacing w:line="260" w:lineRule="exact"/>
              <w:jc w:val="center"/>
              <w:rPr>
                <w:rFonts w:hAnsi="宋体"/>
                <w:sz w:val="18"/>
                <w:szCs w:val="18"/>
              </w:rPr>
            </w:pPr>
            <w:r w:rsidRPr="00F31E04">
              <w:rPr>
                <w:rFonts w:hAnsi="宋体"/>
                <w:sz w:val="18"/>
                <w:szCs w:val="18"/>
              </w:rPr>
              <w:t>《工业企业厂界环境噪声排放标准》（</w:t>
            </w:r>
            <w:r w:rsidRPr="00F31E04">
              <w:rPr>
                <w:sz w:val="18"/>
                <w:szCs w:val="18"/>
              </w:rPr>
              <w:t>GB12348</w:t>
            </w:r>
            <w:r w:rsidRPr="00F31E04">
              <w:rPr>
                <w:rFonts w:hAnsi="宋体"/>
                <w:sz w:val="18"/>
                <w:szCs w:val="18"/>
              </w:rPr>
              <w:t>－</w:t>
            </w:r>
            <w:r w:rsidRPr="00F31E04">
              <w:rPr>
                <w:sz w:val="18"/>
                <w:szCs w:val="18"/>
              </w:rPr>
              <w:t>2008</w:t>
            </w:r>
            <w:r w:rsidRPr="00F31E04">
              <w:rPr>
                <w:rFonts w:hAnsi="宋体"/>
                <w:sz w:val="18"/>
                <w:szCs w:val="18"/>
              </w:rPr>
              <w:t>）</w:t>
            </w:r>
            <w:r w:rsidRPr="00F31E04">
              <w:rPr>
                <w:sz w:val="18"/>
                <w:szCs w:val="18"/>
              </w:rPr>
              <w:t>2</w:t>
            </w:r>
            <w:r w:rsidRPr="00F31E04">
              <w:rPr>
                <w:rFonts w:hAnsi="宋体"/>
                <w:sz w:val="18"/>
                <w:szCs w:val="18"/>
              </w:rPr>
              <w:t>类区标准</w:t>
            </w:r>
          </w:p>
        </w:tc>
      </w:tr>
      <w:tr w:rsidR="00F31E04" w:rsidRPr="00F31E04" w:rsidTr="00106EEA">
        <w:trPr>
          <w:trHeight w:val="634"/>
        </w:trPr>
        <w:tc>
          <w:tcPr>
            <w:tcW w:w="530"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固体废物</w:t>
            </w: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运营期</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掘进矸石</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尽量不出井，出井少量矸石综合利用</w:t>
            </w:r>
          </w:p>
        </w:tc>
        <w:tc>
          <w:tcPr>
            <w:tcW w:w="3006"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《煤炭工业污染物排放标准》（</w:t>
            </w:r>
            <w:r w:rsidRPr="00F31E04">
              <w:rPr>
                <w:rFonts w:hAnsi="宋体" w:hint="eastAsia"/>
                <w:sz w:val="18"/>
                <w:szCs w:val="18"/>
              </w:rPr>
              <w:t>GB20426-2006</w:t>
            </w:r>
            <w:r w:rsidRPr="00F31E04">
              <w:rPr>
                <w:rFonts w:hAnsi="宋体" w:hint="eastAsia"/>
                <w:sz w:val="18"/>
                <w:szCs w:val="18"/>
              </w:rPr>
              <w:t>）和《一般工业固体废物贮存、处置场污染控制标准》（</w:t>
            </w:r>
            <w:r w:rsidRPr="00F31E04">
              <w:rPr>
                <w:rFonts w:hAnsi="宋体" w:hint="eastAsia"/>
                <w:sz w:val="18"/>
                <w:szCs w:val="18"/>
              </w:rPr>
              <w:t>GB18599-2001</w:t>
            </w:r>
            <w:r w:rsidRPr="00F31E04">
              <w:rPr>
                <w:rFonts w:hAnsi="宋体" w:hint="eastAsia"/>
                <w:sz w:val="18"/>
                <w:szCs w:val="18"/>
              </w:rPr>
              <w:t>）中相关规定，处置率</w:t>
            </w:r>
            <w:r w:rsidRPr="00F31E04">
              <w:rPr>
                <w:rFonts w:hAnsi="宋体" w:hint="eastAsia"/>
                <w:sz w:val="18"/>
                <w:szCs w:val="18"/>
              </w:rPr>
              <w:t>100%</w:t>
            </w:r>
            <w:r w:rsidRPr="00F31E04">
              <w:rPr>
                <w:rFonts w:hAnsi="宋体" w:hint="eastAsia"/>
                <w:sz w:val="18"/>
                <w:szCs w:val="18"/>
              </w:rPr>
              <w:t>。</w:t>
            </w: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生产系统</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筛分矸石</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用于制砖综合利用，利用不畅时排入场外临时矸石周转场</w:t>
            </w:r>
          </w:p>
        </w:tc>
        <w:tc>
          <w:tcPr>
            <w:tcW w:w="3006" w:type="dxa"/>
            <w:vMerge/>
            <w:vAlign w:val="center"/>
          </w:tcPr>
          <w:p w:rsidR="00F31E04" w:rsidRPr="00F31E04" w:rsidRDefault="00F31E04" w:rsidP="00F31E04">
            <w:pPr>
              <w:jc w:val="center"/>
              <w:rPr>
                <w:rFonts w:hAnsi="宋体"/>
                <w:sz w:val="18"/>
                <w:szCs w:val="18"/>
              </w:rPr>
            </w:pP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锅炉燃烧</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炉渣</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综合利用</w:t>
            </w:r>
          </w:p>
        </w:tc>
        <w:tc>
          <w:tcPr>
            <w:tcW w:w="3006" w:type="dxa"/>
            <w:vMerge/>
            <w:vAlign w:val="center"/>
          </w:tcPr>
          <w:p w:rsidR="00F31E04" w:rsidRPr="00F31E04" w:rsidRDefault="00F31E04" w:rsidP="00F31E04">
            <w:pPr>
              <w:jc w:val="center"/>
              <w:rPr>
                <w:rFonts w:hAnsi="宋体"/>
                <w:sz w:val="18"/>
                <w:szCs w:val="18"/>
              </w:rPr>
            </w:pP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Align w:val="center"/>
          </w:tcPr>
          <w:p w:rsidR="00F31E04" w:rsidRPr="00F31E04" w:rsidRDefault="00F31E04" w:rsidP="00F31E04">
            <w:pPr>
              <w:jc w:val="center"/>
              <w:rPr>
                <w:rFonts w:hAnsi="宋体"/>
                <w:sz w:val="18"/>
                <w:szCs w:val="18"/>
              </w:rPr>
            </w:pPr>
            <w:r w:rsidRPr="00F31E04">
              <w:rPr>
                <w:rFonts w:hAnsi="宋体" w:hint="eastAsia"/>
                <w:sz w:val="18"/>
                <w:szCs w:val="18"/>
              </w:rPr>
              <w:t>日常生活</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生活垃圾</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集中收集、定期清运至环卫垃圾场填埋处置</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按《生活垃圾填埋场污染控制标准》（</w:t>
            </w:r>
            <w:r w:rsidRPr="00F31E04">
              <w:rPr>
                <w:rFonts w:hAnsi="宋体" w:hint="eastAsia"/>
                <w:sz w:val="18"/>
                <w:szCs w:val="18"/>
              </w:rPr>
              <w:t>GB16889-2008</w:t>
            </w:r>
            <w:r w:rsidRPr="00F31E04">
              <w:rPr>
                <w:rFonts w:hAnsi="宋体" w:hint="eastAsia"/>
                <w:sz w:val="18"/>
                <w:szCs w:val="18"/>
              </w:rPr>
              <w:t>）要求处置</w:t>
            </w: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Merge w:val="restart"/>
            <w:vAlign w:val="center"/>
          </w:tcPr>
          <w:p w:rsidR="00F31E04" w:rsidRPr="00F31E04" w:rsidRDefault="00F31E04" w:rsidP="00F31E04">
            <w:pPr>
              <w:jc w:val="center"/>
              <w:rPr>
                <w:rFonts w:hAnsi="宋体"/>
                <w:sz w:val="18"/>
                <w:szCs w:val="18"/>
              </w:rPr>
            </w:pPr>
            <w:r w:rsidRPr="00F31E04">
              <w:rPr>
                <w:rFonts w:hAnsi="宋体" w:hint="eastAsia"/>
                <w:sz w:val="18"/>
                <w:szCs w:val="18"/>
              </w:rPr>
              <w:t>污废水处理</w:t>
            </w: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污泥</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脱水后送至垃圾填埋场</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按陕西省环保厅陕环函</w:t>
            </w:r>
            <w:r w:rsidRPr="00F31E04">
              <w:rPr>
                <w:rFonts w:hAnsi="宋体" w:hint="eastAsia"/>
                <w:sz w:val="18"/>
                <w:szCs w:val="18"/>
              </w:rPr>
              <w:t>[2011]120</w:t>
            </w:r>
            <w:r w:rsidRPr="00F31E04">
              <w:rPr>
                <w:rFonts w:hAnsi="宋体" w:hint="eastAsia"/>
                <w:sz w:val="18"/>
                <w:szCs w:val="18"/>
              </w:rPr>
              <w:t>号要求处置</w:t>
            </w:r>
          </w:p>
        </w:tc>
      </w:tr>
      <w:tr w:rsidR="00F31E04" w:rsidRPr="00F31E04" w:rsidTr="00106EEA">
        <w:tc>
          <w:tcPr>
            <w:tcW w:w="530" w:type="dxa"/>
            <w:vMerge/>
            <w:vAlign w:val="center"/>
          </w:tcPr>
          <w:p w:rsidR="00F31E04" w:rsidRPr="00F31E04" w:rsidRDefault="00F31E04" w:rsidP="00F31E04">
            <w:pPr>
              <w:jc w:val="center"/>
              <w:rPr>
                <w:rFonts w:hAnsi="宋体"/>
                <w:sz w:val="18"/>
                <w:szCs w:val="18"/>
              </w:rPr>
            </w:pPr>
          </w:p>
        </w:tc>
        <w:tc>
          <w:tcPr>
            <w:tcW w:w="1258" w:type="dxa"/>
            <w:vMerge/>
            <w:vAlign w:val="center"/>
          </w:tcPr>
          <w:p w:rsidR="00F31E04" w:rsidRPr="00F31E04" w:rsidRDefault="00F31E04" w:rsidP="00F31E04">
            <w:pPr>
              <w:jc w:val="center"/>
              <w:rPr>
                <w:rFonts w:hAnsi="宋体"/>
                <w:sz w:val="18"/>
                <w:szCs w:val="18"/>
              </w:rPr>
            </w:pPr>
          </w:p>
        </w:tc>
        <w:tc>
          <w:tcPr>
            <w:tcW w:w="1409" w:type="dxa"/>
            <w:vAlign w:val="center"/>
          </w:tcPr>
          <w:p w:rsidR="00F31E04" w:rsidRPr="00F31E04" w:rsidRDefault="00F31E04" w:rsidP="00F31E04">
            <w:pPr>
              <w:jc w:val="center"/>
              <w:rPr>
                <w:rFonts w:hAnsi="宋体"/>
                <w:sz w:val="18"/>
                <w:szCs w:val="18"/>
              </w:rPr>
            </w:pPr>
            <w:r w:rsidRPr="00F31E04">
              <w:rPr>
                <w:rFonts w:hAnsi="宋体" w:hint="eastAsia"/>
                <w:sz w:val="18"/>
                <w:szCs w:val="18"/>
              </w:rPr>
              <w:t>煤泥</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掺入末煤</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w:t>
            </w:r>
          </w:p>
        </w:tc>
      </w:tr>
      <w:tr w:rsidR="00F31E04" w:rsidRPr="00F31E04" w:rsidTr="00106EEA">
        <w:tc>
          <w:tcPr>
            <w:tcW w:w="530" w:type="dxa"/>
            <w:vAlign w:val="center"/>
          </w:tcPr>
          <w:p w:rsidR="00F31E04" w:rsidRPr="00F31E04" w:rsidRDefault="00F31E04" w:rsidP="00F31E04">
            <w:pPr>
              <w:jc w:val="center"/>
              <w:rPr>
                <w:rFonts w:hAnsi="宋体"/>
                <w:sz w:val="18"/>
                <w:szCs w:val="18"/>
              </w:rPr>
            </w:pPr>
            <w:r w:rsidRPr="00F31E04">
              <w:rPr>
                <w:rFonts w:hAnsi="宋体" w:hint="eastAsia"/>
                <w:sz w:val="18"/>
                <w:szCs w:val="18"/>
              </w:rPr>
              <w:t>生态</w:t>
            </w:r>
          </w:p>
        </w:tc>
        <w:tc>
          <w:tcPr>
            <w:tcW w:w="2667" w:type="dxa"/>
            <w:gridSpan w:val="2"/>
            <w:vAlign w:val="center"/>
          </w:tcPr>
          <w:p w:rsidR="00F31E04" w:rsidRPr="00F31E04" w:rsidRDefault="00F31E04" w:rsidP="00F31E04">
            <w:pPr>
              <w:jc w:val="center"/>
              <w:rPr>
                <w:rFonts w:hAnsi="宋体"/>
                <w:sz w:val="18"/>
                <w:szCs w:val="18"/>
              </w:rPr>
            </w:pPr>
            <w:r w:rsidRPr="00F31E04">
              <w:rPr>
                <w:rFonts w:hAnsi="宋体" w:hint="eastAsia"/>
                <w:sz w:val="18"/>
                <w:szCs w:val="18"/>
              </w:rPr>
              <w:t>地表沉陷</w:t>
            </w:r>
          </w:p>
        </w:tc>
        <w:tc>
          <w:tcPr>
            <w:tcW w:w="2971" w:type="dxa"/>
            <w:vAlign w:val="center"/>
          </w:tcPr>
          <w:p w:rsidR="00F31E04" w:rsidRPr="00F31E04" w:rsidRDefault="00F31E04" w:rsidP="00F31E04">
            <w:pPr>
              <w:jc w:val="center"/>
              <w:rPr>
                <w:rFonts w:hAnsi="宋体"/>
                <w:sz w:val="18"/>
                <w:szCs w:val="18"/>
              </w:rPr>
            </w:pPr>
            <w:r w:rsidRPr="00F31E04">
              <w:rPr>
                <w:rFonts w:hAnsi="宋体" w:hint="eastAsia"/>
                <w:sz w:val="18"/>
                <w:szCs w:val="18"/>
              </w:rPr>
              <w:t>各种生物、工程措施</w:t>
            </w:r>
          </w:p>
        </w:tc>
        <w:tc>
          <w:tcPr>
            <w:tcW w:w="3006" w:type="dxa"/>
            <w:vAlign w:val="center"/>
          </w:tcPr>
          <w:p w:rsidR="00F31E04" w:rsidRPr="00F31E04" w:rsidRDefault="00F31E04" w:rsidP="00F31E04">
            <w:pPr>
              <w:jc w:val="center"/>
              <w:rPr>
                <w:rFonts w:hAnsi="宋体"/>
                <w:sz w:val="18"/>
                <w:szCs w:val="18"/>
              </w:rPr>
            </w:pPr>
            <w:r w:rsidRPr="00F31E04">
              <w:rPr>
                <w:rFonts w:hAnsi="宋体" w:hint="eastAsia"/>
                <w:sz w:val="18"/>
                <w:szCs w:val="18"/>
              </w:rPr>
              <w:t>保证井田内居民正常生产、生活</w:t>
            </w:r>
          </w:p>
        </w:tc>
      </w:tr>
    </w:tbl>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165" w:name="_Toc332634107"/>
      <w:bookmarkStart w:id="166" w:name="_Toc339369698"/>
      <w:bookmarkStart w:id="167" w:name="_Toc360699740"/>
      <w:bookmarkStart w:id="168" w:name="_Toc480294215"/>
      <w:r w:rsidRPr="00F31E04">
        <w:rPr>
          <w:rFonts w:ascii="宋体" w:eastAsia="宋体" w:hAnsi="宋体" w:cs="Times New Roman" w:hint="eastAsia"/>
          <w:b/>
          <w:bCs/>
          <w:color w:val="000000"/>
          <w:sz w:val="28"/>
          <w:szCs w:val="28"/>
        </w:rPr>
        <w:t>1.6 评价时段</w:t>
      </w:r>
      <w:bookmarkEnd w:id="165"/>
      <w:bookmarkEnd w:id="166"/>
      <w:bookmarkEnd w:id="167"/>
      <w:bookmarkEnd w:id="168"/>
    </w:p>
    <w:p w:rsidR="00F31E04" w:rsidRPr="00F31E04" w:rsidRDefault="00F31E04" w:rsidP="00F31E04">
      <w:pPr>
        <w:spacing w:line="360" w:lineRule="auto"/>
        <w:ind w:firstLineChars="200" w:firstLine="480"/>
        <w:rPr>
          <w:rFonts w:asciiTheme="minorEastAsia" w:hAnsiTheme="minorEastAsia"/>
          <w:sz w:val="24"/>
        </w:rPr>
      </w:pPr>
      <w:r w:rsidRPr="00F31E04">
        <w:rPr>
          <w:rFonts w:asciiTheme="minorEastAsia" w:hAnsiTheme="minorEastAsia" w:hint="eastAsia"/>
          <w:sz w:val="24"/>
        </w:rPr>
        <w:t>由于工程运行期时间较短，根据《环境影响评价技术导则煤炭采选工程》，本次环评工作评价时段分建设期、运行期和闭矿期三个时段；运行期从工程建成投产至井田煤炭资源开采结束，时间为</w:t>
      </w:r>
      <w:r w:rsidRPr="00F31E04">
        <w:rPr>
          <w:rFonts w:asciiTheme="minorEastAsia" w:hAnsiTheme="minorEastAsia"/>
          <w:sz w:val="24"/>
        </w:rPr>
        <w:t>5.</w:t>
      </w:r>
      <w:r w:rsidRPr="00F31E04">
        <w:rPr>
          <w:rFonts w:asciiTheme="minorEastAsia" w:hAnsiTheme="minorEastAsia" w:hint="eastAsia"/>
          <w:sz w:val="24"/>
        </w:rPr>
        <w:t>1</w:t>
      </w:r>
      <w:r w:rsidRPr="00F31E04">
        <w:rPr>
          <w:rFonts w:asciiTheme="minorEastAsia" w:hAnsiTheme="minorEastAsia"/>
          <w:sz w:val="24"/>
        </w:rPr>
        <w:t xml:space="preserve"> </w:t>
      </w:r>
      <w:r w:rsidRPr="00F31E04">
        <w:rPr>
          <w:rFonts w:asciiTheme="minorEastAsia" w:hAnsiTheme="minorEastAsia" w:hint="eastAsia"/>
          <w:sz w:val="24"/>
        </w:rPr>
        <w:t>年；闭矿期为矿井生产结束至土地整治完成。</w:t>
      </w:r>
    </w:p>
    <w:p w:rsidR="00F31E04" w:rsidRPr="00F31E04" w:rsidRDefault="00F31E04" w:rsidP="00F31E04">
      <w:pPr>
        <w:keepNext/>
        <w:keepLines/>
        <w:spacing w:line="360" w:lineRule="auto"/>
        <w:outlineLvl w:val="1"/>
        <w:rPr>
          <w:rFonts w:ascii="宋体" w:eastAsia="宋体" w:hAnsi="宋体" w:cs="Times New Roman"/>
          <w:b/>
          <w:bCs/>
          <w:color w:val="000000"/>
          <w:sz w:val="28"/>
          <w:szCs w:val="28"/>
        </w:rPr>
      </w:pPr>
      <w:bookmarkStart w:id="169" w:name="_Toc480294216"/>
      <w:r w:rsidRPr="00F31E04">
        <w:rPr>
          <w:rFonts w:ascii="宋体" w:eastAsia="宋体" w:hAnsi="宋体" w:cs="Times New Roman" w:hint="eastAsia"/>
          <w:b/>
          <w:bCs/>
          <w:color w:val="000000"/>
          <w:sz w:val="28"/>
          <w:szCs w:val="28"/>
        </w:rPr>
        <w:lastRenderedPageBreak/>
        <w:t>1.7 评价方法</w:t>
      </w:r>
      <w:bookmarkEnd w:id="169"/>
    </w:p>
    <w:p w:rsidR="00F31E04" w:rsidRPr="00F31E04" w:rsidRDefault="00F31E04" w:rsidP="00F31E04">
      <w:pPr>
        <w:spacing w:line="360" w:lineRule="auto"/>
        <w:ind w:firstLine="480"/>
        <w:rPr>
          <w:rFonts w:ascii="Calibri" w:eastAsia="宋体" w:hAnsi="Calibri" w:cs="Times New Roman"/>
          <w:sz w:val="24"/>
        </w:rPr>
      </w:pPr>
      <w:r w:rsidRPr="00F31E04">
        <w:rPr>
          <w:rFonts w:ascii="Calibri" w:eastAsia="宋体" w:hAnsi="Calibri" w:cs="Times New Roman" w:hint="eastAsia"/>
          <w:sz w:val="24"/>
        </w:rPr>
        <w:t>本次评价采用定量评价与定性评价相结合的方法，各环境要素主要采取环境影响评价技术导则中规定的评价方法。</w:t>
      </w:r>
    </w:p>
    <w:p w:rsidR="00F31E04" w:rsidRPr="00F31E04" w:rsidRDefault="00F31E04" w:rsidP="001B1F94">
      <w:pPr>
        <w:numPr>
          <w:ilvl w:val="0"/>
          <w:numId w:val="33"/>
        </w:numPr>
        <w:spacing w:line="360" w:lineRule="auto"/>
        <w:rPr>
          <w:rFonts w:ascii="宋体" w:eastAsia="宋体" w:hAnsi="宋体" w:cs="Times New Roman"/>
          <w:color w:val="000000"/>
          <w:sz w:val="24"/>
        </w:rPr>
      </w:pPr>
      <w:r w:rsidRPr="00F31E04">
        <w:rPr>
          <w:rFonts w:ascii="宋体" w:eastAsia="宋体" w:hAnsi="宋体" w:cs="Times New Roman" w:hint="eastAsia"/>
          <w:color w:val="000000"/>
          <w:sz w:val="24"/>
        </w:rPr>
        <w:t xml:space="preserve"> 大气环境影响预测</w:t>
      </w:r>
    </w:p>
    <w:p w:rsidR="00F31E04" w:rsidRPr="00F31E04" w:rsidRDefault="00F31E04" w:rsidP="00F31E04">
      <w:pPr>
        <w:spacing w:line="360" w:lineRule="auto"/>
        <w:ind w:firstLineChars="200" w:firstLine="480"/>
        <w:rPr>
          <w:rFonts w:ascii="宋体" w:eastAsia="宋体" w:hAnsi="宋体" w:cs="Times New Roman"/>
          <w:color w:val="000000"/>
          <w:sz w:val="24"/>
        </w:rPr>
      </w:pPr>
      <w:r w:rsidRPr="00F31E04">
        <w:rPr>
          <w:rFonts w:ascii="Calibri" w:eastAsia="宋体" w:hAnsi="Calibri" w:cs="Times New Roman" w:hint="eastAsia"/>
          <w:sz w:val="24"/>
        </w:rPr>
        <w:t>用大气影响预测软件中</w:t>
      </w:r>
      <w:r w:rsidRPr="00F31E04">
        <w:rPr>
          <w:rFonts w:ascii="宋体" w:eastAsia="宋体" w:hAnsi="宋体" w:cs="Times New Roman" w:hint="eastAsia"/>
          <w:sz w:val="24"/>
        </w:rPr>
        <w:t>SCREEN3估算模式</w:t>
      </w:r>
      <w:r w:rsidRPr="00F31E04">
        <w:rPr>
          <w:rFonts w:ascii="Calibri" w:eastAsia="宋体" w:hAnsi="Calibri" w:cs="Times New Roman" w:hint="eastAsia"/>
          <w:sz w:val="24"/>
        </w:rPr>
        <w:t>进行预测。</w:t>
      </w:r>
    </w:p>
    <w:p w:rsidR="00F31E04" w:rsidRPr="00F31E04" w:rsidRDefault="00F31E04" w:rsidP="001B1F94">
      <w:pPr>
        <w:numPr>
          <w:ilvl w:val="0"/>
          <w:numId w:val="33"/>
        </w:numPr>
        <w:spacing w:line="360" w:lineRule="auto"/>
        <w:rPr>
          <w:rFonts w:ascii="宋体" w:eastAsia="宋体" w:hAnsi="宋体" w:cs="Times New Roman"/>
          <w:color w:val="000000"/>
          <w:sz w:val="24"/>
        </w:rPr>
      </w:pPr>
      <w:r w:rsidRPr="00F31E04">
        <w:rPr>
          <w:rFonts w:ascii="宋体" w:eastAsia="宋体" w:hAnsi="宋体" w:cs="Times New Roman" w:hint="eastAsia"/>
          <w:color w:val="000000"/>
          <w:sz w:val="24"/>
        </w:rPr>
        <w:t xml:space="preserve"> 生态影响评价</w:t>
      </w:r>
    </w:p>
    <w:p w:rsidR="00F31E04" w:rsidRPr="00F31E04" w:rsidRDefault="00F31E04" w:rsidP="00F31E04">
      <w:pPr>
        <w:spacing w:line="360" w:lineRule="auto"/>
        <w:ind w:firstLineChars="200" w:firstLine="480"/>
        <w:rPr>
          <w:rFonts w:ascii="宋体" w:eastAsia="宋体" w:hAnsi="宋体" w:cs="Times New Roman"/>
          <w:color w:val="000000"/>
          <w:sz w:val="24"/>
        </w:rPr>
      </w:pPr>
      <w:r w:rsidRPr="00F31E04">
        <w:rPr>
          <w:rFonts w:ascii="宋体" w:eastAsia="宋体" w:hAnsi="宋体" w:cs="Times New Roman" w:hint="eastAsia"/>
          <w:color w:val="000000"/>
          <w:sz w:val="24"/>
        </w:rPr>
        <w:t>采用图形叠置法、生态机理分析法、指数法等，定量与定性评价相结合的方式进行评价。</w:t>
      </w:r>
    </w:p>
    <w:p w:rsidR="00F31E04" w:rsidRPr="00F31E04" w:rsidRDefault="00F31E04" w:rsidP="00F31E04">
      <w:pPr>
        <w:spacing w:line="360" w:lineRule="auto"/>
        <w:ind w:firstLineChars="200" w:firstLine="480"/>
        <w:rPr>
          <w:rFonts w:ascii="宋体" w:eastAsia="宋体" w:hAnsi="宋体" w:cs="Times New Roman"/>
          <w:color w:val="000000"/>
          <w:sz w:val="24"/>
        </w:rPr>
      </w:pPr>
      <w:r w:rsidRPr="00F31E04">
        <w:rPr>
          <w:rFonts w:ascii="宋体" w:eastAsia="宋体" w:hAnsi="宋体" w:cs="Times New Roman" w:hint="eastAsia"/>
          <w:color w:val="000000"/>
          <w:sz w:val="24"/>
        </w:rPr>
        <w:t>⑶ 地表水影响评价</w:t>
      </w:r>
    </w:p>
    <w:p w:rsidR="00F31E04" w:rsidRPr="00F31E04" w:rsidRDefault="00F31E04" w:rsidP="00F31E04">
      <w:pPr>
        <w:spacing w:line="360" w:lineRule="auto"/>
        <w:ind w:firstLine="480"/>
        <w:rPr>
          <w:rFonts w:ascii="Calibri" w:eastAsia="宋体" w:hAnsi="Calibri" w:cs="Times New Roman"/>
          <w:sz w:val="24"/>
        </w:rPr>
      </w:pPr>
      <w:r w:rsidRPr="00F31E04">
        <w:rPr>
          <w:rFonts w:ascii="Calibri" w:eastAsia="宋体" w:hAnsi="Calibri" w:cs="Times New Roman" w:hint="eastAsia"/>
          <w:sz w:val="24"/>
        </w:rPr>
        <w:t>采取定性分析描述。</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宋体" w:eastAsia="宋体" w:hAnsi="宋体" w:cs="Times New Roman" w:hint="eastAsia"/>
          <w:color w:val="000000"/>
          <w:sz w:val="24"/>
        </w:rPr>
        <w:t>⑷ 声环境影响预测</w:t>
      </w:r>
    </w:p>
    <w:p w:rsidR="00F31E04" w:rsidRDefault="00F31E04" w:rsidP="00F31E04">
      <w:pPr>
        <w:spacing w:line="360" w:lineRule="auto"/>
        <w:ind w:firstLine="480"/>
        <w:rPr>
          <w:rFonts w:ascii="Calibri" w:eastAsia="宋体" w:hAnsi="Calibri" w:cs="Times New Roman"/>
          <w:sz w:val="24"/>
        </w:rPr>
      </w:pPr>
      <w:r w:rsidRPr="00F31E04">
        <w:rPr>
          <w:rFonts w:ascii="Calibri" w:eastAsia="宋体" w:hAnsi="Calibri" w:cs="Times New Roman" w:hint="eastAsia"/>
          <w:sz w:val="24"/>
        </w:rPr>
        <w:t>采用工业噪声预测计算模式中室外点声源预测公式及室内声源等效室外声源声功率级计算方法。</w:t>
      </w:r>
    </w:p>
    <w:p w:rsidR="00F31E04" w:rsidRDefault="00F31E04" w:rsidP="00F31E04">
      <w:pPr>
        <w:spacing w:line="360" w:lineRule="auto"/>
        <w:ind w:firstLine="480"/>
        <w:rPr>
          <w:rFonts w:ascii="Calibri" w:eastAsia="宋体" w:hAnsi="Calibri" w:cs="Times New Roman"/>
          <w:sz w:val="24"/>
        </w:rPr>
      </w:pPr>
    </w:p>
    <w:p w:rsidR="00F31E04" w:rsidRPr="00F31E04" w:rsidRDefault="00F31E04" w:rsidP="00F31E04">
      <w:pPr>
        <w:spacing w:line="360" w:lineRule="auto"/>
        <w:ind w:firstLine="480"/>
        <w:rPr>
          <w:rFonts w:ascii="Calibri" w:eastAsia="宋体" w:hAnsi="Calibri" w:cs="Times New Roman"/>
          <w:sz w:val="24"/>
        </w:rPr>
      </w:pPr>
    </w:p>
    <w:p w:rsidR="00F31E04" w:rsidRDefault="00F31E04" w:rsidP="00F31E04">
      <w:pPr>
        <w:spacing w:line="360" w:lineRule="auto"/>
        <w:rPr>
          <w:rFonts w:asciiTheme="minorEastAsia" w:hAnsiTheme="minorEastAsia"/>
          <w:sz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kern w:val="44"/>
          <w:sz w:val="32"/>
          <w:szCs w:val="44"/>
        </w:rPr>
      </w:pPr>
      <w:bookmarkStart w:id="170" w:name="_Toc108998776"/>
      <w:bookmarkStart w:id="171" w:name="_Toc109236317"/>
      <w:bookmarkStart w:id="172" w:name="_Toc119753530"/>
      <w:bookmarkStart w:id="173" w:name="_Toc122653842"/>
      <w:bookmarkStart w:id="174" w:name="_Toc233038779"/>
      <w:bookmarkStart w:id="175" w:name="_Toc311215434"/>
      <w:bookmarkStart w:id="176" w:name="_Toc480294217"/>
      <w:r w:rsidRPr="00F31E04">
        <w:rPr>
          <w:rFonts w:ascii="宋体" w:eastAsia="宋体" w:hAnsi="宋体" w:cs="Times New Roman" w:hint="eastAsia"/>
          <w:b/>
          <w:bCs/>
          <w:color w:val="000000"/>
          <w:kern w:val="44"/>
          <w:sz w:val="32"/>
          <w:szCs w:val="44"/>
        </w:rPr>
        <w:lastRenderedPageBreak/>
        <w:t>2 项目概况</w:t>
      </w:r>
      <w:bookmarkEnd w:id="170"/>
      <w:bookmarkEnd w:id="171"/>
      <w:bookmarkEnd w:id="172"/>
      <w:bookmarkEnd w:id="173"/>
      <w:bookmarkEnd w:id="174"/>
      <w:bookmarkEnd w:id="175"/>
      <w:bookmarkEnd w:id="176"/>
    </w:p>
    <w:p w:rsidR="00F31E04" w:rsidRPr="00F31E04" w:rsidRDefault="00F31E04" w:rsidP="00F31E04">
      <w:pPr>
        <w:keepNext/>
        <w:keepLines/>
        <w:spacing w:line="360" w:lineRule="auto"/>
        <w:outlineLvl w:val="1"/>
        <w:rPr>
          <w:rFonts w:ascii="宋体" w:eastAsia="宋体" w:hAnsi="宋体" w:cs="Times New Roman"/>
          <w:b/>
          <w:bCs/>
          <w:color w:val="000000"/>
          <w:sz w:val="28"/>
          <w:szCs w:val="32"/>
        </w:rPr>
      </w:pPr>
      <w:bookmarkStart w:id="177" w:name="_Toc119753531"/>
      <w:bookmarkStart w:id="178" w:name="_Toc122653843"/>
      <w:bookmarkStart w:id="179" w:name="_Toc233038780"/>
      <w:bookmarkStart w:id="180" w:name="_Toc311215435"/>
      <w:bookmarkStart w:id="181" w:name="_Toc480294218"/>
      <w:r w:rsidRPr="00F31E04">
        <w:rPr>
          <w:rFonts w:ascii="宋体" w:eastAsia="宋体" w:hAnsi="宋体" w:cs="Times New Roman" w:hint="eastAsia"/>
          <w:b/>
          <w:bCs/>
          <w:color w:val="000000"/>
          <w:sz w:val="28"/>
          <w:szCs w:val="32"/>
        </w:rPr>
        <w:t>2.1 项目</w:t>
      </w:r>
      <w:bookmarkEnd w:id="177"/>
      <w:bookmarkEnd w:id="178"/>
      <w:r w:rsidRPr="00F31E04">
        <w:rPr>
          <w:rFonts w:ascii="宋体" w:eastAsia="宋体" w:hAnsi="宋体" w:cs="Times New Roman" w:hint="eastAsia"/>
          <w:b/>
          <w:bCs/>
          <w:color w:val="000000"/>
          <w:sz w:val="28"/>
          <w:szCs w:val="32"/>
        </w:rPr>
        <w:t>基本情况</w:t>
      </w:r>
      <w:bookmarkEnd w:id="179"/>
      <w:bookmarkEnd w:id="180"/>
      <w:bookmarkEnd w:id="181"/>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⑴ 项目名称：横山</w:t>
      </w:r>
      <w:r w:rsidRPr="00F31E04">
        <w:rPr>
          <w:rFonts w:ascii="宋体" w:hAnsi="宋体"/>
          <w:bCs/>
          <w:color w:val="000000"/>
          <w:sz w:val="24"/>
        </w:rPr>
        <w:t>县</w:t>
      </w:r>
      <w:r w:rsidRPr="00F31E04">
        <w:rPr>
          <w:rFonts w:ascii="宋体" w:hAnsi="宋体" w:hint="eastAsia"/>
          <w:color w:val="000000"/>
          <w:kern w:val="0"/>
          <w:sz w:val="24"/>
          <w:szCs w:val="24"/>
        </w:rPr>
        <w:t>正和煤业有限责任公司</w:t>
      </w:r>
      <w:r w:rsidRPr="00F31E04">
        <w:rPr>
          <w:rFonts w:asciiTheme="minorEastAsia" w:hAnsiTheme="minorEastAsia" w:hint="eastAsia"/>
          <w:sz w:val="24"/>
        </w:rPr>
        <w:t>煤矿整合实施方案</w:t>
      </w:r>
      <w:r w:rsidRPr="00F31E04">
        <w:rPr>
          <w:rFonts w:ascii="宋体" w:hAnsi="宋体" w:hint="eastAsia"/>
          <w:bCs/>
          <w:color w:val="000000"/>
          <w:sz w:val="24"/>
        </w:rPr>
        <w:t>开采设计变更项目</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⑵ 建设地点：横山</w:t>
      </w:r>
      <w:r w:rsidRPr="00F31E04">
        <w:rPr>
          <w:rFonts w:ascii="宋体" w:hAnsi="宋体"/>
          <w:bCs/>
          <w:color w:val="000000"/>
          <w:sz w:val="24"/>
        </w:rPr>
        <w:t>县</w:t>
      </w:r>
      <w:r w:rsidRPr="00F31E04">
        <w:rPr>
          <w:rFonts w:ascii="宋体" w:hAnsi="宋体" w:hint="eastAsia"/>
          <w:bCs/>
          <w:color w:val="000000"/>
          <w:sz w:val="24"/>
        </w:rPr>
        <w:t>殿市镇</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⑶ 建设规模：0.60Mt/a</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⑷ 建设性质：资源整合</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⑸ 行业类别：煤炭采掘业(B06)</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⑹ 建设单位：横山</w:t>
      </w:r>
      <w:r w:rsidRPr="00F31E04">
        <w:rPr>
          <w:rFonts w:ascii="宋体" w:hAnsi="宋体"/>
          <w:bCs/>
          <w:color w:val="000000"/>
          <w:sz w:val="24"/>
        </w:rPr>
        <w:t>县</w:t>
      </w:r>
      <w:r w:rsidRPr="00F31E04">
        <w:rPr>
          <w:rFonts w:ascii="宋体" w:hAnsi="宋体" w:hint="eastAsia"/>
          <w:color w:val="000000"/>
          <w:kern w:val="0"/>
          <w:sz w:val="24"/>
          <w:szCs w:val="24"/>
        </w:rPr>
        <w:t>正和煤业有限责任公司</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color w:val="000000"/>
          <w:sz w:val="24"/>
        </w:rPr>
        <w:t xml:space="preserve">⑺ </w:t>
      </w:r>
      <w:r w:rsidRPr="00F31E04">
        <w:rPr>
          <w:rFonts w:ascii="宋体" w:hAnsi="宋体" w:hint="eastAsia"/>
          <w:bCs/>
          <w:color w:val="000000"/>
          <w:sz w:val="24"/>
        </w:rPr>
        <w:t>建设投资：34488.81万元</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⑻ 建设工期：23个月</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⑼ 服务年限：5.1年</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⑽ 开采设计变更编制单位：</w:t>
      </w:r>
      <w:bookmarkStart w:id="182" w:name="_Toc119753532"/>
      <w:bookmarkStart w:id="183" w:name="_Toc122653844"/>
      <w:bookmarkStart w:id="184" w:name="_Toc233038781"/>
      <w:bookmarkStart w:id="185" w:name="_Toc86461728"/>
      <w:bookmarkStart w:id="186" w:name="_Toc108998777"/>
      <w:bookmarkStart w:id="187" w:name="_Toc109236318"/>
      <w:bookmarkStart w:id="188" w:name="_Toc108998778"/>
      <w:bookmarkStart w:id="189" w:name="_Toc109236319"/>
      <w:r w:rsidRPr="00F31E04">
        <w:rPr>
          <w:rFonts w:ascii="宋体" w:hAnsi="宋体" w:hint="eastAsia"/>
          <w:bCs/>
          <w:color w:val="000000"/>
          <w:sz w:val="24"/>
        </w:rPr>
        <w:t>榆林市榆神煤炭建筑设计有限公司</w:t>
      </w:r>
    </w:p>
    <w:p w:rsidR="00F31E04" w:rsidRPr="00F31E04" w:rsidRDefault="00F31E04" w:rsidP="00F31E04">
      <w:pPr>
        <w:keepNext/>
        <w:keepLines/>
        <w:spacing w:line="360" w:lineRule="auto"/>
        <w:outlineLvl w:val="1"/>
        <w:rPr>
          <w:rFonts w:ascii="宋体" w:eastAsia="宋体" w:hAnsi="宋体" w:cs="Times New Roman"/>
          <w:b/>
          <w:bCs/>
          <w:color w:val="000000"/>
          <w:sz w:val="28"/>
          <w:szCs w:val="32"/>
        </w:rPr>
      </w:pPr>
      <w:bookmarkStart w:id="190" w:name="_Toc311215436"/>
      <w:bookmarkStart w:id="191" w:name="_Toc480294219"/>
      <w:r w:rsidRPr="00F31E04">
        <w:rPr>
          <w:rFonts w:ascii="宋体" w:eastAsia="宋体" w:hAnsi="宋体" w:cs="Times New Roman" w:hint="eastAsia"/>
          <w:b/>
          <w:bCs/>
          <w:color w:val="000000"/>
          <w:sz w:val="28"/>
          <w:szCs w:val="32"/>
        </w:rPr>
        <w:t>2.2 地理位置及交通</w:t>
      </w:r>
      <w:bookmarkEnd w:id="182"/>
      <w:bookmarkEnd w:id="183"/>
      <w:bookmarkEnd w:id="184"/>
      <w:bookmarkEnd w:id="190"/>
      <w:bookmarkEnd w:id="191"/>
    </w:p>
    <w:p w:rsidR="00F31E04" w:rsidRPr="00F31E04" w:rsidRDefault="00F31E04" w:rsidP="00F31E04">
      <w:pPr>
        <w:spacing w:line="360" w:lineRule="auto"/>
        <w:ind w:firstLineChars="200" w:firstLine="480"/>
        <w:rPr>
          <w:rFonts w:ascii="宋体" w:hAnsi="宋体"/>
          <w:bCs/>
          <w:color w:val="000000"/>
          <w:sz w:val="24"/>
        </w:rPr>
      </w:pPr>
      <w:bookmarkStart w:id="192" w:name="_Toc119753533"/>
      <w:bookmarkStart w:id="193" w:name="_Toc122653845"/>
      <w:r w:rsidRPr="00F31E04">
        <w:rPr>
          <w:rFonts w:ascii="宋体" w:hAnsi="宋体" w:hint="eastAsia"/>
          <w:bCs/>
          <w:color w:val="000000"/>
          <w:sz w:val="24"/>
        </w:rPr>
        <w:t>正和煤矿位于</w:t>
      </w:r>
      <w:r w:rsidRPr="00F31E04">
        <w:rPr>
          <w:rFonts w:ascii="宋体" w:hAnsi="宋体"/>
          <w:bCs/>
          <w:color w:val="000000"/>
          <w:sz w:val="24"/>
        </w:rPr>
        <w:t>横山县城</w:t>
      </w:r>
      <w:r w:rsidRPr="00F31E04">
        <w:rPr>
          <w:rFonts w:ascii="宋体" w:hAnsi="宋体" w:hint="eastAsia"/>
          <w:bCs/>
          <w:color w:val="000000"/>
          <w:sz w:val="24"/>
        </w:rPr>
        <w:t>东直距</w:t>
      </w:r>
      <w:r w:rsidRPr="00F31E04">
        <w:rPr>
          <w:rFonts w:ascii="宋体" w:hAnsi="宋体"/>
          <w:bCs/>
          <w:color w:val="000000"/>
          <w:sz w:val="24"/>
        </w:rPr>
        <w:t>约</w:t>
      </w:r>
      <w:smartTag w:uri="urn:schemas-microsoft-com:office:smarttags" w:element="chmetcnv">
        <w:smartTagPr>
          <w:attr w:name="UnitName" w:val="km"/>
          <w:attr w:name="SourceValue" w:val="18.5"/>
          <w:attr w:name="HasSpace" w:val="False"/>
          <w:attr w:name="Negative" w:val="False"/>
          <w:attr w:name="NumberType" w:val="1"/>
          <w:attr w:name="TCSC" w:val="0"/>
        </w:smartTagPr>
        <w:r w:rsidRPr="00F31E04">
          <w:rPr>
            <w:rFonts w:ascii="宋体" w:hAnsi="宋体" w:hint="eastAsia"/>
            <w:bCs/>
            <w:color w:val="000000"/>
            <w:sz w:val="24"/>
          </w:rPr>
          <w:t>18.5</w:t>
        </w:r>
        <w:r w:rsidRPr="00F31E04">
          <w:rPr>
            <w:rFonts w:ascii="宋体" w:hAnsi="宋体"/>
            <w:bCs/>
            <w:color w:val="000000"/>
            <w:sz w:val="24"/>
          </w:rPr>
          <w:t>Km</w:t>
        </w:r>
      </w:smartTag>
      <w:r w:rsidRPr="00F31E04">
        <w:rPr>
          <w:rFonts w:ascii="宋体" w:hAnsi="宋体"/>
          <w:bCs/>
          <w:color w:val="000000"/>
          <w:sz w:val="24"/>
        </w:rPr>
        <w:t>处，行政区划隶属横山县</w:t>
      </w:r>
      <w:r w:rsidRPr="00F31E04">
        <w:rPr>
          <w:rFonts w:ascii="宋体" w:hAnsi="宋体" w:hint="eastAsia"/>
          <w:bCs/>
          <w:color w:val="000000"/>
          <w:sz w:val="24"/>
        </w:rPr>
        <w:t>殿市镇管辖。正和煤矿（整合区）</w:t>
      </w:r>
      <w:r w:rsidRPr="00F31E04">
        <w:rPr>
          <w:rFonts w:ascii="宋体" w:hAnsi="宋体"/>
          <w:bCs/>
          <w:color w:val="000000"/>
          <w:sz w:val="24"/>
        </w:rPr>
        <w:t>北与</w:t>
      </w:r>
      <w:r w:rsidRPr="00F31E04">
        <w:rPr>
          <w:rFonts w:ascii="宋体" w:hAnsi="宋体" w:hint="eastAsia"/>
          <w:bCs/>
          <w:color w:val="000000"/>
          <w:sz w:val="24"/>
        </w:rPr>
        <w:t>强兴庄煤矿（整合区）</w:t>
      </w:r>
      <w:r w:rsidRPr="00F31E04">
        <w:rPr>
          <w:rFonts w:ascii="宋体" w:hAnsi="宋体"/>
          <w:bCs/>
          <w:color w:val="000000"/>
          <w:sz w:val="24"/>
        </w:rPr>
        <w:t>相</w:t>
      </w:r>
      <w:r w:rsidRPr="00F31E04">
        <w:rPr>
          <w:rFonts w:ascii="宋体" w:hAnsi="宋体" w:hint="eastAsia"/>
          <w:bCs/>
          <w:color w:val="000000"/>
          <w:sz w:val="24"/>
        </w:rPr>
        <w:t>邻</w:t>
      </w:r>
      <w:r w:rsidRPr="00F31E04">
        <w:rPr>
          <w:rFonts w:ascii="宋体" w:hAnsi="宋体"/>
          <w:bCs/>
          <w:color w:val="000000"/>
          <w:sz w:val="24"/>
        </w:rPr>
        <w:t>，东</w:t>
      </w:r>
      <w:r w:rsidRPr="00F31E04">
        <w:rPr>
          <w:rFonts w:ascii="宋体" w:hAnsi="宋体" w:hint="eastAsia"/>
          <w:bCs/>
          <w:color w:val="000000"/>
          <w:sz w:val="24"/>
        </w:rPr>
        <w:t>与龙翔煤矿有限责任公司煤矿（整合区）</w:t>
      </w:r>
      <w:r w:rsidRPr="00F31E04">
        <w:rPr>
          <w:rFonts w:ascii="宋体" w:hAnsi="宋体"/>
          <w:bCs/>
          <w:color w:val="000000"/>
          <w:sz w:val="24"/>
        </w:rPr>
        <w:t>相接，南与</w:t>
      </w:r>
      <w:r w:rsidRPr="00F31E04">
        <w:rPr>
          <w:rFonts w:ascii="宋体" w:hAnsi="宋体" w:hint="eastAsia"/>
          <w:bCs/>
          <w:color w:val="000000"/>
          <w:sz w:val="24"/>
        </w:rPr>
        <w:t>财源煤业有限公司煤矿（整合区）</w:t>
      </w:r>
      <w:r w:rsidRPr="00F31E04">
        <w:rPr>
          <w:rFonts w:ascii="宋体" w:hAnsi="宋体"/>
          <w:bCs/>
          <w:color w:val="000000"/>
          <w:sz w:val="24"/>
        </w:rPr>
        <w:t>相接</w:t>
      </w:r>
      <w:r w:rsidRPr="00F31E04">
        <w:rPr>
          <w:rFonts w:ascii="宋体" w:hAnsi="宋体" w:hint="eastAsia"/>
          <w:bCs/>
          <w:color w:val="000000"/>
          <w:sz w:val="24"/>
        </w:rPr>
        <w:t>。</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区内交通以公路为主，横山至子洲三级油面公路从本矿南部通过，向北约</w:t>
      </w:r>
      <w:smartTag w:uri="urn:schemas-microsoft-com:office:smarttags" w:element="chmetcnv">
        <w:smartTagPr>
          <w:attr w:name="UnitName" w:val="km"/>
          <w:attr w:name="SourceValue" w:val="10"/>
          <w:attr w:name="HasSpace" w:val="False"/>
          <w:attr w:name="Negative" w:val="False"/>
          <w:attr w:name="NumberType" w:val="1"/>
          <w:attr w:name="TCSC" w:val="0"/>
        </w:smartTagPr>
        <w:r w:rsidRPr="00F31E04">
          <w:rPr>
            <w:rFonts w:ascii="宋体" w:hAnsi="宋体" w:hint="eastAsia"/>
            <w:bCs/>
            <w:color w:val="000000"/>
            <w:sz w:val="24"/>
          </w:rPr>
          <w:t>10km</w:t>
        </w:r>
      </w:smartTag>
      <w:r w:rsidRPr="00F31E04">
        <w:rPr>
          <w:rFonts w:ascii="宋体" w:hAnsi="宋体" w:hint="eastAsia"/>
          <w:bCs/>
          <w:color w:val="000000"/>
          <w:sz w:val="24"/>
        </w:rPr>
        <w:t>与鱼（河堡）</w:t>
      </w:r>
      <w:r w:rsidRPr="00F31E04">
        <w:rPr>
          <w:rFonts w:ascii="宋体" w:hAnsi="宋体"/>
          <w:bCs/>
          <w:color w:val="000000"/>
          <w:sz w:val="24"/>
        </w:rPr>
        <w:t>—</w:t>
      </w:r>
      <w:r w:rsidRPr="00F31E04">
        <w:rPr>
          <w:rFonts w:ascii="宋体" w:hAnsi="宋体" w:hint="eastAsia"/>
          <w:bCs/>
          <w:color w:val="000000"/>
          <w:sz w:val="24"/>
        </w:rPr>
        <w:t xml:space="preserve"> 定（边）公路相接，经殿市向西约</w:t>
      </w:r>
      <w:smartTag w:uri="urn:schemas-microsoft-com:office:smarttags" w:element="chmetcnv">
        <w:smartTagPr>
          <w:attr w:name="UnitName" w:val="km"/>
          <w:attr w:name="SourceValue" w:val="30"/>
          <w:attr w:name="HasSpace" w:val="False"/>
          <w:attr w:name="Negative" w:val="False"/>
          <w:attr w:name="NumberType" w:val="1"/>
          <w:attr w:name="TCSC" w:val="0"/>
        </w:smartTagPr>
        <w:r w:rsidRPr="00F31E04">
          <w:rPr>
            <w:rFonts w:ascii="宋体" w:hAnsi="宋体" w:hint="eastAsia"/>
            <w:bCs/>
            <w:color w:val="000000"/>
            <w:sz w:val="24"/>
          </w:rPr>
          <w:t>30km</w:t>
        </w:r>
      </w:smartTag>
      <w:r w:rsidRPr="00F31E04">
        <w:rPr>
          <w:rFonts w:ascii="宋体" w:hAnsi="宋体" w:hint="eastAsia"/>
          <w:bCs/>
          <w:color w:val="000000"/>
          <w:sz w:val="24"/>
        </w:rPr>
        <w:t>到横山县城与榆（林）—靖（边）高速公路相接。西（安）—包（头）公路、神（木）—延（安）铁路从矿区以东通过，交通运输条件较为便利</w:t>
      </w:r>
      <w:r w:rsidRPr="00F31E04">
        <w:rPr>
          <w:rFonts w:ascii="宋体" w:hAnsi="宋体"/>
          <w:bCs/>
          <w:color w:val="000000"/>
          <w:sz w:val="24"/>
        </w:rPr>
        <w: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bCs/>
          <w:color w:val="000000"/>
          <w:sz w:val="24"/>
        </w:rPr>
        <w:t>正和煤矿整合区井田</w:t>
      </w:r>
      <w:r w:rsidRPr="00F31E04">
        <w:rPr>
          <w:rFonts w:ascii="宋体" w:hAnsi="宋体" w:hint="eastAsia"/>
          <w:color w:val="000000"/>
          <w:sz w:val="24"/>
        </w:rPr>
        <w:t>地理位置与交通</w:t>
      </w:r>
      <w:r w:rsidRPr="00F31E04">
        <w:rPr>
          <w:rFonts w:ascii="宋体" w:hAnsi="宋体"/>
          <w:color w:val="000000"/>
          <w:sz w:val="24"/>
        </w:rPr>
        <w:t>见图</w:t>
      </w:r>
      <w:r w:rsidRPr="00F31E04">
        <w:rPr>
          <w:rFonts w:ascii="宋体" w:hAnsi="宋体" w:hint="eastAsia"/>
          <w:color w:val="000000"/>
          <w:sz w:val="24"/>
        </w:rPr>
        <w:t>2.2－1，与周边矿权设置见图2.2-2。</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94" w:name="_Toc233038782"/>
      <w:bookmarkStart w:id="195" w:name="_Toc311215437"/>
      <w:bookmarkStart w:id="196" w:name="_Toc480294220"/>
      <w:r w:rsidRPr="00F31E04">
        <w:rPr>
          <w:rFonts w:ascii="宋体" w:eastAsia="宋体" w:hAnsi="宋体" w:cs="Times New Roman" w:hint="eastAsia"/>
          <w:b/>
          <w:bCs/>
          <w:sz w:val="28"/>
          <w:szCs w:val="32"/>
        </w:rPr>
        <w:t>2.3矿井建设条件</w:t>
      </w:r>
      <w:bookmarkEnd w:id="192"/>
      <w:bookmarkEnd w:id="193"/>
      <w:bookmarkEnd w:id="194"/>
      <w:bookmarkEnd w:id="195"/>
      <w:bookmarkEnd w:id="196"/>
    </w:p>
    <w:p w:rsidR="00F31E04" w:rsidRPr="00F31E04" w:rsidRDefault="00F31E04" w:rsidP="00F31E04">
      <w:pPr>
        <w:keepNext/>
        <w:keepLines/>
        <w:spacing w:line="360" w:lineRule="auto"/>
        <w:ind w:firstLineChars="200" w:firstLine="482"/>
        <w:outlineLvl w:val="2"/>
        <w:rPr>
          <w:rFonts w:ascii="黑体" w:eastAsia="黑体" w:hAnsi="宋体" w:cs="Times New Roman"/>
          <w:b/>
          <w:sz w:val="24"/>
          <w:szCs w:val="24"/>
        </w:rPr>
      </w:pPr>
      <w:bookmarkStart w:id="197" w:name="_Toc233038783"/>
      <w:bookmarkStart w:id="198" w:name="_Toc311215438"/>
      <w:bookmarkStart w:id="199" w:name="_Toc480294221"/>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sz w:val="24"/>
            <w:szCs w:val="24"/>
          </w:rPr>
          <w:t>2.3.1</w:t>
        </w:r>
      </w:smartTag>
      <w:r w:rsidRPr="00F31E04">
        <w:rPr>
          <w:rFonts w:ascii="黑体" w:eastAsia="黑体" w:hAnsi="宋体" w:cs="Times New Roman" w:hint="eastAsia"/>
          <w:b/>
          <w:sz w:val="24"/>
          <w:szCs w:val="24"/>
        </w:rPr>
        <w:t xml:space="preserve"> 资源条件</w:t>
      </w:r>
      <w:bookmarkEnd w:id="197"/>
      <w:bookmarkEnd w:id="198"/>
      <w:bookmarkEnd w:id="199"/>
    </w:p>
    <w:p w:rsidR="00F31E04" w:rsidRPr="00F31E04" w:rsidRDefault="00F31E04" w:rsidP="00F31E04">
      <w:pPr>
        <w:spacing w:line="360" w:lineRule="auto"/>
        <w:ind w:firstLineChars="200" w:firstLine="480"/>
        <w:rPr>
          <w:rFonts w:ascii="宋体" w:hAnsi="宋体"/>
          <w:bCs/>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Cs/>
            <w:color w:val="000000"/>
            <w:sz w:val="24"/>
          </w:rPr>
          <w:t>2.3.1</w:t>
        </w:r>
      </w:smartTag>
      <w:r w:rsidRPr="00F31E04">
        <w:rPr>
          <w:rFonts w:ascii="宋体" w:hAnsi="宋体" w:hint="eastAsia"/>
          <w:bCs/>
          <w:color w:val="000000"/>
          <w:sz w:val="24"/>
        </w:rPr>
        <w:t>.1 井田境界</w:t>
      </w:r>
    </w:p>
    <w:p w:rsidR="00F31E04" w:rsidRPr="00F31E04" w:rsidRDefault="00F31E04" w:rsidP="00F31E04">
      <w:pPr>
        <w:spacing w:line="360" w:lineRule="auto"/>
        <w:ind w:firstLineChars="200" w:firstLine="480"/>
        <w:rPr>
          <w:rFonts w:ascii="宋体" w:hAnsi="宋体"/>
          <w:bCs/>
          <w:sz w:val="24"/>
        </w:rPr>
      </w:pPr>
      <w:r w:rsidRPr="00F31E04">
        <w:rPr>
          <w:rFonts w:ascii="宋体" w:hAnsi="宋体" w:hint="eastAsia"/>
          <w:sz w:val="24"/>
        </w:rPr>
        <w:t>根</w:t>
      </w:r>
      <w:r w:rsidRPr="00F31E04">
        <w:rPr>
          <w:rFonts w:ascii="宋体" w:hAnsi="宋体"/>
          <w:sz w:val="24"/>
        </w:rPr>
        <w:t>据</w:t>
      </w:r>
      <w:r w:rsidRPr="00F31E04">
        <w:rPr>
          <w:rFonts w:ascii="宋体" w:hAnsi="宋体" w:hint="eastAsia"/>
          <w:sz w:val="24"/>
        </w:rPr>
        <w:t>榆林</w:t>
      </w:r>
      <w:r w:rsidRPr="00F31E04">
        <w:rPr>
          <w:rFonts w:ascii="宋体" w:hAnsi="宋体"/>
          <w:sz w:val="24"/>
        </w:rPr>
        <w:t>市</w:t>
      </w:r>
      <w:r w:rsidRPr="00F31E04">
        <w:rPr>
          <w:rFonts w:ascii="宋体" w:hAnsi="宋体" w:hint="eastAsia"/>
          <w:sz w:val="24"/>
        </w:rPr>
        <w:t>煤炭</w:t>
      </w:r>
      <w:r w:rsidRPr="00F31E04">
        <w:rPr>
          <w:rFonts w:ascii="宋体" w:hAnsi="宋体"/>
          <w:sz w:val="24"/>
        </w:rPr>
        <w:t>资源整合方案，</w:t>
      </w:r>
      <w:r w:rsidRPr="00F31E04">
        <w:rPr>
          <w:rFonts w:ascii="宋体" w:hAnsi="宋体" w:hint="eastAsia"/>
          <w:sz w:val="24"/>
        </w:rPr>
        <w:t>正和煤矿由</w:t>
      </w:r>
      <w:r w:rsidRPr="00F31E04">
        <w:rPr>
          <w:rFonts w:ascii="宋体" w:hAnsi="宋体"/>
          <w:sz w:val="24"/>
        </w:rPr>
        <w:t>原</w:t>
      </w:r>
      <w:r w:rsidRPr="00F31E04">
        <w:rPr>
          <w:rFonts w:ascii="宋体" w:hAnsi="宋体" w:hint="eastAsia"/>
          <w:sz w:val="24"/>
        </w:rPr>
        <w:t>横山县殿市镇钱石磕煤矿及联合煤矿为基础，向西扩大</w:t>
      </w:r>
      <w:r w:rsidRPr="00F31E04">
        <w:rPr>
          <w:rFonts w:ascii="宋体" w:hAnsi="宋体"/>
          <w:sz w:val="24"/>
        </w:rPr>
        <w:t>进行整合</w:t>
      </w:r>
      <w:r w:rsidRPr="00F31E04">
        <w:rPr>
          <w:rFonts w:ascii="宋体" w:hAnsi="宋体" w:hint="eastAsia"/>
          <w:sz w:val="24"/>
        </w:rPr>
        <w:t>。井田范围由8个拐点圈定，井田东西斜宽2.7</w:t>
      </w:r>
      <w:r w:rsidRPr="00F31E04">
        <w:rPr>
          <w:rFonts w:ascii="宋体" w:hAnsi="宋体"/>
          <w:sz w:val="24"/>
        </w:rPr>
        <w:t>km，</w:t>
      </w:r>
      <w:r w:rsidRPr="00F31E04">
        <w:rPr>
          <w:rFonts w:ascii="宋体" w:hAnsi="宋体" w:hint="eastAsia"/>
          <w:sz w:val="24"/>
        </w:rPr>
        <w:t>南北长1.2</w:t>
      </w:r>
      <w:r w:rsidRPr="00F31E04">
        <w:rPr>
          <w:rFonts w:ascii="宋体" w:hAnsi="宋体"/>
          <w:sz w:val="24"/>
        </w:rPr>
        <w:t>km，面积约</w:t>
      </w:r>
      <w:r w:rsidRPr="00F31E04">
        <w:rPr>
          <w:rFonts w:ascii="宋体" w:hAnsi="宋体" w:hint="eastAsia"/>
          <w:sz w:val="24"/>
        </w:rPr>
        <w:t>3.3081</w:t>
      </w:r>
      <w:r w:rsidRPr="00F31E04">
        <w:rPr>
          <w:rFonts w:ascii="宋体" w:hAnsi="宋体"/>
          <w:sz w:val="24"/>
        </w:rPr>
        <w:t>km</w:t>
      </w:r>
      <w:r w:rsidRPr="00F31E04">
        <w:rPr>
          <w:rFonts w:ascii="宋体" w:hAnsi="宋体"/>
          <w:sz w:val="24"/>
          <w:vertAlign w:val="superscript"/>
        </w:rPr>
        <w:t>2</w:t>
      </w:r>
      <w:r w:rsidRPr="00F31E04">
        <w:rPr>
          <w:rFonts w:ascii="宋体" w:hAnsi="宋体" w:hint="eastAsia"/>
          <w:sz w:val="24"/>
        </w:rPr>
        <w:t>，井田范围拐点见表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2.3.1</w:t>
        </w:r>
      </w:smartTag>
      <w:r w:rsidRPr="00F31E04">
        <w:rPr>
          <w:rFonts w:ascii="宋体" w:hAnsi="宋体" w:hint="eastAsia"/>
          <w:sz w:val="24"/>
        </w:rPr>
        <w:t>－1。资源整合前后井田境界及其相互关系见图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hAnsi="宋体" w:hint="eastAsia"/>
            <w:sz w:val="24"/>
          </w:rPr>
          <w:t>2.3.1</w:t>
        </w:r>
      </w:smartTag>
      <w:r w:rsidRPr="00F31E04">
        <w:rPr>
          <w:rFonts w:ascii="宋体" w:hAnsi="宋体" w:hint="eastAsia"/>
          <w:sz w:val="24"/>
        </w:rPr>
        <w:t>－1。</w:t>
      </w:r>
    </w:p>
    <w:p w:rsidR="00F31E04" w:rsidRPr="00F31E04" w:rsidRDefault="00F31E04" w:rsidP="00F31E04">
      <w:pPr>
        <w:ind w:firstLineChars="198" w:firstLine="417"/>
        <w:rPr>
          <w:rFonts w:ascii="宋体" w:hAnsi="宋体"/>
          <w:b/>
          <w:color w:val="000000"/>
          <w:szCs w:val="21"/>
        </w:rPr>
      </w:pPr>
      <w:r w:rsidRPr="00F31E04">
        <w:rPr>
          <w:rFonts w:ascii="宋体" w:hAnsi="宋体"/>
          <w:b/>
          <w:color w:val="000000"/>
          <w:szCs w:val="21"/>
        </w:rPr>
        <w:lastRenderedPageBreak/>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color w:val="000000"/>
            <w:szCs w:val="21"/>
          </w:rPr>
          <w:t>2.3.1</w:t>
        </w:r>
      </w:smartTag>
      <w:r w:rsidRPr="00F31E04">
        <w:rPr>
          <w:rFonts w:ascii="宋体" w:hAnsi="宋体" w:hint="eastAsia"/>
          <w:b/>
          <w:color w:val="000000"/>
          <w:szCs w:val="21"/>
        </w:rPr>
        <w:t>-1</w:t>
      </w:r>
      <w:r w:rsidRPr="00F31E04">
        <w:rPr>
          <w:rFonts w:ascii="宋体" w:hAnsi="宋体"/>
          <w:b/>
          <w:color w:val="000000"/>
          <w:szCs w:val="21"/>
        </w:rPr>
        <w:t xml:space="preserve">          </w:t>
      </w:r>
      <w:r w:rsidRPr="00F31E04">
        <w:rPr>
          <w:rFonts w:ascii="宋体" w:hAnsi="宋体" w:hint="eastAsia"/>
          <w:b/>
          <w:color w:val="000000"/>
          <w:szCs w:val="21"/>
        </w:rPr>
        <w:t xml:space="preserve">             </w:t>
      </w:r>
      <w:r w:rsidRPr="00F31E04">
        <w:rPr>
          <w:rFonts w:ascii="宋体" w:hAnsi="宋体"/>
          <w:b/>
          <w:color w:val="000000"/>
          <w:szCs w:val="21"/>
        </w:rPr>
        <w:t>井田范围拐点坐标表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1524"/>
        <w:gridCol w:w="1536"/>
        <w:gridCol w:w="1527"/>
        <w:gridCol w:w="1527"/>
        <w:gridCol w:w="1536"/>
      </w:tblGrid>
      <w:tr w:rsidR="00F31E04" w:rsidRPr="00F31E04" w:rsidTr="00106EEA">
        <w:trPr>
          <w:trHeight w:val="344"/>
          <w:jc w:val="center"/>
        </w:trPr>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点号</w:t>
            </w:r>
          </w:p>
        </w:tc>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X</w:t>
            </w:r>
          </w:p>
        </w:tc>
        <w:tc>
          <w:tcPr>
            <w:tcW w:w="837"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Y</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点号</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X</w:t>
            </w:r>
          </w:p>
        </w:tc>
        <w:tc>
          <w:tcPr>
            <w:tcW w:w="837"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Y</w:t>
            </w:r>
          </w:p>
        </w:tc>
      </w:tr>
      <w:tr w:rsidR="00F31E04" w:rsidRPr="00F31E04" w:rsidTr="00106EEA">
        <w:trPr>
          <w:trHeight w:val="344"/>
          <w:jc w:val="center"/>
        </w:trPr>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1</w:t>
            </w:r>
          </w:p>
        </w:tc>
        <w:tc>
          <w:tcPr>
            <w:tcW w:w="831"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hint="eastAsia"/>
                <w:color w:val="000000"/>
                <w:szCs w:val="21"/>
              </w:rPr>
              <w:t>5</w:t>
            </w:r>
          </w:p>
        </w:tc>
        <w:tc>
          <w:tcPr>
            <w:tcW w:w="832"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r>
      <w:tr w:rsidR="00F31E04" w:rsidRPr="00F31E04" w:rsidTr="00106EEA">
        <w:trPr>
          <w:trHeight w:val="344"/>
          <w:jc w:val="center"/>
        </w:trPr>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2</w:t>
            </w:r>
          </w:p>
        </w:tc>
        <w:tc>
          <w:tcPr>
            <w:tcW w:w="831"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hint="eastAsia"/>
                <w:color w:val="000000"/>
                <w:szCs w:val="21"/>
              </w:rPr>
              <w:t>6</w:t>
            </w:r>
          </w:p>
        </w:tc>
        <w:tc>
          <w:tcPr>
            <w:tcW w:w="832"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r>
      <w:tr w:rsidR="00F31E04" w:rsidRPr="00F31E04" w:rsidTr="00106EEA">
        <w:trPr>
          <w:trHeight w:val="344"/>
          <w:jc w:val="center"/>
        </w:trPr>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color w:val="000000"/>
                <w:szCs w:val="21"/>
              </w:rPr>
              <w:t>3</w:t>
            </w:r>
          </w:p>
        </w:tc>
        <w:tc>
          <w:tcPr>
            <w:tcW w:w="831"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hint="eastAsia"/>
                <w:color w:val="000000"/>
                <w:szCs w:val="21"/>
              </w:rPr>
              <w:t>7</w:t>
            </w:r>
          </w:p>
        </w:tc>
        <w:tc>
          <w:tcPr>
            <w:tcW w:w="832"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r>
      <w:tr w:rsidR="00F31E04" w:rsidRPr="00F31E04" w:rsidTr="00106EEA">
        <w:trPr>
          <w:trHeight w:val="344"/>
          <w:jc w:val="center"/>
        </w:trPr>
        <w:tc>
          <w:tcPr>
            <w:tcW w:w="831"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hint="eastAsia"/>
                <w:color w:val="000000"/>
                <w:szCs w:val="21"/>
              </w:rPr>
              <w:t>4</w:t>
            </w:r>
          </w:p>
        </w:tc>
        <w:tc>
          <w:tcPr>
            <w:tcW w:w="831"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2" w:type="pct"/>
            <w:vAlign w:val="center"/>
          </w:tcPr>
          <w:p w:rsidR="00F31E04" w:rsidRPr="00F31E04" w:rsidRDefault="00F31E04" w:rsidP="00F31E04">
            <w:pPr>
              <w:spacing w:line="280" w:lineRule="exact"/>
              <w:jc w:val="center"/>
              <w:rPr>
                <w:rFonts w:ascii="宋体" w:hAnsi="宋体"/>
                <w:color w:val="000000"/>
                <w:szCs w:val="21"/>
              </w:rPr>
            </w:pPr>
            <w:r w:rsidRPr="00F31E04">
              <w:rPr>
                <w:rFonts w:ascii="宋体" w:hAnsi="宋体" w:hint="eastAsia"/>
                <w:color w:val="000000"/>
                <w:szCs w:val="21"/>
              </w:rPr>
              <w:t>8</w:t>
            </w:r>
          </w:p>
        </w:tc>
        <w:tc>
          <w:tcPr>
            <w:tcW w:w="832"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c>
          <w:tcPr>
            <w:tcW w:w="837" w:type="pct"/>
            <w:vAlign w:val="center"/>
          </w:tcPr>
          <w:p w:rsidR="00F31E04" w:rsidRPr="00F31E04" w:rsidRDefault="007A00B9" w:rsidP="00F31E04">
            <w:pPr>
              <w:spacing w:line="280" w:lineRule="exact"/>
              <w:jc w:val="center"/>
              <w:rPr>
                <w:rFonts w:ascii="宋体" w:hAnsi="宋体"/>
                <w:color w:val="000000"/>
                <w:szCs w:val="21"/>
              </w:rPr>
            </w:pPr>
            <w:r>
              <w:rPr>
                <w:rFonts w:ascii="宋体" w:hAnsi="宋体" w:hint="eastAsia"/>
                <w:color w:val="000000"/>
                <w:szCs w:val="21"/>
              </w:rPr>
              <w:t>********</w:t>
            </w:r>
          </w:p>
        </w:tc>
      </w:tr>
    </w:tbl>
    <w:p w:rsidR="00F31E04" w:rsidRPr="00F31E04" w:rsidRDefault="00F31E04" w:rsidP="003E1B83">
      <w:pPr>
        <w:spacing w:beforeLines="50" w:line="360" w:lineRule="auto"/>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2.3.1</w:t>
        </w:r>
      </w:smartTag>
      <w:r w:rsidRPr="00F31E04">
        <w:rPr>
          <w:rFonts w:ascii="宋体" w:hAnsi="宋体" w:hint="eastAsia"/>
          <w:color w:val="000000"/>
          <w:sz w:val="24"/>
        </w:rPr>
        <w:t>.2 煤层及煤质</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 1 \* GB2 </w:instrText>
      </w:r>
      <w:r w:rsidRPr="00F31E04">
        <w:rPr>
          <w:rFonts w:ascii="宋体" w:hAnsi="宋体"/>
          <w:color w:val="000000"/>
          <w:sz w:val="24"/>
        </w:rPr>
        <w:fldChar w:fldCharType="separate"/>
      </w:r>
      <w:r w:rsidR="00F31E04" w:rsidRPr="00F31E04">
        <w:rPr>
          <w:rFonts w:ascii="宋体" w:hAnsi="宋体" w:hint="eastAsia"/>
          <w:color w:val="000000"/>
          <w:sz w:val="24"/>
        </w:rPr>
        <w:t>⑴</w:t>
      </w:r>
      <w:r w:rsidRPr="00F31E04">
        <w:rPr>
          <w:rFonts w:ascii="宋体" w:hAnsi="宋体"/>
          <w:color w:val="000000"/>
          <w:sz w:val="24"/>
        </w:rPr>
        <w:fldChar w:fldCharType="end"/>
      </w:r>
      <w:r w:rsidR="00F31E04" w:rsidRPr="00F31E04">
        <w:rPr>
          <w:rFonts w:ascii="宋体" w:hAnsi="宋体" w:hint="eastAsia"/>
          <w:color w:val="000000"/>
          <w:sz w:val="24"/>
        </w:rPr>
        <w:t xml:space="preserve"> 煤层</w:t>
      </w:r>
    </w:p>
    <w:p w:rsidR="00F31E04" w:rsidRPr="00F31E04" w:rsidRDefault="00F31E04" w:rsidP="00F31E04">
      <w:pPr>
        <w:spacing w:line="480" w:lineRule="exact"/>
        <w:ind w:firstLineChars="200" w:firstLine="480"/>
        <w:rPr>
          <w:rFonts w:ascii="宋体" w:hAnsi="宋体"/>
          <w:color w:val="000000"/>
          <w:sz w:val="24"/>
        </w:rPr>
      </w:pPr>
      <w:r w:rsidRPr="00F31E04">
        <w:rPr>
          <w:rFonts w:ascii="宋体" w:hAnsi="宋体" w:hint="eastAsia"/>
          <w:color w:val="000000"/>
          <w:sz w:val="24"/>
        </w:rPr>
        <w:t>整合区内含煤地层是侏罗系中统延安组，仅有3号煤层为可采煤层。</w:t>
      </w:r>
      <w:r w:rsidRPr="00F31E04">
        <w:rPr>
          <w:rFonts w:ascii="宋体" w:hAnsi="宋体"/>
          <w:color w:val="000000"/>
          <w:sz w:val="24"/>
        </w:rPr>
        <w:t>3号煤层呈简单的层状赋存于延安组第三段顶部，煤层厚度</w:t>
      </w:r>
      <w:r w:rsidRPr="00F31E04">
        <w:rPr>
          <w:rFonts w:ascii="宋体" w:hAnsi="宋体" w:hint="eastAsia"/>
          <w:color w:val="000000"/>
          <w:sz w:val="24"/>
        </w:rPr>
        <w:t>1.50</w:t>
      </w:r>
      <w:r w:rsidRPr="00F31E04">
        <w:rPr>
          <w:rFonts w:ascii="宋体" w:hAnsi="宋体"/>
          <w:color w:val="000000"/>
          <w:sz w:val="24"/>
        </w:rPr>
        <w:t>～</w:t>
      </w:r>
      <w:r w:rsidRPr="00F31E04">
        <w:rPr>
          <w:rFonts w:ascii="宋体" w:hAnsi="宋体" w:hint="eastAsia"/>
          <w:color w:val="000000"/>
          <w:sz w:val="24"/>
        </w:rPr>
        <w:t>1</w:t>
      </w:r>
      <w:smartTag w:uri="urn:schemas-microsoft-com:office:smarttags" w:element="chmetcnv">
        <w:smartTagPr>
          <w:attr w:name="TCSC" w:val="0"/>
          <w:attr w:name="NumberType" w:val="1"/>
          <w:attr w:name="Negative" w:val="False"/>
          <w:attr w:name="HasSpace" w:val="False"/>
          <w:attr w:name="SourceValue" w:val=".8"/>
          <w:attr w:name="UnitName" w:val="m"/>
        </w:smartTagPr>
        <w:r w:rsidRPr="00F31E04">
          <w:rPr>
            <w:rFonts w:ascii="宋体" w:hAnsi="宋体" w:hint="eastAsia"/>
            <w:color w:val="000000"/>
            <w:sz w:val="24"/>
          </w:rPr>
          <w:t>.80</w:t>
        </w:r>
        <w:r w:rsidRPr="00F31E04">
          <w:rPr>
            <w:rFonts w:ascii="宋体" w:hAnsi="宋体"/>
            <w:color w:val="000000"/>
            <w:sz w:val="24"/>
          </w:rPr>
          <w:t>m</w:t>
        </w:r>
      </w:smartTag>
      <w:r w:rsidRPr="00F31E04">
        <w:rPr>
          <w:rFonts w:ascii="宋体" w:hAnsi="宋体"/>
          <w:color w:val="000000"/>
          <w:sz w:val="24"/>
        </w:rPr>
        <w:t>，总体上由东南向西北变厚。</w:t>
      </w:r>
      <w:r w:rsidRPr="00F31E04">
        <w:rPr>
          <w:rFonts w:ascii="宋体" w:hAnsi="宋体" w:hint="eastAsia"/>
          <w:color w:val="000000"/>
          <w:sz w:val="24"/>
        </w:rPr>
        <w:t>一般不含夹矸，结构简单。</w:t>
      </w:r>
      <w:r w:rsidRPr="00F31E04">
        <w:rPr>
          <w:rFonts w:ascii="宋体" w:hAnsi="宋体"/>
          <w:color w:val="000000"/>
          <w:sz w:val="24"/>
        </w:rPr>
        <w:t>底板标高9</w:t>
      </w:r>
      <w:r w:rsidRPr="00F31E04">
        <w:rPr>
          <w:rFonts w:ascii="宋体" w:hAnsi="宋体" w:hint="eastAsia"/>
          <w:color w:val="000000"/>
          <w:sz w:val="24"/>
        </w:rPr>
        <w:t>8</w:t>
      </w:r>
      <w:r w:rsidRPr="00F31E04">
        <w:rPr>
          <w:rFonts w:ascii="宋体" w:hAnsi="宋体"/>
          <w:color w:val="000000"/>
          <w:sz w:val="24"/>
        </w:rPr>
        <w:t>0～10</w:t>
      </w:r>
      <w:r w:rsidRPr="00F31E04">
        <w:rPr>
          <w:rFonts w:ascii="宋体" w:hAnsi="宋体" w:hint="eastAsia"/>
          <w:color w:val="000000"/>
          <w:sz w:val="24"/>
        </w:rPr>
        <w:t>13</w:t>
      </w:r>
      <w:r w:rsidRPr="00F31E04">
        <w:rPr>
          <w:rFonts w:ascii="宋体" w:hAnsi="宋体"/>
          <w:color w:val="000000"/>
          <w:sz w:val="24"/>
        </w:rPr>
        <w:t>m，</w:t>
      </w:r>
      <w:r w:rsidRPr="00F31E04">
        <w:rPr>
          <w:rFonts w:ascii="宋体" w:hAnsi="宋体" w:hint="eastAsia"/>
          <w:color w:val="000000"/>
          <w:sz w:val="24"/>
        </w:rPr>
        <w:t>由东南向西北递增。</w:t>
      </w:r>
      <w:r w:rsidRPr="00F31E04">
        <w:rPr>
          <w:rFonts w:ascii="宋体" w:hAnsi="宋体"/>
          <w:color w:val="000000"/>
          <w:sz w:val="24"/>
        </w:rPr>
        <w:t>煤层埋深</w:t>
      </w:r>
      <w:r w:rsidRPr="00F31E04">
        <w:rPr>
          <w:rFonts w:ascii="宋体" w:hAnsi="宋体" w:hint="eastAsia"/>
          <w:color w:val="000000"/>
          <w:sz w:val="24"/>
        </w:rPr>
        <w:t>18</w:t>
      </w:r>
      <w:r w:rsidRPr="00F31E04">
        <w:rPr>
          <w:rFonts w:ascii="宋体" w:hAnsi="宋体"/>
          <w:color w:val="000000"/>
          <w:sz w:val="24"/>
        </w:rPr>
        <w:t>～</w:t>
      </w:r>
      <w:r w:rsidRPr="00F31E04">
        <w:rPr>
          <w:rFonts w:ascii="宋体" w:hAnsi="宋体" w:hint="eastAsia"/>
          <w:color w:val="000000"/>
          <w:sz w:val="24"/>
        </w:rPr>
        <w:t>190</w:t>
      </w:r>
      <w:r w:rsidRPr="00F31E04">
        <w:rPr>
          <w:rFonts w:ascii="宋体" w:hAnsi="宋体"/>
          <w:color w:val="000000"/>
          <w:sz w:val="24"/>
        </w:rPr>
        <w:t>m，</w:t>
      </w:r>
      <w:r w:rsidRPr="00F31E04">
        <w:rPr>
          <w:rFonts w:ascii="宋体" w:hAnsi="宋体" w:hint="eastAsia"/>
          <w:color w:val="000000"/>
          <w:sz w:val="24"/>
        </w:rPr>
        <w:t>平均埋深110m，</w:t>
      </w:r>
      <w:r w:rsidRPr="00F31E04">
        <w:rPr>
          <w:rFonts w:ascii="宋体" w:hAnsi="宋体"/>
          <w:color w:val="000000"/>
          <w:sz w:val="24"/>
        </w:rPr>
        <w:t>主要受地形控制，东部埋深小，西部埋深较大。</w:t>
      </w:r>
      <w:r w:rsidRPr="00F31E04">
        <w:rPr>
          <w:rFonts w:ascii="宋体" w:hAnsi="宋体" w:hint="eastAsia"/>
          <w:color w:val="000000"/>
          <w:sz w:val="24"/>
        </w:rPr>
        <w:t>该煤层为全区可采、稳定的中厚煤层。</w:t>
      </w:r>
    </w:p>
    <w:p w:rsidR="00F31E04" w:rsidRPr="00F31E04" w:rsidRDefault="00F31E04" w:rsidP="00F31E04">
      <w:pPr>
        <w:spacing w:line="480" w:lineRule="exact"/>
        <w:ind w:firstLineChars="200" w:firstLine="480"/>
        <w:rPr>
          <w:rFonts w:ascii="宋体" w:hAnsi="宋体"/>
          <w:color w:val="000000"/>
          <w:sz w:val="24"/>
        </w:rPr>
      </w:pPr>
      <w:r w:rsidRPr="00F31E04">
        <w:rPr>
          <w:rFonts w:ascii="宋体" w:hAnsi="宋体"/>
          <w:color w:val="000000"/>
          <w:sz w:val="24"/>
        </w:rPr>
        <w:t>煤层顶板岩性以中砂岩、细砂岩为主，少量粉砂岩、炭质泥岩和泥岩，煤层底板岩性以泥岩、粉砂岩为主</w:t>
      </w:r>
      <w:r w:rsidRPr="00F31E04">
        <w:rPr>
          <w:rFonts w:ascii="宋体" w:hAnsi="宋体" w:hint="eastAsia"/>
          <w:color w:val="000000"/>
          <w:sz w:val="24"/>
        </w:rPr>
        <w:t>。</w:t>
      </w:r>
    </w:p>
    <w:p w:rsidR="00F31E04" w:rsidRPr="00F31E04" w:rsidRDefault="00F31E04" w:rsidP="00F31E04">
      <w:pPr>
        <w:ind w:firstLineChars="198" w:firstLine="417"/>
        <w:rPr>
          <w:rFonts w:ascii="宋体" w:hAnsi="宋体"/>
          <w:b/>
          <w:color w:val="000000"/>
          <w:szCs w:val="21"/>
        </w:rPr>
      </w:pPr>
      <w:r w:rsidRPr="00F31E04">
        <w:rPr>
          <w:rFonts w:ascii="宋体" w:hAnsi="宋体" w:hint="eastAsia"/>
          <w:b/>
          <w:color w:val="000000"/>
          <w:szCs w:val="21"/>
        </w:rPr>
        <w:t>表2.3.1-2                   可采煤层特征表</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1275"/>
        <w:gridCol w:w="1251"/>
        <w:gridCol w:w="844"/>
        <w:gridCol w:w="987"/>
        <w:gridCol w:w="844"/>
        <w:gridCol w:w="1268"/>
        <w:gridCol w:w="861"/>
      </w:tblGrid>
      <w:tr w:rsidR="00F31E04" w:rsidRPr="00F31E04" w:rsidTr="00106EEA">
        <w:trPr>
          <w:cantSplit/>
          <w:trHeight w:val="778"/>
        </w:trPr>
        <w:tc>
          <w:tcPr>
            <w:tcW w:w="541"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含煤</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地层</w:t>
            </w:r>
          </w:p>
        </w:tc>
        <w:tc>
          <w:tcPr>
            <w:tcW w:w="464"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煤层</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编号</w:t>
            </w:r>
          </w:p>
        </w:tc>
        <w:tc>
          <w:tcPr>
            <w:tcW w:w="695"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煤层厚度</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（m）</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最小-最大</w:t>
            </w:r>
          </w:p>
          <w:p w:rsidR="00F31E04" w:rsidRPr="00F31E04" w:rsidRDefault="00FE0F50" w:rsidP="00F31E04">
            <w:pPr>
              <w:spacing w:line="260" w:lineRule="exact"/>
              <w:jc w:val="center"/>
              <w:rPr>
                <w:rFonts w:ascii="宋体" w:hAnsi="宋体"/>
                <w:szCs w:val="21"/>
              </w:rPr>
            </w:pPr>
            <w:r>
              <w:rPr>
                <w:rFonts w:ascii="宋体" w:hAnsi="宋体"/>
                <w:szCs w:val="21"/>
              </w:rPr>
              <w:pict>
                <v:line id="_x0000_s2059" style="position:absolute;left:0;text-align:left;flip:y;z-index:251660288;mso-wrap-distance-left:9.05pt;mso-wrap-distance-right:9.05pt" from="-.8pt,4.9pt" to="48.95pt,5.2pt"/>
              </w:pic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平均</w:t>
            </w:r>
          </w:p>
        </w:tc>
        <w:tc>
          <w:tcPr>
            <w:tcW w:w="682"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层间距</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（m）</w:t>
            </w:r>
          </w:p>
          <w:p w:rsidR="00F31E04" w:rsidRPr="00F31E04" w:rsidRDefault="00F31E04" w:rsidP="00F31E04">
            <w:pPr>
              <w:spacing w:line="260" w:lineRule="exact"/>
              <w:jc w:val="center"/>
              <w:rPr>
                <w:rFonts w:ascii="宋体" w:hAnsi="宋体"/>
                <w:spacing w:val="-20"/>
                <w:szCs w:val="21"/>
              </w:rPr>
            </w:pPr>
            <w:r w:rsidRPr="00F31E04">
              <w:rPr>
                <w:rFonts w:ascii="宋体" w:hAnsi="宋体" w:hint="eastAsia"/>
                <w:szCs w:val="21"/>
              </w:rPr>
              <w:t>最小-最大</w:t>
            </w:r>
          </w:p>
          <w:p w:rsidR="00F31E04" w:rsidRPr="00F31E04" w:rsidRDefault="00FE0F50" w:rsidP="00F31E04">
            <w:pPr>
              <w:spacing w:line="260" w:lineRule="exact"/>
              <w:rPr>
                <w:rFonts w:ascii="宋体" w:hAnsi="宋体"/>
                <w:szCs w:val="21"/>
              </w:rPr>
            </w:pPr>
            <w:r>
              <w:rPr>
                <w:rFonts w:ascii="宋体" w:hAnsi="宋体"/>
                <w:szCs w:val="21"/>
              </w:rPr>
              <w:pict>
                <v:line id="_x0000_s2061" style="position:absolute;left:0;text-align:left;flip:y;z-index:251662336;mso-wrap-distance-left:9.05pt;mso-wrap-distance-right:9.05pt" from=".5pt,5.4pt" to="52.4pt,5.5pt"/>
              </w:pic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平均</w:t>
            </w:r>
          </w:p>
        </w:tc>
        <w:tc>
          <w:tcPr>
            <w:tcW w:w="460"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结构</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(夹矸</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层数)</w:t>
            </w:r>
          </w:p>
        </w:tc>
        <w:tc>
          <w:tcPr>
            <w:tcW w:w="538" w:type="pct"/>
            <w:vMerge w:val="restart"/>
            <w:vAlign w:val="center"/>
          </w:tcPr>
          <w:p w:rsidR="00F31E04" w:rsidRPr="00F31E04" w:rsidRDefault="00F31E04" w:rsidP="00F31E04">
            <w:pPr>
              <w:spacing w:line="260" w:lineRule="exact"/>
              <w:jc w:val="center"/>
              <w:rPr>
                <w:rFonts w:ascii="宋体" w:hAnsi="宋体"/>
                <w:snapToGrid w:val="0"/>
                <w:kern w:val="0"/>
                <w:szCs w:val="21"/>
              </w:rPr>
            </w:pPr>
          </w:p>
          <w:p w:rsidR="00F31E04" w:rsidRPr="00F31E04" w:rsidRDefault="00F31E04" w:rsidP="00F31E04">
            <w:pPr>
              <w:spacing w:line="260" w:lineRule="exact"/>
              <w:jc w:val="center"/>
              <w:rPr>
                <w:rFonts w:ascii="宋体" w:hAnsi="宋体"/>
                <w:snapToGrid w:val="0"/>
                <w:spacing w:val="-20"/>
                <w:kern w:val="0"/>
                <w:position w:val="6"/>
                <w:szCs w:val="21"/>
              </w:rPr>
            </w:pPr>
            <w:r w:rsidRPr="00F31E04">
              <w:rPr>
                <w:rFonts w:ascii="宋体" w:hAnsi="宋体" w:hint="eastAsia"/>
                <w:szCs w:val="21"/>
              </w:rPr>
              <w:t>可采性</w:t>
            </w:r>
          </w:p>
          <w:p w:rsidR="00F31E04" w:rsidRPr="00F31E04" w:rsidRDefault="00FE0F50" w:rsidP="00F31E04">
            <w:pPr>
              <w:spacing w:line="260" w:lineRule="exact"/>
              <w:jc w:val="center"/>
              <w:rPr>
                <w:rFonts w:ascii="宋体" w:hAnsi="宋体"/>
                <w:snapToGrid w:val="0"/>
                <w:kern w:val="0"/>
                <w:position w:val="6"/>
                <w:szCs w:val="21"/>
              </w:rPr>
            </w:pPr>
            <w:r w:rsidRPr="00FE0F50">
              <w:rPr>
                <w:rFonts w:ascii="宋体" w:hAnsi="宋体"/>
                <w:snapToGrid w:val="0"/>
                <w:kern w:val="0"/>
                <w:position w:val="6"/>
                <w:szCs w:val="21"/>
              </w:rPr>
              <w:pict>
                <v:line id="_x0000_s2060" style="position:absolute;left:0;text-align:left;z-index:251661312;mso-wrap-distance-left:9.05pt;mso-wrap-distance-right:9.05pt" from="2.7pt,6.2pt" to="37.4pt,6.2pt"/>
              </w:pict>
            </w:r>
          </w:p>
          <w:p w:rsidR="00F31E04" w:rsidRPr="00F31E04" w:rsidRDefault="00F31E04" w:rsidP="00F31E04">
            <w:pPr>
              <w:spacing w:line="260" w:lineRule="exact"/>
              <w:jc w:val="center"/>
              <w:rPr>
                <w:rFonts w:ascii="宋体" w:hAnsi="宋体"/>
                <w:szCs w:val="21"/>
              </w:rPr>
            </w:pPr>
            <w:r w:rsidRPr="00F31E04">
              <w:rPr>
                <w:rFonts w:ascii="宋体" w:hAnsi="宋体" w:hint="eastAsia"/>
                <w:snapToGrid w:val="0"/>
                <w:kern w:val="0"/>
                <w:position w:val="6"/>
                <w:szCs w:val="21"/>
              </w:rPr>
              <w:t>稳定性</w:t>
            </w:r>
          </w:p>
        </w:tc>
        <w:tc>
          <w:tcPr>
            <w:tcW w:w="460"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视密度</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t/m</w:t>
            </w:r>
            <w:r w:rsidRPr="00F31E04">
              <w:rPr>
                <w:rFonts w:ascii="宋体" w:hAnsi="宋体" w:hint="eastAsia"/>
                <w:szCs w:val="21"/>
                <w:vertAlign w:val="superscript"/>
              </w:rPr>
              <w:t>3</w:t>
            </w:r>
          </w:p>
        </w:tc>
        <w:tc>
          <w:tcPr>
            <w:tcW w:w="1160"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顶底板岩性</w:t>
            </w:r>
          </w:p>
        </w:tc>
      </w:tr>
      <w:tr w:rsidR="00F31E04" w:rsidRPr="00F31E04" w:rsidTr="00106EEA">
        <w:trPr>
          <w:cantSplit/>
          <w:trHeight w:val="450"/>
        </w:trPr>
        <w:tc>
          <w:tcPr>
            <w:tcW w:w="541" w:type="pct"/>
            <w:vMerge/>
            <w:vAlign w:val="center"/>
          </w:tcPr>
          <w:p w:rsidR="00F31E04" w:rsidRPr="00F31E04" w:rsidRDefault="00F31E04" w:rsidP="00F31E04">
            <w:pPr>
              <w:spacing w:line="260" w:lineRule="exact"/>
              <w:jc w:val="center"/>
              <w:rPr>
                <w:rFonts w:ascii="宋体" w:hAnsi="宋体"/>
                <w:szCs w:val="21"/>
              </w:rPr>
            </w:pPr>
          </w:p>
        </w:tc>
        <w:tc>
          <w:tcPr>
            <w:tcW w:w="464" w:type="pct"/>
            <w:vMerge/>
            <w:vAlign w:val="center"/>
          </w:tcPr>
          <w:p w:rsidR="00F31E04" w:rsidRPr="00F31E04" w:rsidRDefault="00F31E04" w:rsidP="00F31E04">
            <w:pPr>
              <w:spacing w:line="260" w:lineRule="exact"/>
              <w:jc w:val="center"/>
              <w:rPr>
                <w:rFonts w:ascii="宋体" w:hAnsi="宋体"/>
                <w:szCs w:val="21"/>
              </w:rPr>
            </w:pPr>
          </w:p>
        </w:tc>
        <w:tc>
          <w:tcPr>
            <w:tcW w:w="695" w:type="pct"/>
            <w:vMerge/>
            <w:vAlign w:val="center"/>
          </w:tcPr>
          <w:p w:rsidR="00F31E04" w:rsidRPr="00F31E04" w:rsidRDefault="00F31E04" w:rsidP="00F31E04">
            <w:pPr>
              <w:spacing w:line="260" w:lineRule="exact"/>
              <w:jc w:val="center"/>
              <w:rPr>
                <w:rFonts w:ascii="宋体" w:hAnsi="宋体"/>
                <w:szCs w:val="21"/>
              </w:rPr>
            </w:pPr>
          </w:p>
        </w:tc>
        <w:tc>
          <w:tcPr>
            <w:tcW w:w="682" w:type="pct"/>
            <w:vMerge/>
            <w:vAlign w:val="center"/>
          </w:tcPr>
          <w:p w:rsidR="00F31E04" w:rsidRPr="00F31E04" w:rsidRDefault="00F31E04" w:rsidP="00F31E04">
            <w:pPr>
              <w:spacing w:line="260" w:lineRule="exact"/>
              <w:jc w:val="center"/>
              <w:rPr>
                <w:rFonts w:ascii="宋体" w:hAnsi="宋体"/>
                <w:szCs w:val="21"/>
              </w:rPr>
            </w:pPr>
          </w:p>
        </w:tc>
        <w:tc>
          <w:tcPr>
            <w:tcW w:w="460" w:type="pct"/>
            <w:vMerge/>
            <w:vAlign w:val="center"/>
          </w:tcPr>
          <w:p w:rsidR="00F31E04" w:rsidRPr="00F31E04" w:rsidRDefault="00F31E04" w:rsidP="00F31E04">
            <w:pPr>
              <w:spacing w:line="260" w:lineRule="exact"/>
              <w:jc w:val="center"/>
              <w:rPr>
                <w:rFonts w:ascii="宋体" w:hAnsi="宋体"/>
                <w:szCs w:val="21"/>
              </w:rPr>
            </w:pPr>
          </w:p>
        </w:tc>
        <w:tc>
          <w:tcPr>
            <w:tcW w:w="538" w:type="pct"/>
            <w:vMerge/>
            <w:vAlign w:val="center"/>
          </w:tcPr>
          <w:p w:rsidR="00F31E04" w:rsidRPr="00F31E04" w:rsidRDefault="00F31E04" w:rsidP="00F31E04">
            <w:pPr>
              <w:spacing w:line="260" w:lineRule="exact"/>
              <w:jc w:val="center"/>
              <w:rPr>
                <w:rFonts w:ascii="宋体" w:hAnsi="宋体"/>
                <w:szCs w:val="21"/>
              </w:rPr>
            </w:pPr>
          </w:p>
        </w:tc>
        <w:tc>
          <w:tcPr>
            <w:tcW w:w="460" w:type="pct"/>
            <w:vMerge/>
            <w:vAlign w:val="center"/>
          </w:tcPr>
          <w:p w:rsidR="00F31E04" w:rsidRPr="00F31E04" w:rsidRDefault="00F31E04" w:rsidP="00F31E04">
            <w:pPr>
              <w:spacing w:line="260" w:lineRule="exact"/>
              <w:jc w:val="center"/>
              <w:rPr>
                <w:rFonts w:ascii="宋体" w:hAnsi="宋体"/>
                <w:szCs w:val="21"/>
              </w:rPr>
            </w:pPr>
          </w:p>
        </w:tc>
        <w:tc>
          <w:tcPr>
            <w:tcW w:w="691"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顶板</w:t>
            </w:r>
          </w:p>
        </w:tc>
        <w:tc>
          <w:tcPr>
            <w:tcW w:w="469"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底板</w:t>
            </w:r>
          </w:p>
        </w:tc>
      </w:tr>
      <w:tr w:rsidR="00F31E04" w:rsidRPr="00F31E04" w:rsidTr="00106EEA">
        <w:trPr>
          <w:trHeight w:val="994"/>
        </w:trPr>
        <w:tc>
          <w:tcPr>
            <w:tcW w:w="541"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侏罗系</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中统</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延安组</w:t>
            </w:r>
          </w:p>
        </w:tc>
        <w:tc>
          <w:tcPr>
            <w:tcW w:w="464"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3号</w:t>
            </w:r>
          </w:p>
        </w:tc>
        <w:tc>
          <w:tcPr>
            <w:tcW w:w="695" w:type="pct"/>
            <w:vAlign w:val="center"/>
          </w:tcPr>
          <w:p w:rsidR="00F31E04" w:rsidRPr="00F31E04" w:rsidRDefault="00F31E04" w:rsidP="00F31E04">
            <w:pPr>
              <w:spacing w:line="260" w:lineRule="exact"/>
              <w:jc w:val="center"/>
              <w:rPr>
                <w:rFonts w:ascii="宋体" w:hAnsi="宋体"/>
                <w:szCs w:val="21"/>
              </w:rPr>
            </w:pP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1.5-1.8</w:t>
            </w:r>
          </w:p>
          <w:p w:rsidR="00F31E04" w:rsidRPr="00F31E04" w:rsidRDefault="00FE0F50" w:rsidP="00F31E04">
            <w:pPr>
              <w:spacing w:line="260" w:lineRule="exact"/>
              <w:jc w:val="center"/>
              <w:rPr>
                <w:rFonts w:ascii="宋体" w:hAnsi="宋体"/>
                <w:szCs w:val="21"/>
              </w:rPr>
            </w:pPr>
            <w:r>
              <w:rPr>
                <w:rFonts w:ascii="宋体" w:hAnsi="宋体"/>
                <w:noProof/>
                <w:szCs w:val="21"/>
              </w:rPr>
              <w:pict>
                <v:line id="_x0000_s2063" style="position:absolute;left:0;text-align:left;z-index:251664384;mso-wrap-distance-left:9.05pt;mso-wrap-distance-right:9.05pt" from="6.55pt,5.55pt" to="48.35pt,5.55pt"/>
              </w:pic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1.7</w:t>
            </w:r>
          </w:p>
        </w:tc>
        <w:tc>
          <w:tcPr>
            <w:tcW w:w="682"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w:t>
            </w:r>
          </w:p>
        </w:tc>
        <w:tc>
          <w:tcPr>
            <w:tcW w:w="460"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0</w:t>
            </w:r>
          </w:p>
        </w:tc>
        <w:tc>
          <w:tcPr>
            <w:tcW w:w="538" w:type="pct"/>
            <w:vAlign w:val="center"/>
          </w:tcPr>
          <w:p w:rsidR="00F31E04" w:rsidRPr="00F31E04" w:rsidRDefault="00F31E04" w:rsidP="00F31E04">
            <w:pPr>
              <w:spacing w:line="260" w:lineRule="exact"/>
              <w:jc w:val="center"/>
              <w:rPr>
                <w:rFonts w:ascii="宋体" w:hAnsi="宋体"/>
                <w:szCs w:val="21"/>
              </w:rPr>
            </w:pP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可采</w:t>
            </w:r>
          </w:p>
          <w:p w:rsidR="00F31E04" w:rsidRPr="00F31E04" w:rsidRDefault="00FE0F50" w:rsidP="00F31E04">
            <w:pPr>
              <w:spacing w:line="260" w:lineRule="exact"/>
              <w:jc w:val="center"/>
              <w:rPr>
                <w:rFonts w:ascii="宋体" w:hAnsi="宋体"/>
                <w:szCs w:val="21"/>
              </w:rPr>
            </w:pPr>
            <w:r w:rsidRPr="00FE0F50">
              <w:rPr>
                <w:rFonts w:ascii="宋体" w:hAnsi="宋体"/>
                <w:kern w:val="0"/>
                <w:szCs w:val="21"/>
              </w:rPr>
              <w:pict>
                <v:line id="_x0000_s2062" style="position:absolute;left:0;text-align:left;z-index:251663360;mso-wrap-distance-left:9.05pt;mso-wrap-distance-right:9.05pt" from="3.55pt,6.75pt" to="30.55pt,6.75pt"/>
              </w:pic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稳定</w:t>
            </w:r>
          </w:p>
        </w:tc>
        <w:tc>
          <w:tcPr>
            <w:tcW w:w="460"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1.30</w:t>
            </w:r>
          </w:p>
        </w:tc>
        <w:tc>
          <w:tcPr>
            <w:tcW w:w="691" w:type="pct"/>
            <w:vAlign w:val="center"/>
          </w:tcPr>
          <w:p w:rsidR="00F31E04" w:rsidRPr="00F31E04" w:rsidRDefault="00F31E04" w:rsidP="00F31E04">
            <w:pPr>
              <w:spacing w:line="260" w:lineRule="exact"/>
              <w:rPr>
                <w:rFonts w:ascii="宋体" w:hAnsi="宋体"/>
                <w:szCs w:val="21"/>
              </w:rPr>
            </w:pPr>
            <w:r w:rsidRPr="00F31E04">
              <w:rPr>
                <w:rFonts w:ascii="宋体" w:hAnsi="宋体"/>
                <w:szCs w:val="21"/>
              </w:rPr>
              <w:t>中砂岩、细砂岩</w:t>
            </w:r>
            <w:r w:rsidRPr="00F31E04">
              <w:rPr>
                <w:rFonts w:ascii="宋体" w:hAnsi="宋体" w:hint="eastAsia"/>
                <w:szCs w:val="21"/>
              </w:rPr>
              <w:t>，</w:t>
            </w:r>
            <w:r w:rsidRPr="00F31E04">
              <w:rPr>
                <w:rFonts w:ascii="宋体" w:hAnsi="宋体"/>
                <w:szCs w:val="21"/>
              </w:rPr>
              <w:t>少量粉砂岩、炭质泥岩和泥岩</w:t>
            </w:r>
          </w:p>
        </w:tc>
        <w:tc>
          <w:tcPr>
            <w:tcW w:w="469"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泥岩、粉砂岩</w:t>
            </w:r>
          </w:p>
        </w:tc>
      </w:tr>
    </w:tbl>
    <w:p w:rsidR="00F31E04" w:rsidRPr="00F31E04" w:rsidRDefault="00FE0F50" w:rsidP="003E1B83">
      <w:pPr>
        <w:spacing w:beforeLines="50"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 2 \* GB2 </w:instrText>
      </w:r>
      <w:r w:rsidRPr="00F31E04">
        <w:rPr>
          <w:rFonts w:ascii="宋体" w:hAnsi="宋体"/>
          <w:color w:val="000000"/>
          <w:sz w:val="24"/>
        </w:rPr>
        <w:fldChar w:fldCharType="separate"/>
      </w:r>
      <w:r w:rsidR="00F31E04" w:rsidRPr="00F31E04">
        <w:rPr>
          <w:rFonts w:ascii="宋体" w:hAnsi="宋体" w:hint="eastAsia"/>
          <w:color w:val="000000"/>
          <w:sz w:val="24"/>
        </w:rPr>
        <w:t>⑵</w:t>
      </w:r>
      <w:r w:rsidRPr="00F31E04">
        <w:rPr>
          <w:rFonts w:ascii="宋体" w:hAnsi="宋体"/>
          <w:color w:val="000000"/>
          <w:sz w:val="24"/>
        </w:rPr>
        <w:fldChar w:fldCharType="end"/>
      </w:r>
      <w:r w:rsidR="00F31E04" w:rsidRPr="00F31E04">
        <w:rPr>
          <w:rFonts w:ascii="宋体" w:hAnsi="宋体" w:hint="eastAsia"/>
          <w:color w:val="000000"/>
          <w:sz w:val="24"/>
        </w:rPr>
        <w:t xml:space="preserve"> 煤质</w:t>
      </w:r>
    </w:p>
    <w:p w:rsidR="00F31E04" w:rsidRPr="00F31E04" w:rsidRDefault="00F31E04" w:rsidP="00F31E04">
      <w:pPr>
        <w:adjustRightInd w:val="0"/>
        <w:snapToGrid w:val="0"/>
        <w:spacing w:line="360" w:lineRule="auto"/>
        <w:ind w:firstLineChars="200" w:firstLine="480"/>
        <w:rPr>
          <w:rFonts w:ascii="宋体" w:hAnsi="宋体"/>
          <w:color w:val="000000"/>
          <w:sz w:val="24"/>
        </w:rPr>
      </w:pPr>
      <w:r w:rsidRPr="00F31E04">
        <w:rPr>
          <w:rFonts w:ascii="宋体" w:hAnsi="宋体" w:hint="eastAsia"/>
          <w:color w:val="000000"/>
          <w:sz w:val="24"/>
        </w:rPr>
        <w:t>整合区3号煤属特低灰、中硫、高挥发分、高热值的长焰煤，是良好的动力发电和化工用煤。煤质指标见表2.3.1-3。</w:t>
      </w:r>
    </w:p>
    <w:p w:rsidR="00F31E04" w:rsidRPr="00F31E04" w:rsidRDefault="00F31E04" w:rsidP="00F31E04">
      <w:pPr>
        <w:ind w:firstLineChars="198" w:firstLine="417"/>
        <w:rPr>
          <w:rFonts w:ascii="宋体" w:hAnsi="宋体"/>
          <w:b/>
          <w:color w:val="000000"/>
          <w:szCs w:val="21"/>
        </w:rPr>
      </w:pPr>
      <w:r w:rsidRPr="00F31E04">
        <w:rPr>
          <w:rFonts w:ascii="宋体" w:hAnsi="宋体" w:hint="eastAsia"/>
          <w:b/>
          <w:color w:val="000000"/>
          <w:szCs w:val="21"/>
        </w:rPr>
        <w:t>表2.3.1-3                     煤质指标一览表</w:t>
      </w:r>
    </w:p>
    <w:tbl>
      <w:tblPr>
        <w:tblStyle w:val="aa"/>
        <w:tblW w:w="0" w:type="auto"/>
        <w:tblLook w:val="04A0"/>
      </w:tblPr>
      <w:tblGrid>
        <w:gridCol w:w="1240"/>
        <w:gridCol w:w="1263"/>
        <w:gridCol w:w="1263"/>
        <w:gridCol w:w="1264"/>
        <w:gridCol w:w="1264"/>
        <w:gridCol w:w="1264"/>
        <w:gridCol w:w="1616"/>
      </w:tblGrid>
      <w:tr w:rsidR="00F31E04" w:rsidRPr="00F31E04" w:rsidTr="00106EEA">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煤层</w:t>
            </w:r>
          </w:p>
        </w:tc>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水分</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Mt（%）</w:t>
            </w:r>
          </w:p>
        </w:tc>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灰分</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Ad（%）</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挥发分</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Vdaf（%）</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全硫</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St.d（%）</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磷</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Pd（%）</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发热量</w:t>
            </w:r>
          </w:p>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Qnet.ar(Mj/kg)</w:t>
            </w:r>
          </w:p>
        </w:tc>
      </w:tr>
      <w:tr w:rsidR="00F31E04" w:rsidRPr="00F31E04" w:rsidTr="00106EEA">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3号</w:t>
            </w:r>
          </w:p>
        </w:tc>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4.14</w:t>
            </w:r>
          </w:p>
        </w:tc>
        <w:tc>
          <w:tcPr>
            <w:tcW w:w="1310"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4.55</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38.58</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1.34</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0.011</w:t>
            </w:r>
          </w:p>
        </w:tc>
        <w:tc>
          <w:tcPr>
            <w:tcW w:w="1311" w:type="dxa"/>
            <w:vAlign w:val="center"/>
          </w:tcPr>
          <w:p w:rsidR="00F31E04" w:rsidRPr="00F31E04" w:rsidRDefault="00F31E04" w:rsidP="00F31E04">
            <w:pPr>
              <w:adjustRightInd w:val="0"/>
              <w:snapToGrid w:val="0"/>
              <w:jc w:val="center"/>
              <w:rPr>
                <w:rFonts w:ascii="宋体" w:hAnsi="宋体"/>
                <w:color w:val="000000"/>
                <w:szCs w:val="21"/>
              </w:rPr>
            </w:pPr>
            <w:r w:rsidRPr="00F31E04">
              <w:rPr>
                <w:rFonts w:ascii="宋体" w:hAnsi="宋体" w:hint="eastAsia"/>
                <w:color w:val="000000"/>
                <w:szCs w:val="21"/>
              </w:rPr>
              <w:t>29.81</w:t>
            </w:r>
          </w:p>
        </w:tc>
      </w:tr>
    </w:tbl>
    <w:p w:rsidR="00F31E04" w:rsidRPr="00F31E04" w:rsidRDefault="00F31E04" w:rsidP="00F31E04">
      <w:pPr>
        <w:ind w:firstLineChars="98" w:firstLine="177"/>
        <w:rPr>
          <w:rFonts w:ascii="宋体" w:hAnsi="宋体"/>
          <w:b/>
          <w:color w:val="000000"/>
          <w:sz w:val="18"/>
          <w:szCs w:val="18"/>
        </w:rPr>
      </w:pPr>
    </w:p>
    <w:p w:rsidR="00F31E04" w:rsidRPr="00F31E04" w:rsidRDefault="00F31E04" w:rsidP="00F31E04">
      <w:pPr>
        <w:spacing w:line="360" w:lineRule="auto"/>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2.3.1</w:t>
        </w:r>
      </w:smartTag>
      <w:r w:rsidRPr="00F31E04">
        <w:rPr>
          <w:rFonts w:ascii="宋体" w:hAnsi="宋体" w:hint="eastAsia"/>
          <w:color w:val="000000"/>
          <w:sz w:val="24"/>
        </w:rPr>
        <w:t>.3 储量</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 1 \* GB2 </w:instrText>
      </w:r>
      <w:r w:rsidRPr="00F31E04">
        <w:rPr>
          <w:rFonts w:ascii="宋体" w:hAnsi="宋体"/>
          <w:color w:val="000000"/>
          <w:sz w:val="24"/>
        </w:rPr>
        <w:fldChar w:fldCharType="separate"/>
      </w:r>
      <w:r w:rsidR="00F31E04" w:rsidRPr="00F31E04">
        <w:rPr>
          <w:rFonts w:ascii="宋体" w:hAnsi="宋体" w:hint="eastAsia"/>
          <w:color w:val="000000"/>
          <w:sz w:val="24"/>
        </w:rPr>
        <w:t>⑴</w:t>
      </w:r>
      <w:r w:rsidRPr="00F31E04">
        <w:rPr>
          <w:rFonts w:ascii="宋体" w:hAnsi="宋体"/>
          <w:color w:val="000000"/>
          <w:sz w:val="24"/>
        </w:rPr>
        <w:fldChar w:fldCharType="end"/>
      </w:r>
      <w:r w:rsidR="00F31E04" w:rsidRPr="00F31E04">
        <w:rPr>
          <w:rFonts w:ascii="宋体" w:hAnsi="宋体" w:hint="eastAsia"/>
          <w:color w:val="000000"/>
          <w:sz w:val="24"/>
        </w:rPr>
        <w:t xml:space="preserve"> </w:t>
      </w:r>
      <w:r w:rsidR="00F31E04" w:rsidRPr="00F31E04">
        <w:rPr>
          <w:rFonts w:ascii="宋体" w:hAnsi="宋体"/>
          <w:color w:val="000000"/>
          <w:sz w:val="24"/>
        </w:rPr>
        <w:t>整合资源储量</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整合后的正和煤矿全井田保有地质储量为6.02Mt。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lastRenderedPageBreak/>
        <w:t>根据该矿2013年7月提供的并经横山矿管局证明的该矿井最新采掘工程图，整合变更后该矿探明了井下新增采空区4.9991×</w:t>
      </w:r>
      <w:smartTag w:uri="urn:schemas-microsoft-com:office:smarttags" w:element="chmetcnv">
        <w:smartTagPr>
          <w:attr w:name="UnitName" w:val="m2"/>
          <w:attr w:name="SourceValue" w:val="104"/>
          <w:attr w:name="HasSpace" w:val="False"/>
          <w:attr w:name="Negative" w:val="False"/>
          <w:attr w:name="NumberType" w:val="1"/>
          <w:attr w:name="TCSC" w:val="0"/>
        </w:smartTagPr>
        <w:r w:rsidRPr="00F31E04">
          <w:rPr>
            <w:rFonts w:ascii="宋体" w:hAnsi="宋体" w:hint="eastAsia"/>
            <w:color w:val="000000"/>
            <w:sz w:val="24"/>
          </w:rPr>
          <w:t>10</w:t>
        </w:r>
        <w:r w:rsidRPr="00F31E04">
          <w:rPr>
            <w:rFonts w:ascii="宋体" w:hAnsi="宋体" w:hint="eastAsia"/>
            <w:color w:val="000000"/>
            <w:sz w:val="24"/>
            <w:vertAlign w:val="superscript"/>
          </w:rPr>
          <w:t>4</w:t>
        </w:r>
        <w:r w:rsidRPr="00F31E04">
          <w:rPr>
            <w:rFonts w:ascii="宋体" w:hAnsi="宋体" w:hint="eastAsia"/>
            <w:color w:val="000000"/>
            <w:sz w:val="24"/>
          </w:rPr>
          <w:t>m</w:t>
        </w:r>
        <w:r w:rsidRPr="00F31E04">
          <w:rPr>
            <w:rFonts w:ascii="宋体" w:hAnsi="宋体" w:hint="eastAsia"/>
            <w:color w:val="000000"/>
            <w:sz w:val="24"/>
            <w:vertAlign w:val="superscript"/>
          </w:rPr>
          <w:t>2</w:t>
        </w:r>
      </w:smartTag>
      <w:r w:rsidRPr="00F31E04">
        <w:rPr>
          <w:rFonts w:ascii="宋体" w:hAnsi="宋体" w:hint="eastAsia"/>
          <w:color w:val="000000"/>
          <w:sz w:val="24"/>
        </w:rPr>
        <w:t>，新增采动量0.11Mt，剩余保有储量5.91Mt。</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 2 \* GB2 </w:instrText>
      </w:r>
      <w:r w:rsidRPr="00F31E04">
        <w:rPr>
          <w:rFonts w:ascii="宋体" w:hAnsi="宋体"/>
          <w:color w:val="000000"/>
          <w:sz w:val="24"/>
        </w:rPr>
        <w:fldChar w:fldCharType="separate"/>
      </w:r>
      <w:r w:rsidR="00F31E04" w:rsidRPr="00F31E04">
        <w:rPr>
          <w:rFonts w:ascii="宋体" w:hAnsi="宋体" w:hint="eastAsia"/>
          <w:color w:val="000000"/>
          <w:sz w:val="24"/>
        </w:rPr>
        <w:t>⑵</w:t>
      </w:r>
      <w:r w:rsidRPr="00F31E04">
        <w:rPr>
          <w:rFonts w:ascii="宋体" w:hAnsi="宋体"/>
          <w:color w:val="000000"/>
          <w:sz w:val="24"/>
        </w:rPr>
        <w:fldChar w:fldCharType="end"/>
      </w:r>
      <w:r w:rsidR="00F31E04" w:rsidRPr="00F31E04">
        <w:rPr>
          <w:rFonts w:ascii="宋体" w:hAnsi="宋体" w:hint="eastAsia"/>
          <w:color w:val="000000"/>
          <w:sz w:val="24"/>
        </w:rPr>
        <w:t xml:space="preserve"> 保护煤柱留设</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井田边界、采空区边界、村庄、大巷、井筒及工业场地均留设保安煤柱。煤柱损失0.985M</w:t>
      </w:r>
      <w:r w:rsidRPr="00F31E04">
        <w:rPr>
          <w:rFonts w:ascii="宋体" w:hAnsi="宋体"/>
          <w:color w:val="000000"/>
          <w:sz w:val="24"/>
        </w:rPr>
        <w:t>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⑶ 设计可采储量</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根据“煤炭工业矿井设计规范”，薄煤层</w:t>
      </w:r>
      <w:r w:rsidRPr="00F31E04">
        <w:rPr>
          <w:rFonts w:ascii="宋体" w:hAnsi="宋体" w:hint="eastAsia"/>
          <w:color w:val="000000"/>
          <w:sz w:val="24"/>
        </w:rPr>
        <w:t>采区回采率</w:t>
      </w:r>
      <w:r w:rsidRPr="00F31E04">
        <w:rPr>
          <w:rFonts w:ascii="宋体" w:hAnsi="宋体"/>
          <w:color w:val="000000"/>
          <w:sz w:val="24"/>
        </w:rPr>
        <w:t>取</w:t>
      </w:r>
      <w:r w:rsidRPr="00F31E04">
        <w:rPr>
          <w:rFonts w:ascii="宋体" w:hAnsi="宋体" w:hint="eastAsia"/>
          <w:color w:val="000000"/>
          <w:sz w:val="24"/>
        </w:rPr>
        <w:t>85%</w:t>
      </w:r>
      <w:r w:rsidRPr="00F31E04">
        <w:rPr>
          <w:rFonts w:ascii="宋体" w:hAnsi="宋体"/>
          <w:color w:val="000000"/>
          <w:sz w:val="24"/>
        </w:rPr>
        <w:t>。按上述指标</w:t>
      </w:r>
      <w:r w:rsidRPr="00F31E04">
        <w:rPr>
          <w:rFonts w:ascii="宋体" w:hAnsi="宋体" w:hint="eastAsia"/>
          <w:color w:val="000000"/>
          <w:sz w:val="24"/>
        </w:rPr>
        <w:t>扣除回采损失及煤柱损失，</w:t>
      </w:r>
      <w:r w:rsidRPr="00F31E04">
        <w:rPr>
          <w:rFonts w:ascii="宋体" w:hAnsi="宋体"/>
          <w:color w:val="000000"/>
          <w:sz w:val="24"/>
        </w:rPr>
        <w:t>设计可采储量</w:t>
      </w:r>
      <w:r w:rsidRPr="00F31E04">
        <w:rPr>
          <w:rFonts w:ascii="宋体" w:hAnsi="宋体" w:hint="eastAsia"/>
          <w:color w:val="000000"/>
          <w:sz w:val="24"/>
        </w:rPr>
        <w:t>3.94M</w:t>
      </w:r>
      <w:r w:rsidRPr="00F31E04">
        <w:rPr>
          <w:rFonts w:ascii="宋体" w:hAnsi="宋体"/>
          <w:color w:val="000000"/>
          <w:sz w:val="24"/>
        </w:rPr>
        <w:t>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矿井设计可采储量汇总表见</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color w:val="000000"/>
            <w:sz w:val="24"/>
          </w:rPr>
          <w:t>2.</w:t>
        </w:r>
        <w:r w:rsidRPr="00F31E04">
          <w:rPr>
            <w:rFonts w:ascii="宋体" w:hAnsi="宋体" w:hint="eastAsia"/>
            <w:color w:val="000000"/>
            <w:sz w:val="24"/>
          </w:rPr>
          <w:t>3.1</w:t>
        </w:r>
      </w:smartTag>
      <w:r w:rsidRPr="00F31E04">
        <w:rPr>
          <w:rFonts w:ascii="宋体" w:hAnsi="宋体" w:hint="eastAsia"/>
          <w:color w:val="000000"/>
          <w:sz w:val="24"/>
        </w:rPr>
        <w:t>－4。</w:t>
      </w:r>
    </w:p>
    <w:p w:rsidR="00F31E04" w:rsidRPr="00F31E04" w:rsidRDefault="00F31E04" w:rsidP="00F31E04">
      <w:pPr>
        <w:ind w:firstLineChars="300" w:firstLine="632"/>
        <w:rPr>
          <w:rFonts w:ascii="宋体" w:hAnsi="宋体"/>
          <w:b/>
          <w:color w:val="000000"/>
          <w:szCs w:val="21"/>
        </w:rPr>
      </w:pPr>
      <w:r w:rsidRPr="00F31E04">
        <w:rPr>
          <w:rFonts w:ascii="宋体" w:hAnsi="宋体" w:hint="eastAsia"/>
          <w:b/>
          <w:color w:val="000000"/>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color w:val="000000"/>
            <w:szCs w:val="21"/>
          </w:rPr>
          <w:t>2.3.1</w:t>
        </w:r>
      </w:smartTag>
      <w:r w:rsidRPr="00F31E04">
        <w:rPr>
          <w:rFonts w:ascii="宋体" w:hAnsi="宋体" w:hint="eastAsia"/>
          <w:b/>
          <w:color w:val="000000"/>
          <w:szCs w:val="21"/>
        </w:rPr>
        <w:t xml:space="preserve">-4                      矿井资源储量表                    </w:t>
      </w:r>
    </w:p>
    <w:tbl>
      <w:tblPr>
        <w:tblW w:w="4971" w:type="pct"/>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
        <w:gridCol w:w="701"/>
        <w:gridCol w:w="801"/>
        <w:gridCol w:w="898"/>
        <w:gridCol w:w="804"/>
        <w:gridCol w:w="949"/>
        <w:gridCol w:w="823"/>
        <w:gridCol w:w="823"/>
        <w:gridCol w:w="823"/>
        <w:gridCol w:w="887"/>
        <w:gridCol w:w="715"/>
      </w:tblGrid>
      <w:tr w:rsidR="00F31E04" w:rsidRPr="00F31E04" w:rsidTr="00106EEA">
        <w:trPr>
          <w:cantSplit/>
          <w:trHeight w:val="576"/>
          <w:jc w:val="center"/>
        </w:trPr>
        <w:tc>
          <w:tcPr>
            <w:tcW w:w="492" w:type="pct"/>
            <w:vMerge w:val="restart"/>
            <w:vAlign w:val="center"/>
          </w:tcPr>
          <w:p w:rsidR="00F31E04" w:rsidRPr="00F31E04" w:rsidRDefault="00F31E04" w:rsidP="00F31E04">
            <w:pPr>
              <w:jc w:val="center"/>
              <w:rPr>
                <w:rFonts w:ascii="宋体" w:hAnsi="宋体"/>
                <w:szCs w:val="21"/>
              </w:rPr>
            </w:pPr>
            <w:r w:rsidRPr="00F31E04">
              <w:rPr>
                <w:rFonts w:ascii="宋体" w:hAnsi="宋体"/>
                <w:szCs w:val="21"/>
              </w:rPr>
              <w:t>煤</w:t>
            </w:r>
          </w:p>
          <w:p w:rsidR="00F31E04" w:rsidRPr="00F31E04" w:rsidRDefault="00F31E04" w:rsidP="00F31E04">
            <w:pPr>
              <w:jc w:val="center"/>
              <w:rPr>
                <w:rFonts w:ascii="宋体" w:hAnsi="宋体"/>
                <w:szCs w:val="21"/>
              </w:rPr>
            </w:pPr>
          </w:p>
          <w:p w:rsidR="00F31E04" w:rsidRPr="00F31E04" w:rsidRDefault="00F31E04" w:rsidP="00F31E04">
            <w:pPr>
              <w:jc w:val="center"/>
              <w:rPr>
                <w:rFonts w:ascii="宋体" w:hAnsi="宋体"/>
                <w:szCs w:val="21"/>
              </w:rPr>
            </w:pPr>
            <w:r w:rsidRPr="00F31E04">
              <w:rPr>
                <w:rFonts w:ascii="宋体" w:hAnsi="宋体"/>
                <w:szCs w:val="21"/>
              </w:rPr>
              <w:t>层</w:t>
            </w:r>
          </w:p>
        </w:tc>
        <w:tc>
          <w:tcPr>
            <w:tcW w:w="385" w:type="pct"/>
            <w:vMerge w:val="restart"/>
            <w:vAlign w:val="center"/>
          </w:tcPr>
          <w:p w:rsidR="00F31E04" w:rsidRPr="00F31E04" w:rsidRDefault="00F31E04" w:rsidP="00F31E04">
            <w:pPr>
              <w:jc w:val="center"/>
              <w:rPr>
                <w:rFonts w:ascii="宋体" w:hAnsi="宋体"/>
                <w:szCs w:val="21"/>
              </w:rPr>
            </w:pPr>
            <w:r w:rsidRPr="00F31E04">
              <w:rPr>
                <w:rFonts w:ascii="宋体" w:hAnsi="宋体"/>
                <w:szCs w:val="21"/>
              </w:rPr>
              <w:t>工业</w:t>
            </w:r>
          </w:p>
          <w:p w:rsidR="00F31E04" w:rsidRPr="00F31E04" w:rsidRDefault="00F31E04" w:rsidP="00F31E04">
            <w:pPr>
              <w:jc w:val="center"/>
              <w:rPr>
                <w:rFonts w:ascii="宋体" w:hAnsi="宋体"/>
                <w:szCs w:val="21"/>
              </w:rPr>
            </w:pPr>
            <w:r w:rsidRPr="00F31E04">
              <w:rPr>
                <w:rFonts w:ascii="宋体" w:hAnsi="宋体"/>
                <w:szCs w:val="21"/>
              </w:rPr>
              <w:t>资源/</w:t>
            </w:r>
          </w:p>
          <w:p w:rsidR="00F31E04" w:rsidRPr="00F31E04" w:rsidRDefault="00F31E04" w:rsidP="00F31E04">
            <w:pPr>
              <w:jc w:val="center"/>
              <w:rPr>
                <w:rFonts w:ascii="宋体" w:hAnsi="宋体"/>
                <w:szCs w:val="21"/>
              </w:rPr>
            </w:pPr>
            <w:r w:rsidRPr="00F31E04">
              <w:rPr>
                <w:rFonts w:ascii="宋体" w:hAnsi="宋体"/>
                <w:szCs w:val="21"/>
              </w:rPr>
              <w:t>储量</w:t>
            </w:r>
          </w:p>
        </w:tc>
        <w:tc>
          <w:tcPr>
            <w:tcW w:w="1372" w:type="pct"/>
            <w:gridSpan w:val="3"/>
            <w:vAlign w:val="center"/>
          </w:tcPr>
          <w:p w:rsidR="00F31E04" w:rsidRPr="00F31E04" w:rsidRDefault="00F31E04" w:rsidP="00F31E04">
            <w:pPr>
              <w:jc w:val="center"/>
              <w:rPr>
                <w:rFonts w:ascii="宋体" w:hAnsi="宋体"/>
                <w:szCs w:val="21"/>
              </w:rPr>
            </w:pPr>
            <w:r w:rsidRPr="00F31E04">
              <w:rPr>
                <w:rFonts w:ascii="宋体" w:hAnsi="宋体"/>
                <w:szCs w:val="21"/>
              </w:rPr>
              <w:t>永久煤柱</w:t>
            </w:r>
          </w:p>
        </w:tc>
        <w:tc>
          <w:tcPr>
            <w:tcW w:w="520" w:type="pct"/>
            <w:vMerge w:val="restart"/>
            <w:vAlign w:val="center"/>
          </w:tcPr>
          <w:p w:rsidR="00F31E04" w:rsidRPr="00F31E04" w:rsidRDefault="00F31E04" w:rsidP="00F31E04">
            <w:pPr>
              <w:jc w:val="center"/>
              <w:rPr>
                <w:rFonts w:ascii="宋体" w:hAnsi="宋体"/>
                <w:szCs w:val="21"/>
              </w:rPr>
            </w:pPr>
            <w:r w:rsidRPr="00F31E04">
              <w:rPr>
                <w:rFonts w:ascii="宋体" w:hAnsi="宋体"/>
                <w:szCs w:val="21"/>
              </w:rPr>
              <w:t>矿井设计资源/储量</w:t>
            </w:r>
          </w:p>
        </w:tc>
        <w:tc>
          <w:tcPr>
            <w:tcW w:w="1353" w:type="pct"/>
            <w:gridSpan w:val="3"/>
            <w:vAlign w:val="center"/>
          </w:tcPr>
          <w:p w:rsidR="00F31E04" w:rsidRPr="00F31E04" w:rsidRDefault="00F31E04" w:rsidP="00F31E04">
            <w:pPr>
              <w:jc w:val="center"/>
              <w:rPr>
                <w:rFonts w:ascii="宋体" w:hAnsi="宋体"/>
                <w:szCs w:val="21"/>
              </w:rPr>
            </w:pPr>
            <w:r w:rsidRPr="00F31E04">
              <w:rPr>
                <w:rFonts w:ascii="宋体" w:hAnsi="宋体"/>
                <w:szCs w:val="21"/>
              </w:rPr>
              <w:t>保 护 煤 柱</w:t>
            </w:r>
          </w:p>
        </w:tc>
        <w:tc>
          <w:tcPr>
            <w:tcW w:w="486" w:type="pct"/>
            <w:vMerge w:val="restart"/>
            <w:vAlign w:val="center"/>
          </w:tcPr>
          <w:p w:rsidR="00F31E04" w:rsidRPr="00F31E04" w:rsidRDefault="00F31E04" w:rsidP="00F31E04">
            <w:pPr>
              <w:jc w:val="center"/>
              <w:rPr>
                <w:rFonts w:ascii="宋体" w:hAnsi="宋体"/>
                <w:szCs w:val="21"/>
              </w:rPr>
            </w:pPr>
            <w:r w:rsidRPr="00F31E04">
              <w:rPr>
                <w:rFonts w:ascii="宋体" w:hAnsi="宋体"/>
                <w:szCs w:val="21"/>
              </w:rPr>
              <w:t>开采损失量</w:t>
            </w:r>
          </w:p>
        </w:tc>
        <w:tc>
          <w:tcPr>
            <w:tcW w:w="392" w:type="pct"/>
            <w:vMerge w:val="restart"/>
            <w:vAlign w:val="center"/>
          </w:tcPr>
          <w:p w:rsidR="00F31E04" w:rsidRPr="00F31E04" w:rsidRDefault="00F31E04" w:rsidP="00F31E04">
            <w:pPr>
              <w:jc w:val="center"/>
              <w:rPr>
                <w:rFonts w:ascii="宋体" w:hAnsi="宋体"/>
                <w:szCs w:val="21"/>
              </w:rPr>
            </w:pPr>
            <w:r w:rsidRPr="00F31E04">
              <w:rPr>
                <w:rFonts w:ascii="宋体" w:hAnsi="宋体"/>
                <w:szCs w:val="21"/>
              </w:rPr>
              <w:t>设计可采储量</w:t>
            </w:r>
          </w:p>
        </w:tc>
      </w:tr>
      <w:tr w:rsidR="00F31E04" w:rsidRPr="00F31E04" w:rsidTr="00106EEA">
        <w:trPr>
          <w:cantSplit/>
          <w:trHeight w:val="353"/>
          <w:jc w:val="center"/>
        </w:trPr>
        <w:tc>
          <w:tcPr>
            <w:tcW w:w="492" w:type="pct"/>
            <w:vMerge/>
            <w:vAlign w:val="center"/>
          </w:tcPr>
          <w:p w:rsidR="00F31E04" w:rsidRPr="00F31E04" w:rsidRDefault="00F31E04" w:rsidP="00F31E04">
            <w:pPr>
              <w:jc w:val="center"/>
              <w:rPr>
                <w:rFonts w:ascii="宋体" w:hAnsi="宋体"/>
                <w:szCs w:val="21"/>
              </w:rPr>
            </w:pPr>
          </w:p>
        </w:tc>
        <w:tc>
          <w:tcPr>
            <w:tcW w:w="385" w:type="pct"/>
            <w:vMerge/>
            <w:vAlign w:val="center"/>
          </w:tcPr>
          <w:p w:rsidR="00F31E04" w:rsidRPr="00F31E04" w:rsidRDefault="00F31E04" w:rsidP="00F31E04">
            <w:pPr>
              <w:jc w:val="center"/>
              <w:rPr>
                <w:rFonts w:ascii="宋体" w:hAnsi="宋体"/>
                <w:szCs w:val="21"/>
              </w:rPr>
            </w:pPr>
          </w:p>
        </w:tc>
        <w:tc>
          <w:tcPr>
            <w:tcW w:w="439" w:type="pct"/>
            <w:vAlign w:val="center"/>
          </w:tcPr>
          <w:p w:rsidR="00F31E04" w:rsidRPr="00F31E04" w:rsidRDefault="00F31E04" w:rsidP="00F31E04">
            <w:pPr>
              <w:rPr>
                <w:rFonts w:ascii="宋体" w:hAnsi="宋体"/>
                <w:szCs w:val="21"/>
              </w:rPr>
            </w:pPr>
            <w:r w:rsidRPr="00F31E04">
              <w:rPr>
                <w:rFonts w:ascii="宋体" w:hAnsi="宋体"/>
                <w:szCs w:val="21"/>
              </w:rPr>
              <w:t>井田边 界</w:t>
            </w:r>
          </w:p>
        </w:tc>
        <w:tc>
          <w:tcPr>
            <w:tcW w:w="4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采空区</w:t>
            </w:r>
          </w:p>
          <w:p w:rsidR="00F31E04" w:rsidRPr="00F31E04" w:rsidRDefault="00F31E04" w:rsidP="00F31E04">
            <w:pPr>
              <w:jc w:val="center"/>
              <w:rPr>
                <w:rFonts w:ascii="宋体" w:hAnsi="宋体"/>
                <w:szCs w:val="21"/>
              </w:rPr>
            </w:pPr>
            <w:r w:rsidRPr="00F31E04">
              <w:rPr>
                <w:rFonts w:ascii="宋体" w:hAnsi="宋体" w:hint="eastAsia"/>
                <w:szCs w:val="21"/>
              </w:rPr>
              <w:t>边界</w:t>
            </w:r>
          </w:p>
        </w:tc>
        <w:tc>
          <w:tcPr>
            <w:tcW w:w="441" w:type="pct"/>
            <w:vAlign w:val="center"/>
          </w:tcPr>
          <w:p w:rsidR="00F31E04" w:rsidRPr="00F31E04" w:rsidRDefault="00F31E04" w:rsidP="00F31E04">
            <w:pPr>
              <w:jc w:val="center"/>
              <w:rPr>
                <w:rFonts w:ascii="宋体" w:hAnsi="宋体"/>
                <w:szCs w:val="21"/>
              </w:rPr>
            </w:pPr>
            <w:r w:rsidRPr="00F31E04">
              <w:rPr>
                <w:rFonts w:ascii="宋体" w:hAnsi="宋体"/>
                <w:szCs w:val="21"/>
              </w:rPr>
              <w:t>小计</w:t>
            </w:r>
          </w:p>
        </w:tc>
        <w:tc>
          <w:tcPr>
            <w:tcW w:w="520" w:type="pct"/>
            <w:vMerge/>
            <w:vAlign w:val="center"/>
          </w:tcPr>
          <w:p w:rsidR="00F31E04" w:rsidRPr="00F31E04" w:rsidRDefault="00F31E04" w:rsidP="00F31E04">
            <w:pPr>
              <w:jc w:val="center"/>
              <w:rPr>
                <w:rFonts w:ascii="宋体" w:hAnsi="宋体"/>
                <w:szCs w:val="21"/>
              </w:rPr>
            </w:pPr>
          </w:p>
        </w:tc>
        <w:tc>
          <w:tcPr>
            <w:tcW w:w="451" w:type="pct"/>
            <w:vAlign w:val="center"/>
          </w:tcPr>
          <w:p w:rsidR="00F31E04" w:rsidRPr="00F31E04" w:rsidRDefault="00F31E04" w:rsidP="00F31E04">
            <w:pPr>
              <w:jc w:val="center"/>
              <w:rPr>
                <w:rFonts w:ascii="宋体" w:hAnsi="宋体"/>
                <w:szCs w:val="21"/>
              </w:rPr>
            </w:pPr>
            <w:r w:rsidRPr="00F31E04">
              <w:rPr>
                <w:rFonts w:ascii="宋体" w:hAnsi="宋体"/>
                <w:szCs w:val="21"/>
              </w:rPr>
              <w:t>主要</w:t>
            </w:r>
            <w:r w:rsidRPr="00F31E04">
              <w:rPr>
                <w:rFonts w:ascii="宋体" w:hAnsi="宋体" w:hint="eastAsia"/>
                <w:szCs w:val="21"/>
              </w:rPr>
              <w:t>井</w:t>
            </w:r>
            <w:r w:rsidRPr="00F31E04">
              <w:rPr>
                <w:rFonts w:ascii="宋体" w:hAnsi="宋体"/>
                <w:szCs w:val="21"/>
              </w:rPr>
              <w:t>巷</w:t>
            </w:r>
          </w:p>
        </w:tc>
        <w:tc>
          <w:tcPr>
            <w:tcW w:w="451" w:type="pct"/>
            <w:vAlign w:val="center"/>
          </w:tcPr>
          <w:p w:rsidR="00F31E04" w:rsidRPr="00F31E04" w:rsidRDefault="00F31E04" w:rsidP="00F31E04">
            <w:pPr>
              <w:jc w:val="center"/>
              <w:rPr>
                <w:rFonts w:ascii="宋体" w:hAnsi="宋体"/>
                <w:szCs w:val="21"/>
              </w:rPr>
            </w:pPr>
            <w:r w:rsidRPr="00F31E04">
              <w:rPr>
                <w:rFonts w:ascii="宋体" w:hAnsi="宋体"/>
                <w:szCs w:val="21"/>
              </w:rPr>
              <w:t>工业场地</w:t>
            </w:r>
          </w:p>
        </w:tc>
        <w:tc>
          <w:tcPr>
            <w:tcW w:w="451" w:type="pct"/>
            <w:vAlign w:val="center"/>
          </w:tcPr>
          <w:p w:rsidR="00F31E04" w:rsidRPr="00F31E04" w:rsidRDefault="00F31E04" w:rsidP="00F31E04">
            <w:pPr>
              <w:jc w:val="center"/>
              <w:rPr>
                <w:rFonts w:ascii="宋体" w:hAnsi="宋体"/>
                <w:szCs w:val="21"/>
              </w:rPr>
            </w:pPr>
            <w:r w:rsidRPr="00F31E04">
              <w:rPr>
                <w:rFonts w:ascii="宋体" w:hAnsi="宋体"/>
                <w:szCs w:val="21"/>
              </w:rPr>
              <w:t>小计</w:t>
            </w:r>
          </w:p>
        </w:tc>
        <w:tc>
          <w:tcPr>
            <w:tcW w:w="486" w:type="pct"/>
            <w:vMerge/>
            <w:vAlign w:val="center"/>
          </w:tcPr>
          <w:p w:rsidR="00F31E04" w:rsidRPr="00F31E04" w:rsidRDefault="00F31E04" w:rsidP="00F31E04">
            <w:pPr>
              <w:jc w:val="center"/>
              <w:rPr>
                <w:rFonts w:ascii="宋体" w:hAnsi="宋体"/>
                <w:szCs w:val="21"/>
              </w:rPr>
            </w:pPr>
          </w:p>
        </w:tc>
        <w:tc>
          <w:tcPr>
            <w:tcW w:w="392" w:type="pct"/>
            <w:vMerge/>
            <w:vAlign w:val="center"/>
          </w:tcPr>
          <w:p w:rsidR="00F31E04" w:rsidRPr="00F31E04" w:rsidRDefault="00F31E04" w:rsidP="00F31E04">
            <w:pPr>
              <w:jc w:val="center"/>
              <w:rPr>
                <w:rFonts w:ascii="宋体" w:hAnsi="宋体"/>
                <w:szCs w:val="21"/>
              </w:rPr>
            </w:pPr>
          </w:p>
        </w:tc>
      </w:tr>
      <w:tr w:rsidR="00F31E04" w:rsidRPr="00F31E04" w:rsidTr="00106EEA">
        <w:trPr>
          <w:trHeight w:val="558"/>
          <w:jc w:val="center"/>
        </w:trPr>
        <w:tc>
          <w:tcPr>
            <w:tcW w:w="4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3号煤</w:t>
            </w:r>
          </w:p>
        </w:tc>
        <w:tc>
          <w:tcPr>
            <w:tcW w:w="38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5.91</w:t>
            </w:r>
          </w:p>
        </w:tc>
        <w:tc>
          <w:tcPr>
            <w:tcW w:w="439" w:type="pct"/>
            <w:vAlign w:val="center"/>
          </w:tcPr>
          <w:p w:rsidR="00F31E04" w:rsidRPr="00F31E04" w:rsidRDefault="00F31E04" w:rsidP="00F31E04">
            <w:pPr>
              <w:jc w:val="center"/>
              <w:rPr>
                <w:rFonts w:ascii="宋体" w:hAnsi="宋体"/>
                <w:szCs w:val="21"/>
              </w:rPr>
            </w:pPr>
            <w:r w:rsidRPr="00F31E04">
              <w:rPr>
                <w:rFonts w:ascii="宋体" w:hAnsi="宋体"/>
                <w:szCs w:val="21"/>
              </w:rPr>
              <w:t>0.</w:t>
            </w:r>
            <w:r w:rsidRPr="00F31E04">
              <w:rPr>
                <w:rFonts w:ascii="宋体" w:hAnsi="宋体" w:hint="eastAsia"/>
                <w:szCs w:val="21"/>
              </w:rPr>
              <w:t>292</w:t>
            </w:r>
          </w:p>
        </w:tc>
        <w:tc>
          <w:tcPr>
            <w:tcW w:w="4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0.044</w:t>
            </w:r>
          </w:p>
        </w:tc>
        <w:tc>
          <w:tcPr>
            <w:tcW w:w="441"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0.336</w:t>
            </w:r>
          </w:p>
        </w:tc>
        <w:tc>
          <w:tcPr>
            <w:tcW w:w="520"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5.574</w:t>
            </w:r>
          </w:p>
        </w:tc>
        <w:tc>
          <w:tcPr>
            <w:tcW w:w="451"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0.417</w:t>
            </w:r>
          </w:p>
        </w:tc>
        <w:tc>
          <w:tcPr>
            <w:tcW w:w="451"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0.232</w:t>
            </w:r>
          </w:p>
        </w:tc>
        <w:tc>
          <w:tcPr>
            <w:tcW w:w="451"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0.649</w:t>
            </w:r>
          </w:p>
        </w:tc>
        <w:tc>
          <w:tcPr>
            <w:tcW w:w="48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0.985</w:t>
            </w:r>
          </w:p>
        </w:tc>
        <w:tc>
          <w:tcPr>
            <w:tcW w:w="3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3.94</w:t>
            </w:r>
          </w:p>
        </w:tc>
      </w:tr>
    </w:tbl>
    <w:p w:rsidR="00F31E04" w:rsidRPr="00F31E04" w:rsidRDefault="00F31E04" w:rsidP="003E1B83">
      <w:pPr>
        <w:tabs>
          <w:tab w:val="left" w:pos="7845"/>
        </w:tabs>
        <w:spacing w:beforeLines="50" w:line="360" w:lineRule="auto"/>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2.3.1</w:t>
        </w:r>
      </w:smartTag>
      <w:r w:rsidRPr="00F31E04">
        <w:rPr>
          <w:rFonts w:ascii="宋体" w:hAnsi="宋体" w:hint="eastAsia"/>
          <w:color w:val="000000"/>
          <w:sz w:val="24"/>
        </w:rPr>
        <w:t>.4 矿井生产能力与服务年限</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矿井可采储量</w:t>
      </w:r>
      <w:r w:rsidRPr="00F31E04">
        <w:rPr>
          <w:rFonts w:ascii="宋体" w:hAnsi="宋体" w:hint="eastAsia"/>
          <w:color w:val="000000"/>
          <w:sz w:val="24"/>
        </w:rPr>
        <w:t>3.94M</w:t>
      </w:r>
      <w:r w:rsidRPr="00F31E04">
        <w:rPr>
          <w:rFonts w:ascii="宋体" w:hAnsi="宋体"/>
          <w:color w:val="000000"/>
          <w:sz w:val="24"/>
        </w:rPr>
        <w:t>t，储量备用系数取1.</w:t>
      </w:r>
      <w:r w:rsidRPr="00F31E04">
        <w:rPr>
          <w:rFonts w:ascii="宋体" w:hAnsi="宋体" w:hint="eastAsia"/>
          <w:color w:val="000000"/>
          <w:sz w:val="24"/>
        </w:rPr>
        <w:t>3</w:t>
      </w:r>
      <w:r w:rsidRPr="00F31E04">
        <w:rPr>
          <w:rFonts w:ascii="宋体" w:hAnsi="宋体"/>
          <w:color w:val="000000"/>
          <w:sz w:val="24"/>
        </w:rPr>
        <w:t>，按0.</w:t>
      </w:r>
      <w:r w:rsidRPr="00F31E04">
        <w:rPr>
          <w:rFonts w:ascii="宋体" w:hAnsi="宋体" w:hint="eastAsia"/>
          <w:color w:val="000000"/>
          <w:sz w:val="24"/>
        </w:rPr>
        <w:t>6</w:t>
      </w:r>
      <w:r w:rsidRPr="00F31E04">
        <w:rPr>
          <w:rFonts w:ascii="宋体" w:hAnsi="宋体"/>
          <w:color w:val="000000"/>
          <w:sz w:val="24"/>
        </w:rPr>
        <w:t>Mt/a计算的矿井服务年限为</w:t>
      </w:r>
      <w:r w:rsidRPr="00F31E04">
        <w:rPr>
          <w:rFonts w:ascii="宋体" w:hAnsi="宋体" w:hint="eastAsia"/>
          <w:color w:val="000000"/>
          <w:sz w:val="24"/>
        </w:rPr>
        <w:t>5.1</w:t>
      </w:r>
      <w:r w:rsidRPr="00F31E04">
        <w:rPr>
          <w:rFonts w:ascii="宋体" w:hAnsi="宋体"/>
          <w:color w:val="000000"/>
          <w:sz w:val="24"/>
        </w:rPr>
        <w:t>a。</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00" w:name="_Toc233038784"/>
      <w:bookmarkStart w:id="201" w:name="_Toc311215439"/>
      <w:bookmarkStart w:id="202" w:name="_Toc48029422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color w:val="000000"/>
            <w:sz w:val="24"/>
            <w:szCs w:val="24"/>
          </w:rPr>
          <w:t>2.3.2</w:t>
        </w:r>
      </w:smartTag>
      <w:r w:rsidRPr="00F31E04">
        <w:rPr>
          <w:rFonts w:ascii="黑体" w:eastAsia="黑体" w:hAnsi="宋体" w:cs="Times New Roman" w:hint="eastAsia"/>
          <w:b/>
          <w:color w:val="000000"/>
          <w:sz w:val="24"/>
          <w:szCs w:val="24"/>
        </w:rPr>
        <w:t xml:space="preserve"> 主要开采技术条件</w:t>
      </w:r>
      <w:bookmarkEnd w:id="200"/>
      <w:bookmarkEnd w:id="201"/>
      <w:bookmarkEnd w:id="202"/>
    </w:p>
    <w:p w:rsidR="00F31E04" w:rsidRPr="00F31E04" w:rsidRDefault="00FE0F50" w:rsidP="00F31E04">
      <w:pPr>
        <w:spacing w:line="360" w:lineRule="auto"/>
        <w:ind w:firstLineChars="200" w:firstLine="480"/>
        <w:rPr>
          <w:rFonts w:ascii="宋体" w:hAnsi="宋体"/>
          <w:bCs/>
          <w:color w:val="000000"/>
          <w:sz w:val="24"/>
        </w:rPr>
      </w:pPr>
      <w:r w:rsidRPr="00F31E04">
        <w:rPr>
          <w:rFonts w:ascii="宋体" w:hAnsi="宋体"/>
          <w:bCs/>
          <w:color w:val="000000"/>
          <w:sz w:val="24"/>
        </w:rPr>
        <w:fldChar w:fldCharType="begin"/>
      </w:r>
      <w:r w:rsidR="00F31E04" w:rsidRPr="00F31E04">
        <w:rPr>
          <w:rFonts w:ascii="宋体" w:hAnsi="宋体"/>
          <w:bCs/>
          <w:color w:val="000000"/>
          <w:sz w:val="24"/>
        </w:rPr>
        <w:instrText xml:space="preserve"> = 1 \* GB2 </w:instrText>
      </w:r>
      <w:r w:rsidRPr="00F31E04">
        <w:rPr>
          <w:rFonts w:ascii="宋体" w:hAnsi="宋体"/>
          <w:bCs/>
          <w:color w:val="000000"/>
          <w:sz w:val="24"/>
        </w:rPr>
        <w:fldChar w:fldCharType="separate"/>
      </w:r>
      <w:r w:rsidR="00F31E04" w:rsidRPr="00F31E04">
        <w:rPr>
          <w:rFonts w:ascii="宋体" w:hAnsi="宋体" w:hint="eastAsia"/>
          <w:bCs/>
          <w:noProof/>
          <w:color w:val="000000"/>
          <w:sz w:val="24"/>
        </w:rPr>
        <w:t>⑴</w:t>
      </w:r>
      <w:r w:rsidRPr="00F31E04">
        <w:rPr>
          <w:rFonts w:ascii="宋体" w:hAnsi="宋体"/>
          <w:bCs/>
          <w:color w:val="000000"/>
          <w:sz w:val="24"/>
        </w:rPr>
        <w:fldChar w:fldCharType="end"/>
      </w:r>
      <w:r w:rsidR="00F31E04" w:rsidRPr="00F31E04">
        <w:rPr>
          <w:rFonts w:ascii="宋体" w:hAnsi="宋体"/>
          <w:bCs/>
          <w:color w:val="000000"/>
          <w:sz w:val="24"/>
        </w:rPr>
        <w:t xml:space="preserve"> </w:t>
      </w:r>
      <w:r w:rsidR="00F31E04" w:rsidRPr="00F31E04">
        <w:rPr>
          <w:rFonts w:ascii="宋体" w:hAnsi="宋体" w:hint="eastAsia"/>
          <w:bCs/>
          <w:color w:val="000000"/>
          <w:sz w:val="24"/>
        </w:rPr>
        <w:t>工程地质</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t>3号煤层顶板岩性以粉砂岩为主，次为中～细粒长石砂岩，少量泥岩，为中等冒落顶板到难冒落顶板。煤层底板岩性以泥质粉砂岩、粉砂岩为主，次为细砂岩。</w:t>
      </w:r>
    </w:p>
    <w:p w:rsidR="00F31E04" w:rsidRPr="00F31E04" w:rsidRDefault="00FE0F50" w:rsidP="00F31E04">
      <w:pPr>
        <w:spacing w:line="360" w:lineRule="auto"/>
        <w:ind w:firstLineChars="200" w:firstLine="480"/>
        <w:rPr>
          <w:rFonts w:ascii="宋体" w:hAnsi="宋体"/>
          <w:bCs/>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 2 \* GB2 </w:instrText>
      </w:r>
      <w:r w:rsidRPr="00F31E04">
        <w:rPr>
          <w:rFonts w:ascii="宋体" w:hAnsi="宋体"/>
          <w:color w:val="000000"/>
          <w:sz w:val="24"/>
        </w:rPr>
        <w:fldChar w:fldCharType="separate"/>
      </w:r>
      <w:r w:rsidR="00F31E04" w:rsidRPr="00F31E04">
        <w:rPr>
          <w:rFonts w:ascii="宋体" w:hAnsi="宋体" w:hint="eastAsia"/>
          <w:color w:val="000000"/>
          <w:sz w:val="24"/>
        </w:rPr>
        <w:t>⑵</w:t>
      </w:r>
      <w:r w:rsidRPr="00F31E04">
        <w:rPr>
          <w:rFonts w:ascii="宋体" w:hAnsi="宋体"/>
          <w:color w:val="000000"/>
          <w:sz w:val="24"/>
        </w:rPr>
        <w:fldChar w:fldCharType="end"/>
      </w:r>
      <w:r w:rsidR="00F31E04" w:rsidRPr="00F31E04">
        <w:rPr>
          <w:rFonts w:ascii="宋体" w:hAnsi="宋体" w:hint="eastAsia"/>
          <w:color w:val="000000"/>
          <w:sz w:val="24"/>
        </w:rPr>
        <w:t xml:space="preserve"> </w:t>
      </w:r>
      <w:r w:rsidR="00F31E04" w:rsidRPr="00F31E04">
        <w:rPr>
          <w:rFonts w:ascii="宋体" w:hAnsi="宋体"/>
          <w:bCs/>
          <w:color w:val="000000"/>
          <w:sz w:val="24"/>
        </w:rPr>
        <w:t>瓦斯</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t>煤层瓦斯含量：甲烷(CH</w:t>
      </w:r>
      <w:r w:rsidRPr="00F31E04">
        <w:rPr>
          <w:rFonts w:ascii="宋体" w:hAnsi="宋体"/>
          <w:bCs/>
          <w:color w:val="000000"/>
          <w:sz w:val="24"/>
          <w:vertAlign w:val="subscript"/>
        </w:rPr>
        <w:t>4</w:t>
      </w:r>
      <w:r w:rsidRPr="00F31E04">
        <w:rPr>
          <w:rFonts w:ascii="宋体" w:hAnsi="宋体"/>
          <w:bCs/>
          <w:color w:val="000000"/>
          <w:sz w:val="24"/>
        </w:rPr>
        <w:t>)0.75ml/g.daf、二氧化碳(CO</w:t>
      </w:r>
      <w:r w:rsidRPr="00F31E04">
        <w:rPr>
          <w:rFonts w:ascii="宋体" w:hAnsi="宋体"/>
          <w:bCs/>
          <w:color w:val="000000"/>
          <w:sz w:val="24"/>
          <w:vertAlign w:val="subscript"/>
        </w:rPr>
        <w:t>2</w:t>
      </w:r>
      <w:r w:rsidRPr="00F31E04">
        <w:rPr>
          <w:rFonts w:ascii="宋体" w:hAnsi="宋体"/>
          <w:bCs/>
          <w:color w:val="000000"/>
          <w:sz w:val="24"/>
        </w:rPr>
        <w:t>)0.35 ml/g.daf、重烃(C2－C8)为零。煤层自然瓦斯成分中，主要为氮气，少量二氧化碳和沼气。其中，氮气成分占77.97%，沼气成分占14.52%，二氧化碳成分占7.52%，重烃成分为0。</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矿井</w:t>
      </w:r>
      <w:r w:rsidRPr="00F31E04">
        <w:rPr>
          <w:rFonts w:ascii="宋体" w:hAnsi="宋体"/>
          <w:bCs/>
          <w:color w:val="000000"/>
          <w:sz w:val="24"/>
        </w:rPr>
        <w:t>瓦斯极少或无，属瓦斯矿井。</w:t>
      </w:r>
    </w:p>
    <w:p w:rsidR="00F31E04" w:rsidRPr="00F31E04" w:rsidRDefault="00F31E04" w:rsidP="00F31E04">
      <w:pPr>
        <w:spacing w:line="450" w:lineRule="exact"/>
        <w:ind w:firstLineChars="200" w:firstLine="480"/>
        <w:rPr>
          <w:rFonts w:ascii="宋体" w:hAnsi="宋体"/>
          <w:bCs/>
          <w:color w:val="000000"/>
          <w:sz w:val="24"/>
        </w:rPr>
      </w:pPr>
      <w:r w:rsidRPr="00F31E04">
        <w:rPr>
          <w:rFonts w:ascii="宋体" w:hAnsi="宋体" w:hint="eastAsia"/>
          <w:bCs/>
          <w:color w:val="000000"/>
          <w:sz w:val="24"/>
        </w:rPr>
        <w:t xml:space="preserve">⑶ </w:t>
      </w:r>
      <w:r w:rsidRPr="00F31E04">
        <w:rPr>
          <w:rFonts w:ascii="宋体" w:hAnsi="宋体"/>
          <w:bCs/>
          <w:color w:val="000000"/>
          <w:sz w:val="24"/>
        </w:rPr>
        <w:t>煤尘</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t>3号煤层煤尘爆炸时，火焰长度最小为</w:t>
      </w:r>
      <w:smartTag w:uri="urn:schemas-microsoft-com:office:smarttags" w:element="chmetcnv">
        <w:smartTagPr>
          <w:attr w:name="TCSC" w:val="0"/>
          <w:attr w:name="NumberType" w:val="1"/>
          <w:attr w:name="Negative" w:val="False"/>
          <w:attr w:name="HasSpace" w:val="False"/>
          <w:attr w:name="SourceValue" w:val="350"/>
          <w:attr w:name="UnitName" w:val="mm"/>
        </w:smartTagPr>
        <w:r w:rsidRPr="00F31E04">
          <w:rPr>
            <w:rFonts w:ascii="宋体" w:hAnsi="宋体"/>
            <w:bCs/>
            <w:color w:val="000000"/>
            <w:sz w:val="24"/>
          </w:rPr>
          <w:t>350mm</w:t>
        </w:r>
      </w:smartTag>
      <w:r w:rsidRPr="00F31E04">
        <w:rPr>
          <w:rFonts w:ascii="宋体" w:hAnsi="宋体"/>
          <w:bCs/>
          <w:color w:val="000000"/>
          <w:sz w:val="24"/>
        </w:rPr>
        <w:t>，最大为</w:t>
      </w:r>
      <w:smartTag w:uri="urn:schemas-microsoft-com:office:smarttags" w:element="chmetcnv">
        <w:smartTagPr>
          <w:attr w:name="TCSC" w:val="0"/>
          <w:attr w:name="NumberType" w:val="1"/>
          <w:attr w:name="Negative" w:val="False"/>
          <w:attr w:name="HasSpace" w:val="False"/>
          <w:attr w:name="SourceValue" w:val="400"/>
          <w:attr w:name="UnitName" w:val="mm"/>
        </w:smartTagPr>
        <w:r w:rsidRPr="00F31E04">
          <w:rPr>
            <w:rFonts w:ascii="宋体" w:hAnsi="宋体"/>
            <w:bCs/>
            <w:color w:val="000000"/>
            <w:sz w:val="24"/>
          </w:rPr>
          <w:t>400mm</w:t>
        </w:r>
      </w:smartTag>
      <w:r w:rsidRPr="00F31E04">
        <w:rPr>
          <w:rFonts w:ascii="宋体" w:hAnsi="宋体"/>
          <w:bCs/>
          <w:color w:val="000000"/>
          <w:sz w:val="24"/>
        </w:rPr>
        <w:t>，抑制性煤尘爆炸岩</w:t>
      </w:r>
      <w:r w:rsidRPr="00F31E04">
        <w:rPr>
          <w:rFonts w:ascii="宋体" w:hAnsi="宋体"/>
          <w:bCs/>
          <w:color w:val="000000"/>
          <w:sz w:val="24"/>
        </w:rPr>
        <w:lastRenderedPageBreak/>
        <w:t>粉用量70～80%，另外，根据工业分析计算出各煤层煤尘爆炸性指数（V/（V+FC））为38～47%，均大于有爆炸性危险的临界值10%，表明3号煤层煤尘有爆炸性危险。</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 xml:space="preserve">⑷ </w:t>
      </w:r>
      <w:r w:rsidRPr="00F31E04">
        <w:rPr>
          <w:rFonts w:ascii="宋体" w:hAnsi="宋体"/>
          <w:bCs/>
          <w:color w:val="000000"/>
          <w:sz w:val="24"/>
        </w:rPr>
        <w:t>煤自燃性</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t>在煤质分析中，利用原煤样着火点和氧化样着火点的差值来推测煤的自燃倾向，即ΔT</w:t>
      </w:r>
      <w:r w:rsidRPr="00F31E04">
        <w:rPr>
          <w:rFonts w:ascii="宋体" w:hAnsi="宋体"/>
          <w:bCs/>
          <w:color w:val="000000"/>
          <w:sz w:val="24"/>
          <w:vertAlign w:val="subscript"/>
        </w:rPr>
        <w:t>2</w:t>
      </w:r>
      <w:smartTag w:uri="urn:schemas-microsoft-com:office:smarttags" w:element="chmetcnv">
        <w:smartTagPr>
          <w:attr w:name="TCSC" w:val="0"/>
          <w:attr w:name="NumberType" w:val="1"/>
          <w:attr w:name="Negative" w:val="True"/>
          <w:attr w:name="HasSpace" w:val="False"/>
          <w:attr w:name="SourceValue" w:val="3"/>
          <w:attr w:name="UnitName" w:val="℃"/>
        </w:smartTagPr>
        <w:r w:rsidRPr="00F31E04">
          <w:rPr>
            <w:rFonts w:ascii="宋体" w:hAnsi="宋体"/>
            <w:bCs/>
            <w:color w:val="000000"/>
            <w:sz w:val="24"/>
            <w:vertAlign w:val="subscript"/>
          </w:rPr>
          <w:t>-3</w:t>
        </w:r>
        <w:r w:rsidRPr="00F31E04">
          <w:rPr>
            <w:rFonts w:ascii="宋体" w:hAnsi="宋体"/>
            <w:bCs/>
            <w:color w:val="000000"/>
            <w:sz w:val="24"/>
          </w:rPr>
          <w:t>℃</w:t>
        </w:r>
      </w:smartTag>
      <w:r w:rsidRPr="00F31E04">
        <w:rPr>
          <w:rFonts w:ascii="宋体" w:hAnsi="宋体"/>
          <w:bCs/>
          <w:color w:val="000000"/>
          <w:sz w:val="24"/>
        </w:rPr>
        <w:t>＞40为易自燃煤，ΔT</w:t>
      </w:r>
      <w:r w:rsidRPr="00F31E04">
        <w:rPr>
          <w:rFonts w:ascii="宋体" w:hAnsi="宋体"/>
          <w:bCs/>
          <w:color w:val="000000"/>
          <w:sz w:val="24"/>
          <w:vertAlign w:val="subscript"/>
        </w:rPr>
        <w:t>2</w:t>
      </w:r>
      <w:smartTag w:uri="urn:schemas-microsoft-com:office:smarttags" w:element="chmetcnv">
        <w:smartTagPr>
          <w:attr w:name="TCSC" w:val="0"/>
          <w:attr w:name="NumberType" w:val="1"/>
          <w:attr w:name="Negative" w:val="True"/>
          <w:attr w:name="HasSpace" w:val="False"/>
          <w:attr w:name="SourceValue" w:val="3"/>
          <w:attr w:name="UnitName" w:val="℃"/>
        </w:smartTagPr>
        <w:r w:rsidRPr="00F31E04">
          <w:rPr>
            <w:rFonts w:ascii="宋体" w:hAnsi="宋体"/>
            <w:bCs/>
            <w:color w:val="000000"/>
            <w:sz w:val="24"/>
            <w:vertAlign w:val="subscript"/>
          </w:rPr>
          <w:t>-3</w:t>
        </w:r>
        <w:r w:rsidRPr="00F31E04">
          <w:rPr>
            <w:rFonts w:ascii="宋体" w:hAnsi="宋体"/>
            <w:bCs/>
            <w:color w:val="000000"/>
            <w:sz w:val="24"/>
          </w:rPr>
          <w:t>℃</w:t>
        </w:r>
      </w:smartTag>
      <w:r w:rsidRPr="00F31E04">
        <w:rPr>
          <w:rFonts w:ascii="宋体" w:hAnsi="宋体"/>
          <w:bCs/>
          <w:color w:val="000000"/>
          <w:sz w:val="24"/>
        </w:rPr>
        <w:t>＜20的煤除褐煤和长焰煤外都是不易自燃的煤。由此可划定3号煤为易自燃煤。</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⑸ 地温</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color w:val="000000"/>
          <w:sz w:val="24"/>
        </w:rPr>
        <w:t>据以往钻孔简易测温资料，区内最大地温梯度≤</w:t>
      </w:r>
      <w:smartTag w:uri="urn:schemas-microsoft-com:office:smarttags" w:element="chmetcnv">
        <w:smartTagPr>
          <w:attr w:name="TCSC" w:val="0"/>
          <w:attr w:name="NumberType" w:val="1"/>
          <w:attr w:name="Negative" w:val="False"/>
          <w:attr w:name="HasSpace" w:val="False"/>
          <w:attr w:name="SourceValue" w:val="3"/>
          <w:attr w:name="UnitName" w:val="℃"/>
        </w:smartTagPr>
        <w:r w:rsidRPr="00F31E04">
          <w:rPr>
            <w:rFonts w:ascii="宋体" w:hAnsi="宋体"/>
            <w:color w:val="000000"/>
            <w:sz w:val="24"/>
          </w:rPr>
          <w:t>3℃</w:t>
        </w:r>
      </w:smartTag>
      <w:r w:rsidRPr="00F31E04">
        <w:rPr>
          <w:rFonts w:ascii="宋体" w:hAnsi="宋体"/>
          <w:color w:val="000000"/>
          <w:sz w:val="24"/>
        </w:rPr>
        <w:t>/</w:t>
      </w:r>
      <w:smartTag w:uri="urn:schemas-microsoft-com:office:smarttags" w:element="chmetcnv">
        <w:smartTagPr>
          <w:attr w:name="TCSC" w:val="0"/>
          <w:attr w:name="NumberType" w:val="1"/>
          <w:attr w:name="Negative" w:val="False"/>
          <w:attr w:name="HasSpace" w:val="False"/>
          <w:attr w:name="SourceValue" w:val="100"/>
          <w:attr w:name="UnitName" w:val="m"/>
        </w:smartTagPr>
        <w:r w:rsidRPr="00F31E04">
          <w:rPr>
            <w:rFonts w:ascii="宋体" w:hAnsi="宋体"/>
            <w:color w:val="000000"/>
            <w:sz w:val="24"/>
          </w:rPr>
          <w:t>100m</w:t>
        </w:r>
      </w:smartTag>
      <w:r w:rsidRPr="00F31E04">
        <w:rPr>
          <w:rFonts w:ascii="宋体" w:hAnsi="宋体"/>
          <w:color w:val="000000"/>
          <w:sz w:val="24"/>
        </w:rPr>
        <w:t>，属地温正常区</w:t>
      </w:r>
      <w:r w:rsidRPr="00F31E04">
        <w:rPr>
          <w:rFonts w:ascii="宋体" w:hAnsi="宋体" w:hint="eastAsia"/>
          <w:bCs/>
          <w:color w:val="000000"/>
          <w:sz w:val="24"/>
        </w:rPr>
        <w:t>，无地热灾害</w:t>
      </w:r>
      <w:r w:rsidRPr="00F31E04">
        <w:rPr>
          <w:rFonts w:ascii="宋体" w:hAnsi="宋体"/>
          <w:bCs/>
          <w:color w:val="000000"/>
          <w:sz w:val="24"/>
        </w:rPr>
        <w:t>。</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203" w:name="_Toc311215441"/>
      <w:bookmarkStart w:id="204" w:name="_Toc480294223"/>
      <w:r w:rsidRPr="00F31E04">
        <w:rPr>
          <w:rFonts w:ascii="宋体" w:eastAsia="宋体" w:hAnsi="宋体" w:cs="Times New Roman" w:hint="eastAsia"/>
          <w:b/>
          <w:bCs/>
          <w:sz w:val="28"/>
          <w:szCs w:val="32"/>
        </w:rPr>
        <w:t>2.4 资源整合矿井概况</w:t>
      </w:r>
      <w:bookmarkEnd w:id="203"/>
      <w:bookmarkEnd w:id="204"/>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2009年12月，</w:t>
      </w:r>
      <w:r w:rsidRPr="00F31E04">
        <w:rPr>
          <w:rFonts w:ascii="宋体" w:hAnsi="宋体" w:hint="eastAsia"/>
          <w:bCs/>
          <w:sz w:val="24"/>
        </w:rPr>
        <w:t>榆神煤炭建筑设计有限公司</w:t>
      </w:r>
      <w:r w:rsidRPr="00F31E04">
        <w:rPr>
          <w:rFonts w:ascii="宋体" w:hAnsi="宋体" w:hint="eastAsia"/>
          <w:sz w:val="24"/>
        </w:rPr>
        <w:t>编制完成《</w:t>
      </w:r>
      <w:r w:rsidRPr="00F31E04">
        <w:rPr>
          <w:rFonts w:ascii="宋体" w:hAnsi="宋体" w:hint="eastAsia"/>
          <w:bCs/>
          <w:sz w:val="24"/>
        </w:rPr>
        <w:t>横山县正和煤业有限责任公司</w:t>
      </w:r>
      <w:r w:rsidRPr="00F31E04">
        <w:rPr>
          <w:rFonts w:ascii="宋体" w:hAnsi="宋体"/>
          <w:bCs/>
          <w:sz w:val="24"/>
        </w:rPr>
        <w:t>煤矿</w:t>
      </w:r>
      <w:r w:rsidRPr="00F31E04">
        <w:rPr>
          <w:rFonts w:ascii="宋体" w:hAnsi="宋体" w:hint="eastAsia"/>
          <w:bCs/>
          <w:sz w:val="24"/>
        </w:rPr>
        <w:t>煤炭资源整合实施方案开采设计说明书</w:t>
      </w:r>
      <w:r w:rsidRPr="00F31E04">
        <w:rPr>
          <w:rFonts w:ascii="宋体" w:hAnsi="宋体" w:hint="eastAsia"/>
          <w:sz w:val="24"/>
        </w:rPr>
        <w:t>》。整合后的井田</w:t>
      </w:r>
      <w:r w:rsidRPr="00F31E04">
        <w:rPr>
          <w:rFonts w:ascii="宋体" w:hAnsi="宋体"/>
          <w:sz w:val="24"/>
        </w:rPr>
        <w:t>面积</w:t>
      </w:r>
      <w:r w:rsidRPr="00F31E04">
        <w:rPr>
          <w:rFonts w:ascii="宋体" w:hAnsi="宋体" w:hint="eastAsia"/>
          <w:sz w:val="24"/>
        </w:rPr>
        <w:t>3.3081</w:t>
      </w:r>
      <w:r w:rsidRPr="00F31E04">
        <w:rPr>
          <w:rFonts w:ascii="宋体" w:hAnsi="宋体"/>
          <w:sz w:val="24"/>
        </w:rPr>
        <w:t>km</w:t>
      </w:r>
      <w:r w:rsidRPr="00F31E04">
        <w:rPr>
          <w:rFonts w:ascii="宋体" w:hAnsi="宋体"/>
          <w:sz w:val="24"/>
          <w:vertAlign w:val="superscript"/>
        </w:rPr>
        <w:t>2</w:t>
      </w:r>
      <w:r w:rsidRPr="00F31E04">
        <w:rPr>
          <w:rFonts w:ascii="宋体" w:hAnsi="宋体"/>
          <w:sz w:val="24"/>
        </w:rPr>
        <w:t>。</w:t>
      </w:r>
      <w:r w:rsidRPr="00F31E04">
        <w:rPr>
          <w:rFonts w:ascii="宋体" w:hAnsi="宋体" w:hint="eastAsia"/>
          <w:sz w:val="24"/>
        </w:rPr>
        <w:t>矿井设计生产能力0.30Mt/a，服务年限12.01a。采煤层为3</w:t>
      </w:r>
      <w:r w:rsidRPr="00F31E04">
        <w:rPr>
          <w:rFonts w:ascii="宋体" w:hAnsi="宋体"/>
          <w:sz w:val="24"/>
        </w:rPr>
        <w:t>号煤</w:t>
      </w:r>
      <w:r w:rsidRPr="00F31E04">
        <w:rPr>
          <w:rFonts w:ascii="宋体" w:hAnsi="宋体" w:hint="eastAsia"/>
          <w:sz w:val="24"/>
        </w:rPr>
        <w:t>，采用</w:t>
      </w:r>
      <w:r w:rsidRPr="00F31E04">
        <w:rPr>
          <w:rFonts w:ascii="宋体" w:hAnsi="宋体"/>
          <w:sz w:val="24"/>
        </w:rPr>
        <w:t>主、副</w:t>
      </w:r>
      <w:r w:rsidRPr="00F31E04">
        <w:rPr>
          <w:rFonts w:ascii="宋体" w:hAnsi="宋体" w:hint="eastAsia"/>
          <w:sz w:val="24"/>
        </w:rPr>
        <w:t>斜</w:t>
      </w:r>
      <w:r w:rsidRPr="00F31E04">
        <w:rPr>
          <w:rFonts w:ascii="宋体" w:hAnsi="宋体"/>
          <w:sz w:val="24"/>
        </w:rPr>
        <w:t>井</w:t>
      </w:r>
      <w:r w:rsidRPr="00F31E04">
        <w:rPr>
          <w:rFonts w:ascii="宋体" w:hAnsi="宋体" w:hint="eastAsia"/>
          <w:sz w:val="24"/>
        </w:rPr>
        <w:t>和斜风井</w:t>
      </w:r>
      <w:r w:rsidRPr="00F31E04">
        <w:rPr>
          <w:rFonts w:ascii="宋体" w:hAnsi="宋体"/>
          <w:sz w:val="24"/>
        </w:rPr>
        <w:t>三个井筒开拓全井田</w:t>
      </w:r>
      <w:r w:rsidRPr="00F31E04">
        <w:rPr>
          <w:rFonts w:ascii="宋体" w:hAnsi="宋体" w:hint="eastAsia"/>
          <w:sz w:val="24"/>
        </w:rPr>
        <w:t>，集中</w:t>
      </w:r>
      <w:r w:rsidRPr="00F31E04">
        <w:rPr>
          <w:rFonts w:ascii="宋体" w:hAnsi="宋体"/>
          <w:sz w:val="24"/>
        </w:rPr>
        <w:t>布置在</w:t>
      </w:r>
      <w:r w:rsidRPr="00F31E04">
        <w:rPr>
          <w:rFonts w:ascii="宋体" w:hAnsi="宋体" w:hint="eastAsia"/>
          <w:sz w:val="24"/>
        </w:rPr>
        <w:t>一个</w:t>
      </w:r>
      <w:r w:rsidRPr="00F31E04">
        <w:rPr>
          <w:rFonts w:ascii="宋体" w:hAnsi="宋体"/>
          <w:sz w:val="24"/>
        </w:rPr>
        <w:t>工业场地</w:t>
      </w:r>
      <w:r w:rsidRPr="00F31E04">
        <w:rPr>
          <w:rFonts w:ascii="宋体" w:hAnsi="宋体" w:hint="eastAsia"/>
          <w:sz w:val="24"/>
        </w:rPr>
        <w:t>内。</w:t>
      </w:r>
      <w:r w:rsidRPr="00F31E04">
        <w:rPr>
          <w:rFonts w:ascii="宋体" w:hAnsi="宋体"/>
          <w:sz w:val="24"/>
        </w:rPr>
        <w:t>采煤方法为长壁</w:t>
      </w:r>
      <w:r w:rsidRPr="00F31E04">
        <w:rPr>
          <w:rFonts w:ascii="宋体" w:hAnsi="宋体" w:hint="eastAsia"/>
          <w:sz w:val="24"/>
        </w:rPr>
        <w:t>炮采</w:t>
      </w:r>
      <w:r w:rsidRPr="00F31E04">
        <w:rPr>
          <w:rFonts w:ascii="宋体" w:hAnsi="宋体"/>
          <w:sz w:val="24"/>
        </w:rPr>
        <w:t>采煤法，全部垮落法管理顶板。</w:t>
      </w:r>
      <w:r w:rsidRPr="00F31E04">
        <w:rPr>
          <w:rFonts w:ascii="宋体" w:hAnsi="宋体" w:hint="eastAsia"/>
          <w:sz w:val="24"/>
        </w:rPr>
        <w:t xml:space="preserve"> </w:t>
      </w:r>
    </w:p>
    <w:p w:rsidR="00F31E04" w:rsidRPr="00F31E04" w:rsidRDefault="00F31E04" w:rsidP="00F31E04">
      <w:pPr>
        <w:spacing w:line="450" w:lineRule="exact"/>
        <w:ind w:firstLineChars="200" w:firstLine="480"/>
      </w:pPr>
      <w:r w:rsidRPr="00F31E04">
        <w:rPr>
          <w:rFonts w:ascii="宋体" w:hAnsi="宋体" w:hint="eastAsia"/>
          <w:sz w:val="24"/>
        </w:rPr>
        <w:t>整合矿井工业场地新增占地面积7.54hm</w:t>
      </w:r>
      <w:r w:rsidRPr="00F31E04">
        <w:rPr>
          <w:rFonts w:ascii="宋体" w:hAnsi="宋体" w:hint="eastAsia"/>
          <w:sz w:val="24"/>
          <w:vertAlign w:val="superscript"/>
        </w:rPr>
        <w:t>2</w:t>
      </w:r>
      <w:r w:rsidRPr="00F31E04">
        <w:rPr>
          <w:rFonts w:ascii="宋体" w:hAnsi="宋体" w:hint="eastAsia"/>
          <w:sz w:val="24"/>
        </w:rPr>
        <w:t>，总投资10786.73万元，其中环保投资269万元，占工程建设总投资的2.5%。</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205" w:name="_Toc311215442"/>
      <w:bookmarkStart w:id="206" w:name="_Toc480294224"/>
      <w:r w:rsidRPr="00F31E04">
        <w:rPr>
          <w:rFonts w:ascii="宋体" w:eastAsia="宋体" w:hAnsi="宋体" w:cs="Times New Roman" w:hint="eastAsia"/>
          <w:b/>
          <w:bCs/>
          <w:sz w:val="28"/>
          <w:szCs w:val="32"/>
        </w:rPr>
        <w:t>2.5 资源整合矿井变更情况</w:t>
      </w:r>
      <w:bookmarkEnd w:id="205"/>
      <w:bookmarkEnd w:id="206"/>
    </w:p>
    <w:p w:rsidR="00F31E04" w:rsidRPr="00F31E04" w:rsidRDefault="00F31E04" w:rsidP="00F31E04">
      <w:pPr>
        <w:spacing w:line="450" w:lineRule="exact"/>
        <w:ind w:firstLineChars="200" w:firstLine="480"/>
        <w:rPr>
          <w:rFonts w:ascii="宋体" w:hAnsi="宋体"/>
          <w:sz w:val="24"/>
        </w:rPr>
      </w:pPr>
      <w:r w:rsidRPr="00F31E04">
        <w:rPr>
          <w:rFonts w:ascii="宋体" w:hAnsi="宋体" w:hint="eastAsia"/>
          <w:sz w:val="24"/>
        </w:rPr>
        <w:t>通过分析开采设计变更与批复的整合项目环境影响报告书工程内容，评价针对变更前后生产能力、工业场地、开拓方案、地面生产系统、公共工程等方面进行了对比分析，具体变化情况见表2.5－1。</w:t>
      </w:r>
    </w:p>
    <w:p w:rsidR="00F31E04" w:rsidRPr="00F31E04" w:rsidRDefault="00F31E04" w:rsidP="00F31E04">
      <w:pPr>
        <w:spacing w:line="360" w:lineRule="auto"/>
        <w:ind w:firstLineChars="200" w:firstLine="480"/>
        <w:rPr>
          <w:rFonts w:ascii="宋体" w:hAnsi="宋体"/>
          <w:sz w:val="24"/>
        </w:rPr>
        <w:sectPr w:rsidR="00F31E04" w:rsidRPr="00F31E04" w:rsidSect="00840295">
          <w:headerReference w:type="even" r:id="rId11"/>
          <w:headerReference w:type="default" r:id="rId12"/>
          <w:footerReference w:type="default" r:id="rId13"/>
          <w:pgSz w:w="11906" w:h="16838"/>
          <w:pgMar w:top="1474" w:right="1474" w:bottom="1474" w:left="1474" w:header="851" w:footer="992" w:gutter="0"/>
          <w:cols w:space="425"/>
          <w:docGrid w:type="lines" w:linePitch="312"/>
        </w:sectPr>
      </w:pPr>
    </w:p>
    <w:p w:rsidR="00F31E04" w:rsidRPr="00F31E04" w:rsidRDefault="00F31E04" w:rsidP="00F31E04">
      <w:pPr>
        <w:tabs>
          <w:tab w:val="left" w:pos="3885"/>
        </w:tabs>
        <w:topLinePunct/>
        <w:ind w:firstLineChars="200" w:firstLine="422"/>
        <w:rPr>
          <w:rFonts w:ascii="宋体" w:hAnsi="宋体"/>
          <w:b/>
          <w:bCs/>
          <w:szCs w:val="21"/>
        </w:rPr>
      </w:pPr>
      <w:r w:rsidRPr="00F31E04">
        <w:rPr>
          <w:rFonts w:ascii="宋体" w:hAnsi="宋体" w:hint="eastAsia"/>
          <w:b/>
          <w:bCs/>
          <w:szCs w:val="21"/>
        </w:rPr>
        <w:lastRenderedPageBreak/>
        <w:t xml:space="preserve">   表</w:t>
      </w:r>
      <w:r w:rsidRPr="00F31E04">
        <w:rPr>
          <w:rFonts w:ascii="宋体" w:hAnsi="宋体"/>
          <w:b/>
          <w:bCs/>
          <w:szCs w:val="21"/>
        </w:rPr>
        <w:t>2.</w:t>
      </w:r>
      <w:r w:rsidRPr="00F31E04">
        <w:rPr>
          <w:rFonts w:ascii="宋体" w:hAnsi="宋体" w:hint="eastAsia"/>
          <w:b/>
          <w:bCs/>
          <w:szCs w:val="21"/>
        </w:rPr>
        <w:t xml:space="preserve">5-1   </w:t>
      </w:r>
      <w:r w:rsidRPr="00F31E04">
        <w:rPr>
          <w:rFonts w:ascii="宋体" w:hAnsi="宋体"/>
          <w:b/>
          <w:bCs/>
          <w:szCs w:val="21"/>
        </w:rPr>
        <w:t xml:space="preserve">       </w:t>
      </w:r>
      <w:r w:rsidRPr="00F31E04">
        <w:rPr>
          <w:rFonts w:ascii="宋体" w:hAnsi="宋体" w:hint="eastAsia"/>
          <w:b/>
          <w:bCs/>
          <w:szCs w:val="21"/>
        </w:rPr>
        <w:t xml:space="preserve">  </w:t>
      </w:r>
      <w:r w:rsidRPr="00F31E04">
        <w:rPr>
          <w:rFonts w:ascii="宋体" w:hAnsi="宋体"/>
          <w:b/>
          <w:bCs/>
          <w:szCs w:val="21"/>
        </w:rPr>
        <w:t xml:space="preserve"> </w:t>
      </w:r>
      <w:r w:rsidRPr="00F31E04">
        <w:rPr>
          <w:rFonts w:ascii="宋体" w:hAnsi="宋体" w:hint="eastAsia"/>
          <w:b/>
          <w:bCs/>
          <w:szCs w:val="21"/>
        </w:rPr>
        <w:t xml:space="preserve">                            矿井变更前后建设项目一览表</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000"/>
      </w:tblPr>
      <w:tblGrid>
        <w:gridCol w:w="969"/>
        <w:gridCol w:w="848"/>
        <w:gridCol w:w="1856"/>
        <w:gridCol w:w="3870"/>
        <w:gridCol w:w="4262"/>
        <w:gridCol w:w="8"/>
        <w:gridCol w:w="2262"/>
        <w:gridCol w:w="8"/>
      </w:tblGrid>
      <w:tr w:rsidR="00F31E04" w:rsidRPr="00F31E04" w:rsidTr="00106EEA">
        <w:trPr>
          <w:gridAfter w:val="1"/>
          <w:wAfter w:w="3" w:type="pct"/>
          <w:cantSplit/>
          <w:trHeight w:val="287"/>
          <w:tblHeader/>
        </w:trPr>
        <w:tc>
          <w:tcPr>
            <w:tcW w:w="1304" w:type="pct"/>
            <w:gridSpan w:val="3"/>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项  目  类  别</w:t>
            </w:r>
          </w:p>
        </w:tc>
        <w:tc>
          <w:tcPr>
            <w:tcW w:w="1374" w:type="pct"/>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变更前内容（规模</w:t>
            </w:r>
            <w:r w:rsidRPr="00F31E04">
              <w:rPr>
                <w:rFonts w:ascii="宋体" w:hAnsi="宋体" w:hint="eastAsia"/>
                <w:b/>
                <w:sz w:val="18"/>
                <w:szCs w:val="18"/>
              </w:rPr>
              <w:t>0.3</w:t>
            </w:r>
            <w:r w:rsidRPr="00F31E04">
              <w:rPr>
                <w:rFonts w:ascii="宋体" w:hAnsi="宋体"/>
                <w:b/>
                <w:sz w:val="18"/>
                <w:szCs w:val="18"/>
              </w:rPr>
              <w:t>Mt/a）</w:t>
            </w:r>
          </w:p>
        </w:tc>
        <w:tc>
          <w:tcPr>
            <w:tcW w:w="1513" w:type="pct"/>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变更后内容（规模</w:t>
            </w:r>
            <w:r w:rsidRPr="00F31E04">
              <w:rPr>
                <w:rFonts w:ascii="宋体" w:hAnsi="宋体" w:hint="eastAsia"/>
                <w:b/>
                <w:sz w:val="18"/>
                <w:szCs w:val="18"/>
              </w:rPr>
              <w:t>0.6</w:t>
            </w:r>
            <w:r w:rsidRPr="00F31E04">
              <w:rPr>
                <w:rFonts w:ascii="宋体" w:hAnsi="宋体"/>
                <w:b/>
                <w:sz w:val="18"/>
                <w:szCs w:val="18"/>
              </w:rPr>
              <w:t>Mt/a）</w:t>
            </w:r>
          </w:p>
        </w:tc>
        <w:tc>
          <w:tcPr>
            <w:tcW w:w="806" w:type="pct"/>
            <w:gridSpan w:val="2"/>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变化情况</w:t>
            </w:r>
          </w:p>
        </w:tc>
      </w:tr>
      <w:tr w:rsidR="00F31E04" w:rsidRPr="00F31E04" w:rsidTr="00106EEA">
        <w:trPr>
          <w:cantSplit/>
          <w:trHeight w:val="315"/>
          <w:tblHeader/>
        </w:trPr>
        <w:tc>
          <w:tcPr>
            <w:tcW w:w="344"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井田面积</w:t>
            </w:r>
          </w:p>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与井田开拓</w:t>
            </w:r>
          </w:p>
        </w:tc>
        <w:tc>
          <w:tcPr>
            <w:tcW w:w="301" w:type="pct"/>
            <w:vMerge w:val="restar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井田面积、可开采煤层及储量、服务年限</w:t>
            </w: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井田开采面积</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井田开采面积</w:t>
            </w:r>
            <w:r w:rsidRPr="00F31E04">
              <w:rPr>
                <w:rFonts w:ascii="宋体" w:hAnsi="宋体" w:hint="eastAsia"/>
                <w:sz w:val="18"/>
                <w:szCs w:val="18"/>
              </w:rPr>
              <w:t>3.3081</w:t>
            </w:r>
            <w:r w:rsidRPr="00F31E04">
              <w:rPr>
                <w:rFonts w:ascii="宋体" w:hAnsi="宋体"/>
                <w:sz w:val="18"/>
                <w:szCs w:val="18"/>
              </w:rPr>
              <w:t>km</w:t>
            </w:r>
            <w:r w:rsidRPr="00F31E04">
              <w:rPr>
                <w:rFonts w:ascii="宋体" w:hAnsi="宋体"/>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变更后井田开采面积</w:t>
            </w:r>
            <w:r w:rsidRPr="00F31E04">
              <w:rPr>
                <w:rFonts w:ascii="宋体" w:hAnsi="宋体" w:hint="eastAsia"/>
                <w:sz w:val="18"/>
                <w:szCs w:val="18"/>
              </w:rPr>
              <w:t>3.3081</w:t>
            </w:r>
            <w:r w:rsidRPr="00F31E04">
              <w:rPr>
                <w:rFonts w:ascii="宋体" w:hAnsi="宋体"/>
                <w:sz w:val="18"/>
                <w:szCs w:val="18"/>
              </w:rPr>
              <w:t>km</w:t>
            </w:r>
            <w:r w:rsidRPr="00F31E04">
              <w:rPr>
                <w:rFonts w:ascii="宋体" w:hAnsi="宋体"/>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不变</w:t>
            </w:r>
          </w:p>
        </w:tc>
      </w:tr>
      <w:tr w:rsidR="00F31E04" w:rsidRPr="00F31E04" w:rsidTr="00106EEA">
        <w:trPr>
          <w:cantSplit/>
          <w:trHeight w:val="270"/>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开采煤层</w:t>
            </w:r>
          </w:p>
        </w:tc>
        <w:tc>
          <w:tcPr>
            <w:tcW w:w="1374"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开采煤层为3号煤</w:t>
            </w:r>
          </w:p>
        </w:tc>
        <w:tc>
          <w:tcPr>
            <w:tcW w:w="1516" w:type="pct"/>
            <w:gridSpan w:val="2"/>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开采煤层为3号煤</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不变</w:t>
            </w:r>
          </w:p>
        </w:tc>
      </w:tr>
      <w:tr w:rsidR="00F31E04" w:rsidRPr="00F31E04" w:rsidTr="00106EEA">
        <w:trPr>
          <w:cantSplit/>
          <w:trHeight w:val="184"/>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煤炭储量</w:t>
            </w:r>
          </w:p>
        </w:tc>
        <w:tc>
          <w:tcPr>
            <w:tcW w:w="1374"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地质储量</w:t>
            </w:r>
            <w:r w:rsidRPr="00F31E04">
              <w:rPr>
                <w:rFonts w:ascii="宋体" w:hAnsi="宋体" w:hint="eastAsia"/>
                <w:sz w:val="18"/>
                <w:szCs w:val="18"/>
              </w:rPr>
              <w:t>6.020Mt</w:t>
            </w:r>
            <w:r w:rsidRPr="00F31E04">
              <w:rPr>
                <w:rFonts w:ascii="宋体" w:hAnsi="宋体"/>
                <w:sz w:val="18"/>
                <w:szCs w:val="18"/>
              </w:rPr>
              <w:t>，设计可采储量</w:t>
            </w:r>
            <w:r w:rsidRPr="00F31E04">
              <w:rPr>
                <w:rFonts w:ascii="宋体" w:hAnsi="宋体" w:hint="eastAsia"/>
                <w:sz w:val="18"/>
                <w:szCs w:val="18"/>
              </w:rPr>
              <w:t>4.6853</w:t>
            </w:r>
            <w:r w:rsidRPr="00F31E04">
              <w:rPr>
                <w:rFonts w:ascii="宋体" w:hAnsi="宋体"/>
                <w:sz w:val="18"/>
                <w:szCs w:val="18"/>
              </w:rPr>
              <w:t>Mt</w:t>
            </w:r>
          </w:p>
        </w:tc>
        <w:tc>
          <w:tcPr>
            <w:tcW w:w="1516" w:type="pct"/>
            <w:gridSpan w:val="2"/>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地质储量为</w:t>
            </w:r>
            <w:r w:rsidRPr="00F31E04">
              <w:rPr>
                <w:rFonts w:ascii="宋体" w:hAnsi="宋体" w:hint="eastAsia"/>
                <w:sz w:val="18"/>
                <w:szCs w:val="18"/>
              </w:rPr>
              <w:t>5.91</w:t>
            </w:r>
            <w:r w:rsidRPr="00F31E04">
              <w:rPr>
                <w:rFonts w:ascii="宋体" w:hAnsi="宋体"/>
                <w:sz w:val="18"/>
                <w:szCs w:val="18"/>
              </w:rPr>
              <w:t>Mt，设计可采储量为</w:t>
            </w:r>
            <w:r w:rsidRPr="00F31E04">
              <w:rPr>
                <w:rFonts w:ascii="宋体" w:hAnsi="宋体" w:hint="eastAsia"/>
                <w:sz w:val="18"/>
                <w:szCs w:val="18"/>
              </w:rPr>
              <w:t>3.94</w:t>
            </w:r>
            <w:r w:rsidRPr="00F31E04">
              <w:rPr>
                <w:rFonts w:ascii="宋体" w:hAnsi="宋体"/>
                <w:sz w:val="18"/>
                <w:szCs w:val="18"/>
              </w:rPr>
              <w:t>Mt</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基本不变</w:t>
            </w:r>
          </w:p>
        </w:tc>
      </w:tr>
      <w:tr w:rsidR="00F31E04" w:rsidRPr="00F31E04" w:rsidTr="00106EEA">
        <w:trPr>
          <w:cantSplit/>
          <w:trHeight w:val="450"/>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rPr>
                <w:rFonts w:ascii="宋体" w:hAnsi="宋体"/>
                <w:sz w:val="18"/>
                <w:szCs w:val="18"/>
              </w:rPr>
            </w:pPr>
          </w:p>
        </w:tc>
        <w:tc>
          <w:tcPr>
            <w:tcW w:w="659"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开采规模及服务年限</w:t>
            </w:r>
          </w:p>
        </w:tc>
        <w:tc>
          <w:tcPr>
            <w:tcW w:w="1374"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按</w:t>
            </w:r>
            <w:r w:rsidRPr="00F31E04">
              <w:rPr>
                <w:rFonts w:ascii="宋体" w:hAnsi="宋体" w:hint="eastAsia"/>
                <w:sz w:val="18"/>
                <w:szCs w:val="18"/>
              </w:rPr>
              <w:t>0.3</w:t>
            </w:r>
            <w:r w:rsidRPr="00F31E04">
              <w:rPr>
                <w:rFonts w:ascii="宋体" w:hAnsi="宋体"/>
                <w:sz w:val="18"/>
                <w:szCs w:val="18"/>
              </w:rPr>
              <w:t>0Mt/a开采规模计，预计服务年限</w:t>
            </w:r>
            <w:r w:rsidRPr="00F31E04">
              <w:rPr>
                <w:rFonts w:ascii="宋体" w:hAnsi="宋体" w:hint="eastAsia"/>
                <w:sz w:val="18"/>
                <w:szCs w:val="18"/>
              </w:rPr>
              <w:t>12.01</w:t>
            </w:r>
            <w:r w:rsidRPr="00F31E04">
              <w:rPr>
                <w:rFonts w:ascii="宋体" w:hAnsi="宋体"/>
                <w:sz w:val="18"/>
                <w:szCs w:val="18"/>
              </w:rPr>
              <w:t>年</w:t>
            </w:r>
          </w:p>
        </w:tc>
        <w:tc>
          <w:tcPr>
            <w:tcW w:w="1516" w:type="pct"/>
            <w:gridSpan w:val="2"/>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按</w:t>
            </w:r>
            <w:r w:rsidRPr="00F31E04">
              <w:rPr>
                <w:rFonts w:ascii="宋体" w:hAnsi="宋体" w:hint="eastAsia"/>
                <w:sz w:val="18"/>
                <w:szCs w:val="18"/>
              </w:rPr>
              <w:t>0.6</w:t>
            </w:r>
            <w:r w:rsidRPr="00F31E04">
              <w:rPr>
                <w:rFonts w:ascii="宋体" w:hAnsi="宋体"/>
                <w:sz w:val="18"/>
                <w:szCs w:val="18"/>
              </w:rPr>
              <w:t>Mt/a开采规模计，预计服务年限</w:t>
            </w:r>
            <w:r w:rsidRPr="00F31E04">
              <w:rPr>
                <w:rFonts w:ascii="宋体" w:hAnsi="宋体" w:hint="eastAsia"/>
                <w:sz w:val="18"/>
                <w:szCs w:val="18"/>
              </w:rPr>
              <w:t>5.1</w:t>
            </w:r>
            <w:r w:rsidRPr="00F31E04">
              <w:rPr>
                <w:rFonts w:ascii="宋体" w:hAnsi="宋体"/>
                <w:sz w:val="18"/>
                <w:szCs w:val="18"/>
              </w:rPr>
              <w:t>a</w:t>
            </w:r>
          </w:p>
        </w:tc>
        <w:tc>
          <w:tcPr>
            <w:tcW w:w="806" w:type="pct"/>
            <w:gridSpan w:val="2"/>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开采规模增加</w:t>
            </w:r>
            <w:r w:rsidRPr="00F31E04">
              <w:rPr>
                <w:rFonts w:ascii="宋体" w:hAnsi="宋体" w:hint="eastAsia"/>
                <w:sz w:val="18"/>
                <w:szCs w:val="18"/>
              </w:rPr>
              <w:t xml:space="preserve">0.3 </w:t>
            </w:r>
            <w:r w:rsidRPr="00F31E04">
              <w:rPr>
                <w:rFonts w:ascii="宋体" w:hAnsi="宋体"/>
                <w:sz w:val="18"/>
                <w:szCs w:val="18"/>
              </w:rPr>
              <w:t>Mt/a服务年限减少</w:t>
            </w:r>
            <w:r w:rsidRPr="00F31E04">
              <w:rPr>
                <w:rFonts w:ascii="宋体" w:hAnsi="宋体" w:hint="eastAsia"/>
                <w:sz w:val="18"/>
                <w:szCs w:val="18"/>
              </w:rPr>
              <w:t>6.91</w:t>
            </w:r>
            <w:r w:rsidRPr="00F31E04">
              <w:rPr>
                <w:rFonts w:ascii="宋体" w:hAnsi="宋体"/>
                <w:sz w:val="18"/>
                <w:szCs w:val="18"/>
              </w:rPr>
              <w:t>a</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井田开拓</w:t>
            </w: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盘区划分</w:t>
            </w:r>
          </w:p>
        </w:tc>
        <w:tc>
          <w:tcPr>
            <w:tcW w:w="1374"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全井田共划分</w:t>
            </w:r>
            <w:r w:rsidRPr="00F31E04">
              <w:rPr>
                <w:rFonts w:ascii="宋体" w:hAnsi="宋体" w:hint="eastAsia"/>
                <w:sz w:val="18"/>
                <w:szCs w:val="18"/>
              </w:rPr>
              <w:t>2</w:t>
            </w:r>
            <w:r w:rsidRPr="00F31E04">
              <w:rPr>
                <w:rFonts w:ascii="宋体" w:hAnsi="宋体"/>
                <w:sz w:val="18"/>
                <w:szCs w:val="18"/>
              </w:rPr>
              <w:t>个盘区，</w:t>
            </w:r>
            <w:r w:rsidRPr="00F31E04">
              <w:rPr>
                <w:rFonts w:ascii="宋体" w:hAnsi="宋体" w:hint="eastAsia"/>
                <w:sz w:val="18"/>
                <w:szCs w:val="18"/>
              </w:rPr>
              <w:t>以副井底车场为界，西部为一盘区，东部为二盘区。</w:t>
            </w:r>
          </w:p>
        </w:tc>
        <w:tc>
          <w:tcPr>
            <w:tcW w:w="1516" w:type="pct"/>
            <w:gridSpan w:val="2"/>
            <w:vAlign w:val="center"/>
          </w:tcPr>
          <w:p w:rsidR="00F31E04" w:rsidRPr="00F31E04" w:rsidRDefault="00F31E04" w:rsidP="00F31E04">
            <w:pPr>
              <w:adjustRightInd w:val="0"/>
              <w:spacing w:line="240" w:lineRule="exact"/>
              <w:rPr>
                <w:rFonts w:ascii="宋体" w:hAnsi="宋体"/>
                <w:color w:val="FF0000"/>
                <w:sz w:val="18"/>
                <w:szCs w:val="18"/>
              </w:rPr>
            </w:pPr>
            <w:r w:rsidRPr="00F31E04">
              <w:rPr>
                <w:rFonts w:ascii="宋体" w:hAnsi="宋体"/>
                <w:sz w:val="18"/>
                <w:szCs w:val="18"/>
              </w:rPr>
              <w:t>全井田共划分</w:t>
            </w:r>
            <w:r w:rsidRPr="00F31E04">
              <w:rPr>
                <w:rFonts w:ascii="宋体" w:hAnsi="宋体" w:hint="eastAsia"/>
                <w:sz w:val="18"/>
                <w:szCs w:val="18"/>
              </w:rPr>
              <w:t>2</w:t>
            </w:r>
            <w:r w:rsidRPr="00F31E04">
              <w:rPr>
                <w:rFonts w:ascii="宋体" w:hAnsi="宋体"/>
                <w:sz w:val="18"/>
                <w:szCs w:val="18"/>
              </w:rPr>
              <w:t>个盘区，</w:t>
            </w:r>
            <w:r w:rsidRPr="00F31E04">
              <w:rPr>
                <w:rFonts w:ascii="宋体" w:hAnsi="宋体" w:hint="eastAsia"/>
                <w:sz w:val="18"/>
                <w:szCs w:val="18"/>
              </w:rPr>
              <w:t>东部为一盘区，西部为二盘区。</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开采盘区</w:t>
            </w:r>
            <w:r w:rsidRPr="00F31E04">
              <w:rPr>
                <w:rFonts w:ascii="宋体" w:hAnsi="宋体" w:hint="eastAsia"/>
                <w:sz w:val="18"/>
                <w:szCs w:val="18"/>
              </w:rPr>
              <w:t>个数不变，开采顺序变化</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开拓方式</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三斜井开拓</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三斜井开拓</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不变</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井筒个数</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3个井筒：主</w:t>
            </w:r>
            <w:r w:rsidRPr="00F31E04">
              <w:rPr>
                <w:rFonts w:ascii="宋体" w:hAnsi="宋体" w:hint="eastAsia"/>
                <w:sz w:val="18"/>
                <w:szCs w:val="18"/>
              </w:rPr>
              <w:t>斜</w:t>
            </w:r>
            <w:r w:rsidRPr="00F31E04">
              <w:rPr>
                <w:rFonts w:ascii="宋体" w:hAnsi="宋体"/>
                <w:sz w:val="18"/>
                <w:szCs w:val="18"/>
              </w:rPr>
              <w:t>井、副</w:t>
            </w:r>
            <w:r w:rsidRPr="00F31E04">
              <w:rPr>
                <w:rFonts w:ascii="宋体" w:hAnsi="宋体" w:hint="eastAsia"/>
                <w:sz w:val="18"/>
                <w:szCs w:val="18"/>
              </w:rPr>
              <w:t>斜</w:t>
            </w:r>
            <w:r w:rsidRPr="00F31E04">
              <w:rPr>
                <w:rFonts w:ascii="宋体" w:hAnsi="宋体"/>
                <w:sz w:val="18"/>
                <w:szCs w:val="18"/>
              </w:rPr>
              <w:t>井和回风</w:t>
            </w:r>
            <w:r w:rsidRPr="00F31E04">
              <w:rPr>
                <w:rFonts w:ascii="宋体" w:hAnsi="宋体" w:hint="eastAsia"/>
                <w:sz w:val="18"/>
                <w:szCs w:val="18"/>
              </w:rPr>
              <w:t>斜</w:t>
            </w:r>
            <w:r w:rsidRPr="00F31E04">
              <w:rPr>
                <w:rFonts w:ascii="宋体" w:hAnsi="宋体"/>
                <w:sz w:val="18"/>
                <w:szCs w:val="18"/>
              </w:rPr>
              <w:t>井</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3个井筒：主</w:t>
            </w:r>
            <w:r w:rsidRPr="00F31E04">
              <w:rPr>
                <w:rFonts w:ascii="宋体" w:hAnsi="宋体" w:hint="eastAsia"/>
                <w:sz w:val="18"/>
                <w:szCs w:val="18"/>
              </w:rPr>
              <w:t>斜</w:t>
            </w:r>
            <w:r w:rsidRPr="00F31E04">
              <w:rPr>
                <w:rFonts w:ascii="宋体" w:hAnsi="宋体"/>
                <w:sz w:val="18"/>
                <w:szCs w:val="18"/>
              </w:rPr>
              <w:t>井、副</w:t>
            </w:r>
            <w:r w:rsidRPr="00F31E04">
              <w:rPr>
                <w:rFonts w:ascii="宋体" w:hAnsi="宋体" w:hint="eastAsia"/>
                <w:sz w:val="18"/>
                <w:szCs w:val="18"/>
              </w:rPr>
              <w:t>斜</w:t>
            </w:r>
            <w:r w:rsidRPr="00F31E04">
              <w:rPr>
                <w:rFonts w:ascii="宋体" w:hAnsi="宋体"/>
                <w:sz w:val="18"/>
                <w:szCs w:val="18"/>
              </w:rPr>
              <w:t>井和回风</w:t>
            </w:r>
            <w:r w:rsidRPr="00F31E04">
              <w:rPr>
                <w:rFonts w:ascii="宋体" w:hAnsi="宋体" w:hint="eastAsia"/>
                <w:sz w:val="18"/>
                <w:szCs w:val="18"/>
              </w:rPr>
              <w:t>斜</w:t>
            </w:r>
            <w:r w:rsidRPr="00F31E04">
              <w:rPr>
                <w:rFonts w:ascii="宋体" w:hAnsi="宋体"/>
                <w:sz w:val="18"/>
                <w:szCs w:val="18"/>
              </w:rPr>
              <w:t>井</w:t>
            </w:r>
          </w:p>
        </w:tc>
        <w:tc>
          <w:tcPr>
            <w:tcW w:w="806" w:type="pct"/>
            <w:gridSpan w:val="2"/>
            <w:vAlign w:val="center"/>
          </w:tcPr>
          <w:p w:rsidR="00F31E04" w:rsidRPr="00F31E04" w:rsidRDefault="00F31E04" w:rsidP="00F31E04">
            <w:pPr>
              <w:adjustRightInd w:val="0"/>
              <w:spacing w:line="240" w:lineRule="exact"/>
              <w:jc w:val="center"/>
              <w:rPr>
                <w:rFonts w:ascii="宋体" w:hAnsi="宋体"/>
                <w:color w:val="0000FF"/>
                <w:sz w:val="18"/>
                <w:szCs w:val="18"/>
              </w:rPr>
            </w:pPr>
            <w:r w:rsidRPr="00F31E04">
              <w:rPr>
                <w:rFonts w:ascii="宋体" w:hAnsi="宋体" w:hint="eastAsia"/>
                <w:sz w:val="18"/>
                <w:szCs w:val="18"/>
              </w:rPr>
              <w:t>不变</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开采水平及主运输大巷设置</w:t>
            </w:r>
          </w:p>
        </w:tc>
        <w:tc>
          <w:tcPr>
            <w:tcW w:w="1374" w:type="pct"/>
            <w:vAlign w:val="center"/>
          </w:tcPr>
          <w:p w:rsidR="00F31E04" w:rsidRPr="00F31E04" w:rsidRDefault="00F31E04" w:rsidP="00F31E04">
            <w:pPr>
              <w:adjustRightInd w:val="0"/>
              <w:spacing w:line="240" w:lineRule="exact"/>
              <w:jc w:val="left"/>
              <w:rPr>
                <w:rFonts w:ascii="宋体" w:hAnsi="宋体"/>
                <w:sz w:val="18"/>
                <w:szCs w:val="18"/>
              </w:rPr>
            </w:pPr>
            <w:r w:rsidRPr="00F31E04">
              <w:rPr>
                <w:rFonts w:ascii="宋体" w:hAnsi="宋体" w:hint="eastAsia"/>
                <w:sz w:val="18"/>
                <w:szCs w:val="18"/>
              </w:rPr>
              <w:t>单水平开采，3</w:t>
            </w:r>
            <w:r w:rsidRPr="00F31E04">
              <w:rPr>
                <w:rFonts w:ascii="宋体" w:hAnsi="宋体"/>
                <w:sz w:val="18"/>
                <w:szCs w:val="18"/>
              </w:rPr>
              <w:t>号煤层中布置</w:t>
            </w:r>
            <w:r w:rsidRPr="00F31E04">
              <w:rPr>
                <w:rFonts w:ascii="宋体" w:hAnsi="宋体" w:hint="eastAsia"/>
                <w:sz w:val="18"/>
                <w:szCs w:val="18"/>
              </w:rPr>
              <w:t>一个开采水平，水平标高+991.0m</w:t>
            </w:r>
          </w:p>
        </w:tc>
        <w:tc>
          <w:tcPr>
            <w:tcW w:w="1516" w:type="pct"/>
            <w:gridSpan w:val="2"/>
            <w:vAlign w:val="center"/>
          </w:tcPr>
          <w:p w:rsidR="00F31E04" w:rsidRPr="00F31E04" w:rsidRDefault="00F31E04" w:rsidP="00F31E04">
            <w:pPr>
              <w:adjustRightInd w:val="0"/>
              <w:spacing w:line="240" w:lineRule="exact"/>
              <w:jc w:val="left"/>
              <w:rPr>
                <w:rFonts w:ascii="宋体" w:hAnsi="宋体"/>
                <w:color w:val="FF0000"/>
                <w:sz w:val="18"/>
                <w:szCs w:val="18"/>
              </w:rPr>
            </w:pPr>
            <w:r w:rsidRPr="00F31E04">
              <w:rPr>
                <w:rFonts w:ascii="宋体" w:hAnsi="宋体" w:hint="eastAsia"/>
                <w:sz w:val="18"/>
                <w:szCs w:val="18"/>
              </w:rPr>
              <w:t>单水平开采，3</w:t>
            </w:r>
            <w:r w:rsidRPr="00F31E04">
              <w:rPr>
                <w:rFonts w:ascii="宋体" w:hAnsi="宋体"/>
                <w:sz w:val="18"/>
                <w:szCs w:val="18"/>
              </w:rPr>
              <w:t>号煤层中布置</w:t>
            </w:r>
            <w:r w:rsidRPr="00F31E04">
              <w:rPr>
                <w:rFonts w:ascii="宋体" w:hAnsi="宋体" w:hint="eastAsia"/>
                <w:sz w:val="18"/>
                <w:szCs w:val="18"/>
              </w:rPr>
              <w:t>一个开采水平，水平标高+991.0m</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不变</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工作面个数</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2个，1个采矿工作面，1个掘进工作面</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3个，1个综采工作面，2个掘进工作面</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工作面个数增加1个，首采工作面发生变化</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首采工作面采高</w:t>
            </w:r>
          </w:p>
        </w:tc>
        <w:tc>
          <w:tcPr>
            <w:tcW w:w="1374" w:type="pct"/>
            <w:vAlign w:val="center"/>
          </w:tcPr>
          <w:p w:rsidR="00F31E04" w:rsidRPr="00F31E04" w:rsidRDefault="00F31E04" w:rsidP="00F31E04">
            <w:pPr>
              <w:adjustRightInd w:val="0"/>
              <w:spacing w:line="240" w:lineRule="exact"/>
              <w:jc w:val="center"/>
              <w:rPr>
                <w:rFonts w:ascii="宋体" w:hAnsi="宋体"/>
                <w:color w:val="FF0000"/>
                <w:sz w:val="18"/>
                <w:szCs w:val="18"/>
              </w:rPr>
            </w:pPr>
            <w:r w:rsidRPr="00F31E04">
              <w:rPr>
                <w:rFonts w:ascii="宋体" w:hAnsi="宋体"/>
                <w:sz w:val="18"/>
                <w:szCs w:val="18"/>
              </w:rPr>
              <w:t>设计</w:t>
            </w:r>
            <w:r w:rsidRPr="00F31E04">
              <w:rPr>
                <w:rFonts w:ascii="宋体" w:hAnsi="宋体" w:hint="eastAsia"/>
                <w:sz w:val="18"/>
                <w:szCs w:val="18"/>
              </w:rPr>
              <w:t>工作面平均采高1.7m</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设计</w:t>
            </w:r>
            <w:r w:rsidRPr="00F31E04">
              <w:rPr>
                <w:rFonts w:ascii="宋体" w:hAnsi="宋体" w:hint="eastAsia"/>
                <w:sz w:val="18"/>
                <w:szCs w:val="18"/>
              </w:rPr>
              <w:t>综采工作面平均采高1.7m</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不变</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采煤方法</w:t>
            </w:r>
          </w:p>
        </w:tc>
        <w:tc>
          <w:tcPr>
            <w:tcW w:w="1374" w:type="pct"/>
            <w:vAlign w:val="center"/>
          </w:tcPr>
          <w:p w:rsidR="00F31E04" w:rsidRPr="00F31E04" w:rsidRDefault="00F31E04" w:rsidP="00F31E04">
            <w:pPr>
              <w:adjustRightInd w:val="0"/>
              <w:spacing w:line="240" w:lineRule="exact"/>
              <w:jc w:val="left"/>
              <w:rPr>
                <w:rFonts w:ascii="宋体" w:hAnsi="宋体"/>
                <w:sz w:val="18"/>
                <w:szCs w:val="18"/>
              </w:rPr>
            </w:pPr>
            <w:r w:rsidRPr="00F31E04">
              <w:rPr>
                <w:rFonts w:ascii="宋体" w:hAnsi="宋体"/>
                <w:sz w:val="18"/>
                <w:szCs w:val="18"/>
              </w:rPr>
              <w:t>长壁</w:t>
            </w:r>
            <w:r w:rsidRPr="00F31E04">
              <w:rPr>
                <w:rFonts w:ascii="宋体" w:hAnsi="宋体" w:hint="eastAsia"/>
                <w:sz w:val="18"/>
                <w:szCs w:val="18"/>
              </w:rPr>
              <w:t>式炮采</w:t>
            </w:r>
            <w:r w:rsidRPr="00F31E04">
              <w:rPr>
                <w:rFonts w:ascii="宋体" w:hAnsi="宋体"/>
                <w:sz w:val="18"/>
                <w:szCs w:val="18"/>
              </w:rPr>
              <w:t>采煤法，全部垮落法管理顶板</w:t>
            </w:r>
          </w:p>
        </w:tc>
        <w:tc>
          <w:tcPr>
            <w:tcW w:w="1516" w:type="pct"/>
            <w:gridSpan w:val="2"/>
            <w:vAlign w:val="center"/>
          </w:tcPr>
          <w:p w:rsidR="00F31E04" w:rsidRPr="00F31E04" w:rsidRDefault="00F31E04" w:rsidP="00F31E04">
            <w:pPr>
              <w:adjustRightInd w:val="0"/>
              <w:spacing w:line="240" w:lineRule="exact"/>
              <w:jc w:val="left"/>
              <w:rPr>
                <w:rFonts w:ascii="宋体" w:hAnsi="宋体"/>
                <w:sz w:val="18"/>
                <w:szCs w:val="18"/>
              </w:rPr>
            </w:pPr>
            <w:r w:rsidRPr="00F31E04">
              <w:rPr>
                <w:rFonts w:ascii="宋体" w:hAnsi="宋体" w:hint="eastAsia"/>
                <w:sz w:val="18"/>
                <w:szCs w:val="18"/>
              </w:rPr>
              <w:t>长壁式机械化采煤法，</w:t>
            </w:r>
            <w:r w:rsidRPr="00F31E04">
              <w:rPr>
                <w:rFonts w:ascii="宋体" w:hAnsi="宋体"/>
                <w:sz w:val="18"/>
                <w:szCs w:val="18"/>
              </w:rPr>
              <w:t>全部垮落法管理顶板</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工作面机械化程度提高</w:t>
            </w:r>
          </w:p>
        </w:tc>
      </w:tr>
      <w:tr w:rsidR="00F31E04" w:rsidRPr="00F31E04" w:rsidTr="00106EEA">
        <w:trPr>
          <w:cantSplit/>
          <w:trHeight w:val="42"/>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通风系统</w:t>
            </w:r>
          </w:p>
        </w:tc>
        <w:tc>
          <w:tcPr>
            <w:tcW w:w="1374"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中央并列机械抽出式通风</w:t>
            </w:r>
          </w:p>
        </w:tc>
        <w:tc>
          <w:tcPr>
            <w:tcW w:w="1516" w:type="pct"/>
            <w:gridSpan w:val="2"/>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中央分列机械抽出式通风</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通风方式发生变化</w:t>
            </w:r>
          </w:p>
        </w:tc>
      </w:tr>
      <w:tr w:rsidR="00F31E04" w:rsidRPr="00F31E04" w:rsidTr="00106EEA">
        <w:trPr>
          <w:cantSplit/>
          <w:trHeight w:val="103"/>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提升系统</w:t>
            </w:r>
          </w:p>
        </w:tc>
        <w:tc>
          <w:tcPr>
            <w:tcW w:w="1374"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主斜井采用皮带运输机；副井和井下材料运输采用无轨防爆胶轮车运输</w:t>
            </w:r>
          </w:p>
        </w:tc>
        <w:tc>
          <w:tcPr>
            <w:tcW w:w="1516" w:type="pct"/>
            <w:gridSpan w:val="2"/>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主斜井采用皮带运输机；副井和井下材料运输采用无轨防爆胶轮车运输</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不变</w:t>
            </w:r>
          </w:p>
        </w:tc>
      </w:tr>
      <w:tr w:rsidR="00F31E04" w:rsidRPr="00F31E04" w:rsidTr="00106EEA">
        <w:trPr>
          <w:gridAfter w:val="1"/>
          <w:wAfter w:w="3" w:type="pct"/>
          <w:cantSplit/>
          <w:trHeight w:val="287"/>
          <w:tblHeader/>
        </w:trPr>
        <w:tc>
          <w:tcPr>
            <w:tcW w:w="344"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地面生</w:t>
            </w:r>
          </w:p>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产系统</w:t>
            </w:r>
          </w:p>
        </w:tc>
        <w:tc>
          <w:tcPr>
            <w:tcW w:w="960"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场地位置</w:t>
            </w:r>
          </w:p>
        </w:tc>
        <w:tc>
          <w:tcPr>
            <w:tcW w:w="1374" w:type="pct"/>
            <w:vAlign w:val="center"/>
          </w:tcPr>
          <w:p w:rsidR="00F31E04" w:rsidRPr="00F31E04" w:rsidRDefault="00F31E04" w:rsidP="00F31E04">
            <w:pPr>
              <w:adjustRightInd w:val="0"/>
              <w:spacing w:line="240" w:lineRule="exact"/>
              <w:jc w:val="left"/>
              <w:rPr>
                <w:rFonts w:ascii="宋体" w:hAnsi="宋体"/>
                <w:sz w:val="18"/>
                <w:szCs w:val="18"/>
              </w:rPr>
            </w:pPr>
            <w:r w:rsidRPr="00F31E04">
              <w:rPr>
                <w:rFonts w:ascii="宋体" w:hAnsi="宋体"/>
                <w:sz w:val="18"/>
                <w:szCs w:val="18"/>
              </w:rPr>
              <w:t>井筒</w:t>
            </w:r>
            <w:r w:rsidRPr="00F31E04">
              <w:rPr>
                <w:rFonts w:ascii="宋体" w:hAnsi="宋体" w:hint="eastAsia"/>
                <w:sz w:val="18"/>
                <w:szCs w:val="18"/>
              </w:rPr>
              <w:t>集中</w:t>
            </w:r>
            <w:r w:rsidRPr="00F31E04">
              <w:rPr>
                <w:rFonts w:ascii="宋体" w:hAnsi="宋体"/>
                <w:sz w:val="18"/>
                <w:szCs w:val="18"/>
              </w:rPr>
              <w:t>布置在矿井</w:t>
            </w:r>
            <w:r w:rsidRPr="00F31E04">
              <w:rPr>
                <w:rFonts w:ascii="宋体" w:hAnsi="宋体" w:hint="eastAsia"/>
                <w:sz w:val="18"/>
                <w:szCs w:val="18"/>
              </w:rPr>
              <w:t>新选</w:t>
            </w:r>
            <w:r w:rsidRPr="00F31E04">
              <w:rPr>
                <w:rFonts w:ascii="宋体" w:hAnsi="宋体"/>
                <w:sz w:val="18"/>
                <w:szCs w:val="18"/>
              </w:rPr>
              <w:t>工业场地</w:t>
            </w:r>
            <w:r w:rsidRPr="00F31E04">
              <w:rPr>
                <w:rFonts w:ascii="宋体" w:hAnsi="宋体" w:hint="eastAsia"/>
                <w:sz w:val="18"/>
                <w:szCs w:val="18"/>
              </w:rPr>
              <w:t>内</w:t>
            </w:r>
          </w:p>
        </w:tc>
        <w:tc>
          <w:tcPr>
            <w:tcW w:w="1513"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主、副斜井布置在</w:t>
            </w:r>
            <w:r w:rsidRPr="00F31E04">
              <w:rPr>
                <w:rFonts w:ascii="宋体" w:hAnsi="宋体"/>
                <w:sz w:val="18"/>
                <w:szCs w:val="18"/>
              </w:rPr>
              <w:t>矿井</w:t>
            </w:r>
            <w:r w:rsidRPr="00F31E04">
              <w:rPr>
                <w:rFonts w:ascii="宋体" w:hAnsi="宋体" w:hint="eastAsia"/>
                <w:sz w:val="18"/>
                <w:szCs w:val="18"/>
              </w:rPr>
              <w:t>新选工业场地，斜风井场地利用原联合煤矿工业场地</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副井井口位置变化，另选风井场地</w:t>
            </w:r>
          </w:p>
        </w:tc>
      </w:tr>
      <w:tr w:rsidR="00F31E04" w:rsidRPr="00F31E04" w:rsidTr="00106EEA">
        <w:trPr>
          <w:cantSplit/>
          <w:trHeight w:val="233"/>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占地面积</w:t>
            </w: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工业场地</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占地</w:t>
            </w:r>
            <w:r w:rsidRPr="00F31E04">
              <w:rPr>
                <w:rFonts w:ascii="宋体" w:hAnsi="宋体" w:hint="eastAsia"/>
                <w:sz w:val="18"/>
                <w:szCs w:val="18"/>
              </w:rPr>
              <w:t>7.54</w:t>
            </w:r>
            <w:r w:rsidRPr="00F31E04">
              <w:rPr>
                <w:rFonts w:ascii="宋体" w:hAnsi="宋体"/>
                <w:sz w:val="18"/>
                <w:szCs w:val="18"/>
              </w:rPr>
              <w:t>hm</w:t>
            </w:r>
            <w:r w:rsidRPr="00F31E04">
              <w:rPr>
                <w:rFonts w:ascii="宋体" w:hAnsi="宋体"/>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占地</w:t>
            </w:r>
            <w:r w:rsidRPr="00F31E04">
              <w:rPr>
                <w:rFonts w:ascii="宋体" w:hAnsi="宋体" w:hint="eastAsia"/>
                <w:sz w:val="18"/>
                <w:szCs w:val="18"/>
              </w:rPr>
              <w:t>9.428</w:t>
            </w:r>
            <w:r w:rsidRPr="00F31E04">
              <w:rPr>
                <w:rFonts w:ascii="宋体" w:hAnsi="宋体"/>
                <w:sz w:val="18"/>
                <w:szCs w:val="18"/>
              </w:rPr>
              <w:t>hm</w:t>
            </w:r>
            <w:r w:rsidRPr="00F31E04">
              <w:rPr>
                <w:rFonts w:ascii="宋体" w:hAnsi="宋体"/>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占地增加</w:t>
            </w:r>
            <w:r w:rsidRPr="00F31E04">
              <w:rPr>
                <w:rFonts w:ascii="宋体" w:hAnsi="宋体" w:hint="eastAsia"/>
                <w:sz w:val="18"/>
                <w:szCs w:val="18"/>
              </w:rPr>
              <w:t>1.888</w:t>
            </w:r>
            <w:r w:rsidRPr="00F31E04">
              <w:rPr>
                <w:rFonts w:ascii="宋体" w:hAnsi="宋体"/>
                <w:sz w:val="18"/>
                <w:szCs w:val="18"/>
              </w:rPr>
              <w:t>hm</w:t>
            </w:r>
            <w:r w:rsidRPr="00F31E04">
              <w:rPr>
                <w:rFonts w:ascii="宋体" w:hAnsi="宋体"/>
                <w:sz w:val="18"/>
                <w:szCs w:val="18"/>
                <w:vertAlign w:val="superscript"/>
              </w:rPr>
              <w:t>2</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风井场地</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不涉及</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占地面积0.08</w:t>
            </w:r>
            <w:r w:rsidRPr="00F31E04">
              <w:rPr>
                <w:rFonts w:ascii="宋体" w:hAnsi="宋体"/>
                <w:sz w:val="18"/>
                <w:szCs w:val="18"/>
              </w:rPr>
              <w:t xml:space="preserve"> hm</w:t>
            </w:r>
            <w:r w:rsidRPr="00F31E04">
              <w:rPr>
                <w:rFonts w:ascii="宋体" w:hAnsi="宋体"/>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增加占地0.08</w:t>
            </w:r>
            <w:r w:rsidRPr="00F31E04">
              <w:rPr>
                <w:rFonts w:ascii="宋体" w:hAnsi="宋体"/>
                <w:sz w:val="18"/>
                <w:szCs w:val="18"/>
              </w:rPr>
              <w:t xml:space="preserve"> hm</w:t>
            </w:r>
            <w:r w:rsidRPr="00F31E04">
              <w:rPr>
                <w:rFonts w:ascii="宋体" w:hAnsi="宋体"/>
                <w:sz w:val="18"/>
                <w:szCs w:val="18"/>
                <w:vertAlign w:val="superscript"/>
              </w:rPr>
              <w:t>2</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排矸场及道路</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占地2.0hm</w:t>
            </w:r>
            <w:r w:rsidRPr="00F31E04">
              <w:rPr>
                <w:rFonts w:ascii="宋体" w:hAnsi="宋体" w:hint="eastAsia"/>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矸石场占地0.2 hm</w:t>
            </w:r>
            <w:r w:rsidRPr="00F31E04">
              <w:rPr>
                <w:rFonts w:ascii="宋体" w:hAnsi="宋体" w:hint="eastAsia"/>
                <w:sz w:val="18"/>
                <w:szCs w:val="18"/>
                <w:vertAlign w:val="superscript"/>
              </w:rPr>
              <w:t>2</w:t>
            </w:r>
            <w:r w:rsidRPr="00F31E04">
              <w:rPr>
                <w:rFonts w:ascii="宋体" w:hAnsi="宋体" w:hint="eastAsia"/>
                <w:sz w:val="18"/>
                <w:szCs w:val="18"/>
              </w:rPr>
              <w:t>，道路占地0.05 hm</w:t>
            </w:r>
            <w:r w:rsidRPr="00F31E04">
              <w:rPr>
                <w:rFonts w:ascii="宋体" w:hAnsi="宋体" w:hint="eastAsia"/>
                <w:sz w:val="18"/>
                <w:szCs w:val="18"/>
                <w:vertAlign w:val="superscript"/>
              </w:rPr>
              <w:t>2</w:t>
            </w:r>
            <w:r w:rsidRPr="00F31E04">
              <w:rPr>
                <w:rFonts w:ascii="宋体" w:hAnsi="宋体" w:hint="eastAsia"/>
                <w:sz w:val="18"/>
                <w:szCs w:val="18"/>
              </w:rPr>
              <w:t>，总占地0.25hm</w:t>
            </w:r>
            <w:r w:rsidRPr="00F31E04">
              <w:rPr>
                <w:rFonts w:ascii="宋体" w:hAnsi="宋体" w:hint="eastAsia"/>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位置不变，占地减小1.75hm</w:t>
            </w:r>
            <w:r w:rsidRPr="00F31E04">
              <w:rPr>
                <w:rFonts w:ascii="宋体" w:hAnsi="宋体" w:hint="eastAsia"/>
                <w:sz w:val="18"/>
                <w:szCs w:val="18"/>
                <w:vertAlign w:val="superscript"/>
              </w:rPr>
              <w:t>2</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炸药库及道路</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炸药库占地0.08hm</w:t>
            </w:r>
            <w:r w:rsidRPr="00F31E04">
              <w:rPr>
                <w:rFonts w:ascii="宋体" w:hAnsi="宋体" w:hint="eastAsia"/>
                <w:sz w:val="18"/>
                <w:szCs w:val="18"/>
                <w:vertAlign w:val="superscript"/>
              </w:rPr>
              <w:t>2</w:t>
            </w:r>
            <w:r w:rsidRPr="00F31E04">
              <w:rPr>
                <w:rFonts w:ascii="宋体" w:hAnsi="宋体" w:hint="eastAsia"/>
                <w:sz w:val="18"/>
                <w:szCs w:val="18"/>
              </w:rPr>
              <w:t>，道路占地0.08hm</w:t>
            </w:r>
            <w:r w:rsidRPr="00F31E04">
              <w:rPr>
                <w:rFonts w:ascii="宋体" w:hAnsi="宋体" w:hint="eastAsia"/>
                <w:sz w:val="18"/>
                <w:szCs w:val="18"/>
                <w:vertAlign w:val="superscript"/>
              </w:rPr>
              <w:t>2</w:t>
            </w:r>
            <w:r w:rsidRPr="00F31E04">
              <w:rPr>
                <w:rFonts w:ascii="宋体" w:hAnsi="宋体" w:hint="eastAsia"/>
                <w:sz w:val="18"/>
                <w:szCs w:val="18"/>
              </w:rPr>
              <w:t>，</w:t>
            </w:r>
          </w:p>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总占地0.16</w:t>
            </w:r>
            <w:r w:rsidRPr="00F31E04">
              <w:rPr>
                <w:rFonts w:ascii="宋体" w:hAnsi="宋体"/>
                <w:sz w:val="18"/>
                <w:szCs w:val="18"/>
              </w:rPr>
              <w:t>hm</w:t>
            </w:r>
            <w:r w:rsidRPr="00F31E04">
              <w:rPr>
                <w:rFonts w:ascii="宋体" w:hAnsi="宋体"/>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炸药库占地0.08hm</w:t>
            </w:r>
            <w:r w:rsidRPr="00F31E04">
              <w:rPr>
                <w:rFonts w:ascii="宋体" w:hAnsi="宋体" w:hint="eastAsia"/>
                <w:sz w:val="18"/>
                <w:szCs w:val="18"/>
                <w:vertAlign w:val="superscript"/>
              </w:rPr>
              <w:t>2</w:t>
            </w:r>
            <w:r w:rsidRPr="00F31E04">
              <w:rPr>
                <w:rFonts w:ascii="宋体" w:hAnsi="宋体" w:hint="eastAsia"/>
                <w:sz w:val="18"/>
                <w:szCs w:val="18"/>
              </w:rPr>
              <w:t>，道路占地0.08hm</w:t>
            </w:r>
            <w:r w:rsidRPr="00F31E04">
              <w:rPr>
                <w:rFonts w:ascii="宋体" w:hAnsi="宋体" w:hint="eastAsia"/>
                <w:sz w:val="18"/>
                <w:szCs w:val="18"/>
                <w:vertAlign w:val="superscript"/>
              </w:rPr>
              <w:t>2</w:t>
            </w:r>
            <w:r w:rsidRPr="00F31E04">
              <w:rPr>
                <w:rFonts w:ascii="宋体" w:hAnsi="宋体" w:hint="eastAsia"/>
                <w:sz w:val="18"/>
                <w:szCs w:val="18"/>
              </w:rPr>
              <w:t>，总占地0.16</w:t>
            </w:r>
            <w:r w:rsidRPr="00F31E04">
              <w:rPr>
                <w:rFonts w:ascii="宋体" w:hAnsi="宋体"/>
                <w:sz w:val="18"/>
                <w:szCs w:val="18"/>
              </w:rPr>
              <w:t>hm</w:t>
            </w:r>
            <w:r w:rsidRPr="00F31E04">
              <w:rPr>
                <w:rFonts w:ascii="宋体" w:hAnsi="宋体"/>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位置、</w:t>
            </w:r>
            <w:r w:rsidRPr="00F31E04">
              <w:rPr>
                <w:rFonts w:ascii="宋体" w:hAnsi="宋体"/>
                <w:sz w:val="18"/>
                <w:szCs w:val="18"/>
              </w:rPr>
              <w:t>占地</w:t>
            </w:r>
            <w:r w:rsidRPr="00F31E04">
              <w:rPr>
                <w:rFonts w:ascii="宋体" w:hAnsi="宋体" w:hint="eastAsia"/>
                <w:sz w:val="18"/>
                <w:szCs w:val="18"/>
              </w:rPr>
              <w:t>不变</w:t>
            </w:r>
          </w:p>
        </w:tc>
      </w:tr>
      <w:tr w:rsidR="00F31E04" w:rsidRPr="00F31E04" w:rsidTr="00106EEA">
        <w:trPr>
          <w:cantSplit/>
          <w:trHeight w:val="287"/>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进场道路</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道路长1400，路基宽度为7m，占地为0.98hm</w:t>
            </w:r>
            <w:r w:rsidRPr="00F31E04">
              <w:rPr>
                <w:rFonts w:ascii="宋体" w:hAnsi="宋体" w:hint="eastAsia"/>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道路长1400，路基宽度为7m，占地为0.98hm</w:t>
            </w:r>
            <w:r w:rsidRPr="00F31E04">
              <w:rPr>
                <w:rFonts w:ascii="宋体" w:hAnsi="宋体" w:hint="eastAsia"/>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位置、</w:t>
            </w:r>
            <w:r w:rsidRPr="00F31E04">
              <w:rPr>
                <w:rFonts w:ascii="宋体" w:hAnsi="宋体"/>
                <w:sz w:val="18"/>
                <w:szCs w:val="18"/>
              </w:rPr>
              <w:t>占地</w:t>
            </w:r>
            <w:r w:rsidRPr="00F31E04">
              <w:rPr>
                <w:rFonts w:ascii="宋体" w:hAnsi="宋体" w:hint="eastAsia"/>
                <w:sz w:val="18"/>
                <w:szCs w:val="18"/>
              </w:rPr>
              <w:t>不变</w:t>
            </w:r>
          </w:p>
        </w:tc>
      </w:tr>
      <w:tr w:rsidR="00F31E04" w:rsidRPr="00F31E04" w:rsidTr="00106EEA">
        <w:trPr>
          <w:cantSplit/>
          <w:trHeight w:val="69"/>
          <w:tblHeader/>
        </w:trPr>
        <w:tc>
          <w:tcPr>
            <w:tcW w:w="344"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0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659"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合计</w:t>
            </w:r>
          </w:p>
        </w:tc>
        <w:tc>
          <w:tcPr>
            <w:tcW w:w="1374"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总占地</w:t>
            </w:r>
            <w:r w:rsidRPr="00F31E04">
              <w:rPr>
                <w:rFonts w:ascii="宋体" w:hAnsi="宋体" w:hint="eastAsia"/>
                <w:sz w:val="18"/>
                <w:szCs w:val="18"/>
              </w:rPr>
              <w:t>10.68</w:t>
            </w:r>
            <w:r w:rsidRPr="00F31E04">
              <w:rPr>
                <w:rFonts w:ascii="宋体" w:hAnsi="宋体"/>
                <w:sz w:val="18"/>
                <w:szCs w:val="18"/>
              </w:rPr>
              <w:t>hm</w:t>
            </w:r>
            <w:r w:rsidRPr="00F31E04">
              <w:rPr>
                <w:rFonts w:ascii="宋体" w:hAnsi="宋体"/>
                <w:sz w:val="18"/>
                <w:szCs w:val="18"/>
                <w:vertAlign w:val="superscript"/>
              </w:rPr>
              <w:t>2</w:t>
            </w:r>
          </w:p>
        </w:tc>
        <w:tc>
          <w:tcPr>
            <w:tcW w:w="151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总占地</w:t>
            </w:r>
            <w:r w:rsidRPr="00F31E04">
              <w:rPr>
                <w:rFonts w:ascii="宋体" w:hAnsi="宋体" w:hint="eastAsia"/>
                <w:sz w:val="18"/>
                <w:szCs w:val="18"/>
              </w:rPr>
              <w:t>11.448</w:t>
            </w:r>
            <w:r w:rsidRPr="00F31E04">
              <w:rPr>
                <w:rFonts w:ascii="宋体" w:hAnsi="宋体"/>
                <w:sz w:val="18"/>
                <w:szCs w:val="18"/>
              </w:rPr>
              <w:t>hm</w:t>
            </w:r>
            <w:r w:rsidRPr="00F31E04">
              <w:rPr>
                <w:rFonts w:ascii="宋体" w:hAnsi="宋体"/>
                <w:sz w:val="18"/>
                <w:szCs w:val="18"/>
                <w:vertAlign w:val="superscript"/>
              </w:rPr>
              <w:t>2</w:t>
            </w:r>
          </w:p>
        </w:tc>
        <w:tc>
          <w:tcPr>
            <w:tcW w:w="806"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总占</w:t>
            </w:r>
            <w:r w:rsidRPr="00F31E04">
              <w:rPr>
                <w:rFonts w:ascii="宋体" w:hAnsi="宋体" w:hint="eastAsia"/>
                <w:sz w:val="18"/>
                <w:szCs w:val="18"/>
              </w:rPr>
              <w:t>地增加0.768</w:t>
            </w:r>
            <w:r w:rsidRPr="00F31E04">
              <w:rPr>
                <w:rFonts w:ascii="宋体" w:hAnsi="宋体"/>
                <w:sz w:val="18"/>
                <w:szCs w:val="18"/>
              </w:rPr>
              <w:t>hm</w:t>
            </w:r>
            <w:r w:rsidRPr="00F31E04">
              <w:rPr>
                <w:rFonts w:ascii="宋体" w:hAnsi="宋体"/>
                <w:sz w:val="18"/>
                <w:szCs w:val="18"/>
                <w:vertAlign w:val="superscript"/>
              </w:rPr>
              <w:t>2</w:t>
            </w:r>
          </w:p>
        </w:tc>
      </w:tr>
    </w:tbl>
    <w:p w:rsidR="00F31E04" w:rsidRPr="00F31E04" w:rsidRDefault="00F31E04" w:rsidP="00F31E04">
      <w:pPr>
        <w:tabs>
          <w:tab w:val="left" w:pos="3885"/>
        </w:tabs>
        <w:topLinePunct/>
        <w:ind w:firstLineChars="298" w:firstLine="628"/>
        <w:rPr>
          <w:rFonts w:ascii="宋体" w:hAnsi="宋体"/>
          <w:b/>
          <w:bCs/>
          <w:szCs w:val="21"/>
        </w:rPr>
      </w:pPr>
      <w:r w:rsidRPr="00F31E04">
        <w:rPr>
          <w:rFonts w:ascii="宋体" w:hAnsi="宋体" w:hint="eastAsia"/>
          <w:b/>
          <w:bCs/>
          <w:szCs w:val="21"/>
        </w:rPr>
        <w:lastRenderedPageBreak/>
        <w:t>续表</w:t>
      </w:r>
      <w:r w:rsidRPr="00F31E04">
        <w:rPr>
          <w:rFonts w:ascii="宋体" w:hAnsi="宋体"/>
          <w:b/>
          <w:bCs/>
          <w:szCs w:val="21"/>
        </w:rPr>
        <w:t>2.</w:t>
      </w:r>
      <w:r w:rsidRPr="00F31E04">
        <w:rPr>
          <w:rFonts w:ascii="宋体" w:hAnsi="宋体" w:hint="eastAsia"/>
          <w:b/>
          <w:bCs/>
          <w:szCs w:val="21"/>
        </w:rPr>
        <w:t xml:space="preserve">5-1   </w:t>
      </w:r>
      <w:r w:rsidRPr="00F31E04">
        <w:rPr>
          <w:rFonts w:ascii="宋体" w:hAnsi="宋体"/>
          <w:b/>
          <w:bCs/>
          <w:szCs w:val="21"/>
        </w:rPr>
        <w:t xml:space="preserve">       </w:t>
      </w:r>
      <w:r w:rsidRPr="00F31E04">
        <w:rPr>
          <w:rFonts w:ascii="宋体" w:hAnsi="宋体" w:hint="eastAsia"/>
          <w:b/>
          <w:bCs/>
          <w:szCs w:val="21"/>
        </w:rPr>
        <w:t xml:space="preserve">  </w:t>
      </w:r>
      <w:r w:rsidRPr="00F31E04">
        <w:rPr>
          <w:rFonts w:ascii="宋体" w:hAnsi="宋体"/>
          <w:b/>
          <w:bCs/>
          <w:szCs w:val="21"/>
        </w:rPr>
        <w:t xml:space="preserve"> </w:t>
      </w:r>
      <w:r w:rsidRPr="00F31E04">
        <w:rPr>
          <w:rFonts w:ascii="宋体" w:hAnsi="宋体" w:hint="eastAsia"/>
          <w:b/>
          <w:bCs/>
          <w:szCs w:val="21"/>
        </w:rPr>
        <w:t xml:space="preserve">                          矿井变更前后建设项目一览表</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000"/>
      </w:tblPr>
      <w:tblGrid>
        <w:gridCol w:w="982"/>
        <w:gridCol w:w="999"/>
        <w:gridCol w:w="199"/>
        <w:gridCol w:w="537"/>
        <w:gridCol w:w="733"/>
        <w:gridCol w:w="3919"/>
        <w:gridCol w:w="4310"/>
        <w:gridCol w:w="2299"/>
        <w:gridCol w:w="8"/>
      </w:tblGrid>
      <w:tr w:rsidR="00F31E04" w:rsidRPr="00F31E04" w:rsidTr="00106EEA">
        <w:trPr>
          <w:cantSplit/>
          <w:trHeight w:val="287"/>
          <w:tblHeader/>
        </w:trPr>
        <w:tc>
          <w:tcPr>
            <w:tcW w:w="1233" w:type="pct"/>
            <w:gridSpan w:val="5"/>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项  目  类  别</w:t>
            </w:r>
          </w:p>
        </w:tc>
        <w:tc>
          <w:tcPr>
            <w:tcW w:w="1401" w:type="pct"/>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变更前内容（规模</w:t>
            </w:r>
            <w:r w:rsidRPr="00F31E04">
              <w:rPr>
                <w:rFonts w:ascii="宋体" w:hAnsi="宋体" w:hint="eastAsia"/>
                <w:b/>
                <w:sz w:val="18"/>
                <w:szCs w:val="18"/>
              </w:rPr>
              <w:t>0.3</w:t>
            </w:r>
            <w:r w:rsidRPr="00F31E04">
              <w:rPr>
                <w:rFonts w:ascii="宋体" w:hAnsi="宋体"/>
                <w:b/>
                <w:sz w:val="18"/>
                <w:szCs w:val="18"/>
              </w:rPr>
              <w:t>Mt/a）</w:t>
            </w:r>
          </w:p>
        </w:tc>
        <w:tc>
          <w:tcPr>
            <w:tcW w:w="1541" w:type="pct"/>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变更后内容（规模</w:t>
            </w:r>
            <w:r w:rsidRPr="00F31E04">
              <w:rPr>
                <w:rFonts w:ascii="宋体" w:hAnsi="宋体" w:hint="eastAsia"/>
                <w:b/>
                <w:sz w:val="18"/>
                <w:szCs w:val="18"/>
              </w:rPr>
              <w:t>0.6</w:t>
            </w:r>
            <w:r w:rsidRPr="00F31E04">
              <w:rPr>
                <w:rFonts w:ascii="宋体" w:hAnsi="宋体"/>
                <w:b/>
                <w:sz w:val="18"/>
                <w:szCs w:val="18"/>
              </w:rPr>
              <w:t>Mt/a）</w:t>
            </w:r>
          </w:p>
        </w:tc>
        <w:tc>
          <w:tcPr>
            <w:tcW w:w="825" w:type="pct"/>
            <w:gridSpan w:val="2"/>
            <w:vAlign w:val="center"/>
          </w:tcPr>
          <w:p w:rsidR="00F31E04" w:rsidRPr="00F31E04" w:rsidRDefault="00F31E04" w:rsidP="00F31E04">
            <w:pPr>
              <w:adjustRightInd w:val="0"/>
              <w:spacing w:line="240" w:lineRule="exact"/>
              <w:jc w:val="center"/>
              <w:rPr>
                <w:rFonts w:ascii="宋体" w:hAnsi="宋体"/>
                <w:b/>
                <w:sz w:val="18"/>
                <w:szCs w:val="18"/>
              </w:rPr>
            </w:pPr>
            <w:r w:rsidRPr="00F31E04">
              <w:rPr>
                <w:rFonts w:ascii="宋体" w:hAnsi="宋体"/>
                <w:b/>
                <w:sz w:val="18"/>
                <w:szCs w:val="18"/>
              </w:rPr>
              <w:t>变化情况</w:t>
            </w:r>
          </w:p>
        </w:tc>
      </w:tr>
      <w:tr w:rsidR="00F31E04" w:rsidRPr="00F31E04" w:rsidTr="00106EEA">
        <w:tblPrEx>
          <w:tblCellMar>
            <w:top w:w="0" w:type="dxa"/>
            <w:bottom w:w="0" w:type="dxa"/>
          </w:tblCellMar>
        </w:tblPrEx>
        <w:trPr>
          <w:cantSplit/>
          <w:trHeight w:val="287"/>
          <w:tblHeader/>
        </w:trPr>
        <w:tc>
          <w:tcPr>
            <w:tcW w:w="351"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地面生</w:t>
            </w:r>
          </w:p>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产系统</w:t>
            </w:r>
          </w:p>
        </w:tc>
        <w:tc>
          <w:tcPr>
            <w:tcW w:w="428" w:type="pct"/>
            <w:gridSpan w:val="2"/>
            <w:vMerge w:val="restar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储煤（矸石）系统</w:t>
            </w: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原煤</w:t>
            </w:r>
          </w:p>
        </w:tc>
        <w:tc>
          <w:tcPr>
            <w:tcW w:w="1401"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露天贮煤场，设防风抑尘网并洒水降尘</w:t>
            </w:r>
          </w:p>
        </w:tc>
        <w:tc>
          <w:tcPr>
            <w:tcW w:w="1541" w:type="pc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产品煤均由封闭式煤棚储存</w:t>
            </w:r>
          </w:p>
        </w:tc>
        <w:tc>
          <w:tcPr>
            <w:tcW w:w="825"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变化</w:t>
            </w:r>
          </w:p>
        </w:tc>
      </w:tr>
      <w:tr w:rsidR="00F31E04" w:rsidRPr="00F31E04" w:rsidTr="00106EEA">
        <w:tblPrEx>
          <w:tblCellMar>
            <w:top w:w="0" w:type="dxa"/>
            <w:bottom w:w="0" w:type="dxa"/>
          </w:tblCellMar>
        </w:tblPrEx>
        <w:trPr>
          <w:cantSplit/>
          <w:trHeight w:val="287"/>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产品</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bCs/>
                <w:sz w:val="18"/>
                <w:szCs w:val="18"/>
              </w:rPr>
              <w:t>0</w:t>
            </w:r>
            <w:r w:rsidRPr="00F31E04">
              <w:rPr>
                <w:rFonts w:ascii="Times New Roman" w:hAnsi="Times New Roman" w:cs="Times New Roman"/>
                <w:bCs/>
                <w:sz w:val="18"/>
                <w:szCs w:val="18"/>
              </w:rPr>
              <w:t>~</w:t>
            </w:r>
            <w:r w:rsidRPr="00F31E04">
              <w:rPr>
                <w:rFonts w:ascii="宋体" w:hAnsi="宋体" w:hint="eastAsia"/>
                <w:bCs/>
                <w:sz w:val="18"/>
                <w:szCs w:val="18"/>
              </w:rPr>
              <w:t>+</w:t>
            </w:r>
            <w:smartTag w:uri="urn:schemas-microsoft-com:office:smarttags" w:element="chmetcnv">
              <w:smartTagPr>
                <w:attr w:name="TCSC" w:val="0"/>
                <w:attr w:name="NumberType" w:val="1"/>
                <w:attr w:name="Negative" w:val="False"/>
                <w:attr w:name="HasSpace" w:val="False"/>
                <w:attr w:name="SourceValue" w:val="50"/>
                <w:attr w:name="UnitName" w:val="mm"/>
              </w:smartTagPr>
              <w:r w:rsidRPr="00F31E04">
                <w:rPr>
                  <w:rFonts w:ascii="宋体" w:hAnsi="宋体" w:hint="eastAsia"/>
                  <w:bCs/>
                  <w:sz w:val="18"/>
                  <w:szCs w:val="18"/>
                </w:rPr>
                <w:t>50mm、</w:t>
              </w:r>
            </w:smartTag>
            <w:r w:rsidRPr="00F31E04">
              <w:rPr>
                <w:rFonts w:ascii="宋体" w:hAnsi="宋体" w:hint="eastAsia"/>
                <w:bCs/>
                <w:sz w:val="18"/>
                <w:szCs w:val="18"/>
              </w:rPr>
              <w:t>+50mm</w:t>
            </w:r>
            <w:r w:rsidRPr="00F31E04">
              <w:rPr>
                <w:rFonts w:ascii="Times New Roman" w:hAnsi="Times New Roman" w:cs="Times New Roman"/>
                <w:bCs/>
                <w:sz w:val="18"/>
                <w:szCs w:val="18"/>
              </w:rPr>
              <w:t>~</w:t>
            </w:r>
            <w:r w:rsidRPr="00F31E04">
              <w:rPr>
                <w:rFonts w:ascii="宋体" w:hAnsi="宋体" w:hint="eastAsia"/>
                <w:bCs/>
                <w:sz w:val="18"/>
                <w:szCs w:val="18"/>
              </w:rPr>
              <w:t>100mm及+100mm以上三级产品</w:t>
            </w:r>
          </w:p>
        </w:tc>
        <w:tc>
          <w:tcPr>
            <w:tcW w:w="1541" w:type="pct"/>
            <w:vAlign w:val="center"/>
          </w:tcPr>
          <w:p w:rsidR="00F31E04" w:rsidRPr="00F31E04" w:rsidRDefault="00F31E04" w:rsidP="00F31E04">
            <w:pPr>
              <w:adjustRightInd w:val="0"/>
              <w:spacing w:line="240" w:lineRule="exact"/>
              <w:jc w:val="center"/>
              <w:rPr>
                <w:rFonts w:ascii="宋体" w:hAnsi="宋体"/>
                <w:color w:val="FF0000"/>
                <w:sz w:val="18"/>
                <w:szCs w:val="18"/>
              </w:rPr>
            </w:pPr>
            <w:r w:rsidRPr="00F31E04">
              <w:rPr>
                <w:rFonts w:ascii="宋体" w:hAnsi="宋体" w:hint="eastAsia"/>
                <w:bCs/>
                <w:sz w:val="18"/>
                <w:szCs w:val="18"/>
              </w:rPr>
              <w:t>0</w:t>
            </w:r>
            <w:r w:rsidRPr="00F31E04">
              <w:rPr>
                <w:rFonts w:ascii="Times New Roman" w:hAnsi="Times New Roman" w:cs="Times New Roman"/>
                <w:bCs/>
                <w:sz w:val="18"/>
                <w:szCs w:val="18"/>
              </w:rPr>
              <w:t>~</w:t>
            </w:r>
            <w:r w:rsidRPr="00F31E04">
              <w:rPr>
                <w:rFonts w:ascii="宋体" w:hAnsi="宋体" w:hint="eastAsia"/>
                <w:bCs/>
                <w:sz w:val="18"/>
                <w:szCs w:val="18"/>
              </w:rPr>
              <w:t>+30mm、+30mm</w:t>
            </w:r>
            <w:r w:rsidRPr="00F31E04">
              <w:rPr>
                <w:rFonts w:ascii="Times New Roman" w:hAnsi="Times New Roman" w:cs="Times New Roman"/>
                <w:bCs/>
                <w:sz w:val="18"/>
                <w:szCs w:val="18"/>
              </w:rPr>
              <w:t>~</w:t>
            </w:r>
            <w:r w:rsidRPr="00F31E04">
              <w:rPr>
                <w:rFonts w:ascii="宋体" w:hAnsi="宋体" w:hint="eastAsia"/>
                <w:bCs/>
                <w:sz w:val="18"/>
                <w:szCs w:val="18"/>
              </w:rPr>
              <w:t>80mm及+80mm以上三级产品</w:t>
            </w:r>
          </w:p>
        </w:tc>
        <w:tc>
          <w:tcPr>
            <w:tcW w:w="825"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变化</w:t>
            </w:r>
          </w:p>
        </w:tc>
      </w:tr>
      <w:tr w:rsidR="00F31E04" w:rsidRPr="00F31E04" w:rsidTr="00106EEA">
        <w:tblPrEx>
          <w:tblCellMar>
            <w:top w:w="0" w:type="dxa"/>
            <w:bottom w:w="0" w:type="dxa"/>
          </w:tblCellMar>
        </w:tblPrEx>
        <w:trPr>
          <w:cantSplit/>
          <w:trHeight w:val="287"/>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矸石</w:t>
            </w:r>
          </w:p>
        </w:tc>
        <w:tc>
          <w:tcPr>
            <w:tcW w:w="1401" w:type="pct"/>
            <w:vAlign w:val="center"/>
          </w:tcPr>
          <w:p w:rsidR="00F31E04" w:rsidRPr="00F31E04" w:rsidRDefault="00F31E04" w:rsidP="00F31E04">
            <w:pPr>
              <w:spacing w:line="240" w:lineRule="exact"/>
              <w:rPr>
                <w:rFonts w:ascii="宋体" w:hAnsi="宋体"/>
                <w:sz w:val="18"/>
                <w:szCs w:val="18"/>
              </w:rPr>
            </w:pPr>
            <w:r w:rsidRPr="00F31E04">
              <w:rPr>
                <w:rFonts w:ascii="宋体" w:hAnsi="宋体" w:hint="eastAsia"/>
                <w:sz w:val="18"/>
                <w:szCs w:val="18"/>
              </w:rPr>
              <w:t>运至排矸场处置</w:t>
            </w:r>
          </w:p>
        </w:tc>
        <w:tc>
          <w:tcPr>
            <w:tcW w:w="1541" w:type="pct"/>
            <w:vAlign w:val="center"/>
          </w:tcPr>
          <w:p w:rsidR="00F31E04" w:rsidRPr="00F31E04" w:rsidRDefault="00F31E04" w:rsidP="00F31E04">
            <w:pPr>
              <w:spacing w:line="240" w:lineRule="exact"/>
              <w:rPr>
                <w:rFonts w:ascii="宋体" w:hAnsi="宋体"/>
                <w:sz w:val="18"/>
                <w:szCs w:val="18"/>
              </w:rPr>
            </w:pPr>
            <w:r w:rsidRPr="00F31E04">
              <w:rPr>
                <w:rFonts w:ascii="宋体" w:hAnsi="宋体" w:hint="eastAsia"/>
                <w:sz w:val="18"/>
                <w:szCs w:val="18"/>
              </w:rPr>
              <w:t>地面手选矸石运至砖场综合利用；掘进矸石尽量不出井，少量出井掘进矸石应优先考虑综合利用，当利用不畅时运至场外临时排矸周转场。</w:t>
            </w:r>
          </w:p>
        </w:tc>
        <w:tc>
          <w:tcPr>
            <w:tcW w:w="825"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矸石资源化利用</w:t>
            </w:r>
          </w:p>
        </w:tc>
      </w:tr>
      <w:tr w:rsidR="00F31E04" w:rsidRPr="00F31E04" w:rsidTr="00106EEA">
        <w:tblPrEx>
          <w:tblCellMar>
            <w:top w:w="0" w:type="dxa"/>
            <w:bottom w:w="0" w:type="dxa"/>
          </w:tblCellMar>
        </w:tblPrEx>
        <w:trPr>
          <w:gridAfter w:val="1"/>
          <w:wAfter w:w="3" w:type="pct"/>
          <w:cantSplit/>
          <w:trHeight w:val="231"/>
          <w:tblHeader/>
        </w:trPr>
        <w:tc>
          <w:tcPr>
            <w:tcW w:w="351"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公用工程</w:t>
            </w:r>
          </w:p>
        </w:tc>
        <w:tc>
          <w:tcPr>
            <w:tcW w:w="428"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供电</w:t>
            </w: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电源</w:t>
            </w:r>
          </w:p>
        </w:tc>
        <w:tc>
          <w:tcPr>
            <w:tcW w:w="1401"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hint="eastAsia"/>
                <w:sz w:val="18"/>
                <w:szCs w:val="18"/>
              </w:rPr>
              <w:t>两回路电源一回路引自井田北部5.5km处樊河35kV变电站，另一回路引自井田1.5km处殿市镇35kV变电站</w:t>
            </w:r>
          </w:p>
        </w:tc>
        <w:tc>
          <w:tcPr>
            <w:tcW w:w="1541" w:type="pct"/>
            <w:vAlign w:val="center"/>
          </w:tcPr>
          <w:p w:rsidR="00F31E04" w:rsidRPr="00F31E04" w:rsidRDefault="00F31E04" w:rsidP="00F31E04">
            <w:pPr>
              <w:adjustRightInd w:val="0"/>
              <w:spacing w:line="240" w:lineRule="exact"/>
              <w:rPr>
                <w:rFonts w:ascii="宋体" w:hAnsi="宋体"/>
                <w:color w:val="FF0000"/>
                <w:sz w:val="18"/>
                <w:szCs w:val="18"/>
              </w:rPr>
            </w:pPr>
            <w:r w:rsidRPr="00F31E04">
              <w:rPr>
                <w:rFonts w:ascii="宋体" w:hAnsi="宋体" w:hint="eastAsia"/>
                <w:sz w:val="18"/>
                <w:szCs w:val="18"/>
              </w:rPr>
              <w:t>两回10kV供电电源均引自强兴庄10kV开闭所的不同母线段</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变化</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供热</w:t>
            </w: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热负荷</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805.32kW</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6786.797kW</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增加5981.477kW</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锅炉型号</w:t>
            </w:r>
          </w:p>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与台数</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新建锅炉房一座，安装1台KZL2.0-1.25-AII型卧式蒸汽锅炉、1台CLSS-1.05-AII型茶水炉、2台RFL型热风炉</w:t>
            </w:r>
          </w:p>
        </w:tc>
        <w:tc>
          <w:tcPr>
            <w:tcW w:w="1541" w:type="pct"/>
            <w:vAlign w:val="center"/>
          </w:tcPr>
          <w:p w:rsidR="00F31E04" w:rsidRPr="00F31E04" w:rsidRDefault="00F31E04" w:rsidP="00F31E04">
            <w:pPr>
              <w:adjustRightInd w:val="0"/>
              <w:spacing w:line="240" w:lineRule="exact"/>
              <w:jc w:val="left"/>
              <w:rPr>
                <w:rFonts w:ascii="宋体" w:hAnsi="宋体"/>
                <w:sz w:val="18"/>
                <w:szCs w:val="18"/>
              </w:rPr>
            </w:pPr>
            <w:r w:rsidRPr="00F31E04">
              <w:rPr>
                <w:rFonts w:ascii="宋体" w:hAnsi="宋体" w:hint="eastAsia"/>
                <w:sz w:val="18"/>
                <w:szCs w:val="18"/>
              </w:rPr>
              <w:t>采用1台10t/h燃煤锅炉，仅在采暖季运行，用于井筒保温和取暖；1台0.7MW电热水锅炉，常年供矿井工人洗澡用热。</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变化</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454" w:type="pct"/>
            <w:gridSpan w:val="2"/>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配套除尘脱硫设施</w:t>
            </w:r>
          </w:p>
        </w:tc>
        <w:tc>
          <w:tcPr>
            <w:tcW w:w="1401" w:type="pct"/>
            <w:vAlign w:val="center"/>
          </w:tcPr>
          <w:p w:rsidR="00F31E04" w:rsidRPr="00F31E04" w:rsidRDefault="00F31E04" w:rsidP="00F31E04">
            <w:pPr>
              <w:autoSpaceDE w:val="0"/>
              <w:autoSpaceDN w:val="0"/>
              <w:adjustRightInd w:val="0"/>
              <w:snapToGrid w:val="0"/>
              <w:spacing w:line="240" w:lineRule="exact"/>
              <w:jc w:val="left"/>
              <w:rPr>
                <w:rFonts w:ascii="宋体" w:eastAsia="宋体" w:hAnsi="宋体"/>
                <w:sz w:val="18"/>
                <w:szCs w:val="18"/>
              </w:rPr>
            </w:pPr>
            <w:r w:rsidRPr="00F31E04">
              <w:rPr>
                <w:rFonts w:ascii="宋体" w:eastAsia="宋体" w:hAnsi="宋体" w:hint="eastAsia"/>
                <w:sz w:val="18"/>
                <w:szCs w:val="18"/>
              </w:rPr>
              <w:t>采用SLTC型湿式脱硫除尘器，除尘效率93%、脱硫效率85%</w:t>
            </w:r>
          </w:p>
        </w:tc>
        <w:tc>
          <w:tcPr>
            <w:tcW w:w="1541" w:type="pct"/>
            <w:vAlign w:val="center"/>
          </w:tcPr>
          <w:p w:rsidR="00F31E04" w:rsidRPr="00F31E04" w:rsidRDefault="00F31E04" w:rsidP="00F31E04">
            <w:pPr>
              <w:autoSpaceDE w:val="0"/>
              <w:autoSpaceDN w:val="0"/>
              <w:adjustRightInd w:val="0"/>
              <w:snapToGrid w:val="0"/>
              <w:spacing w:line="240" w:lineRule="exact"/>
              <w:jc w:val="left"/>
              <w:rPr>
                <w:rFonts w:ascii="宋体" w:eastAsia="宋体" w:hAnsi="宋体"/>
                <w:sz w:val="18"/>
                <w:szCs w:val="18"/>
              </w:rPr>
            </w:pPr>
            <w:r w:rsidRPr="00F31E04">
              <w:rPr>
                <w:rFonts w:ascii="宋体" w:eastAsia="宋体" w:hAnsi="宋体" w:hint="eastAsia"/>
                <w:sz w:val="18"/>
                <w:szCs w:val="18"/>
              </w:rPr>
              <w:t>锅炉配备</w:t>
            </w:r>
            <w:r w:rsidRPr="00F31E04">
              <w:rPr>
                <w:rFonts w:ascii="宋体" w:eastAsia="宋体" w:hAnsi="宋体"/>
                <w:sz w:val="18"/>
                <w:szCs w:val="18"/>
              </w:rPr>
              <w:t>配置</w:t>
            </w:r>
            <w:r w:rsidRPr="00F31E04">
              <w:rPr>
                <w:rFonts w:ascii="宋体" w:eastAsia="宋体" w:hAnsi="宋体" w:hint="eastAsia"/>
                <w:sz w:val="18"/>
                <w:szCs w:val="18"/>
              </w:rPr>
              <w:t>多管旋风除尘+钠钙双碱法，除尘效率95%、脱硫效率90%</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变化</w:t>
            </w:r>
          </w:p>
        </w:tc>
      </w:tr>
      <w:tr w:rsidR="00F31E04" w:rsidRPr="00F31E04" w:rsidTr="00106EEA">
        <w:tblPrEx>
          <w:tblCellMar>
            <w:top w:w="0" w:type="dxa"/>
            <w:bottom w:w="0" w:type="dxa"/>
          </w:tblCellMar>
        </w:tblPrEx>
        <w:trPr>
          <w:gridAfter w:val="1"/>
          <w:wAfter w:w="3" w:type="pct"/>
          <w:cantSplit/>
          <w:trHeight w:val="241"/>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给排水</w:t>
            </w:r>
          </w:p>
        </w:tc>
        <w:tc>
          <w:tcPr>
            <w:tcW w:w="454" w:type="pct"/>
            <w:gridSpan w:val="2"/>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水耗</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井下生产用水</w:t>
            </w:r>
            <w:r w:rsidRPr="00F31E04">
              <w:rPr>
                <w:rFonts w:ascii="宋体" w:hAnsi="宋体"/>
                <w:sz w:val="18"/>
                <w:szCs w:val="18"/>
              </w:rPr>
              <w:t>为</w:t>
            </w:r>
            <w:r w:rsidRPr="00F31E04">
              <w:rPr>
                <w:rFonts w:ascii="宋体" w:hAnsi="宋体" w:hint="eastAsia"/>
                <w:sz w:val="18"/>
                <w:szCs w:val="18"/>
              </w:rPr>
              <w:t>92</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井下生产用水</w:t>
            </w:r>
            <w:r w:rsidRPr="00F31E04">
              <w:rPr>
                <w:rFonts w:ascii="宋体" w:hAnsi="宋体"/>
                <w:sz w:val="18"/>
                <w:szCs w:val="18"/>
              </w:rPr>
              <w:t>为</w:t>
            </w:r>
            <w:r w:rsidRPr="00F31E04">
              <w:rPr>
                <w:rFonts w:ascii="宋体" w:hAnsi="宋体" w:hint="eastAsia"/>
                <w:sz w:val="18"/>
                <w:szCs w:val="18"/>
              </w:rPr>
              <w:t>780.77</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w:t>
            </w:r>
          </w:p>
        </w:tc>
        <w:tc>
          <w:tcPr>
            <w:tcW w:w="822" w:type="pct"/>
            <w:vAlign w:val="center"/>
          </w:tcPr>
          <w:p w:rsidR="00F31E04" w:rsidRPr="00F31E04" w:rsidRDefault="00F31E04" w:rsidP="00F31E04">
            <w:pPr>
              <w:adjustRightInd w:val="0"/>
              <w:spacing w:line="240" w:lineRule="exact"/>
              <w:jc w:val="center"/>
              <w:rPr>
                <w:rFonts w:ascii="宋体" w:hAnsi="宋体"/>
                <w:w w:val="80"/>
                <w:sz w:val="18"/>
                <w:szCs w:val="18"/>
              </w:rPr>
            </w:pPr>
            <w:r w:rsidRPr="00F31E04">
              <w:rPr>
                <w:rFonts w:ascii="宋体" w:hAnsi="宋体"/>
                <w:sz w:val="18"/>
                <w:szCs w:val="18"/>
              </w:rPr>
              <w:t>增加</w:t>
            </w:r>
            <w:r w:rsidRPr="00F31E04">
              <w:rPr>
                <w:rFonts w:ascii="宋体" w:hAnsi="宋体" w:hint="eastAsia"/>
                <w:sz w:val="18"/>
                <w:szCs w:val="18"/>
              </w:rPr>
              <w:t>688.77</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192"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水处理站</w:t>
            </w:r>
          </w:p>
        </w:tc>
        <w:tc>
          <w:tcPr>
            <w:tcW w:w="26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矿井水</w:t>
            </w:r>
          </w:p>
        </w:tc>
        <w:tc>
          <w:tcPr>
            <w:tcW w:w="1401"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矿井涌水量</w:t>
            </w:r>
            <w:r w:rsidRPr="00F31E04">
              <w:rPr>
                <w:rFonts w:ascii="宋体" w:hAnsi="宋体" w:hint="eastAsia"/>
                <w:sz w:val="18"/>
                <w:szCs w:val="18"/>
              </w:rPr>
              <w:t>132.96</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/d，矿井水处理站1座，处理能力</w:t>
            </w:r>
            <w:r w:rsidRPr="00F31E04">
              <w:rPr>
                <w:rFonts w:ascii="宋体" w:hAnsi="宋体" w:hint="eastAsia"/>
                <w:sz w:val="18"/>
                <w:szCs w:val="18"/>
              </w:rPr>
              <w:t>150</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w:t>
            </w:r>
            <w:r w:rsidRPr="00F31E04">
              <w:rPr>
                <w:rFonts w:ascii="宋体" w:hAnsi="宋体" w:hint="eastAsia"/>
                <w:sz w:val="18"/>
                <w:szCs w:val="18"/>
              </w:rPr>
              <w:t>d</w:t>
            </w:r>
          </w:p>
        </w:tc>
        <w:tc>
          <w:tcPr>
            <w:tcW w:w="1541"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矿井涌水量</w:t>
            </w:r>
            <w:r w:rsidRPr="00F31E04">
              <w:rPr>
                <w:rFonts w:ascii="宋体" w:hAnsi="宋体" w:hint="eastAsia"/>
                <w:sz w:val="18"/>
                <w:szCs w:val="18"/>
              </w:rPr>
              <w:t>423.11</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/d，井下水处理站1座，处理能力</w:t>
            </w:r>
            <w:r w:rsidRPr="00F31E04">
              <w:rPr>
                <w:rFonts w:ascii="宋体" w:hAnsi="宋体" w:hint="eastAsia"/>
                <w:sz w:val="18"/>
                <w:szCs w:val="18"/>
              </w:rPr>
              <w:t>504</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w:t>
            </w:r>
            <w:r w:rsidRPr="00F31E04">
              <w:rPr>
                <w:rFonts w:ascii="宋体" w:hAnsi="宋体" w:hint="eastAsia"/>
                <w:sz w:val="18"/>
                <w:szCs w:val="18"/>
              </w:rPr>
              <w:t>d</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处理能力增加</w:t>
            </w:r>
            <w:r w:rsidRPr="00F31E04">
              <w:rPr>
                <w:rFonts w:ascii="宋体" w:hAnsi="宋体" w:hint="eastAsia"/>
                <w:sz w:val="18"/>
                <w:szCs w:val="18"/>
              </w:rPr>
              <w:t>354</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w:t>
            </w:r>
            <w:r w:rsidRPr="00F31E04">
              <w:rPr>
                <w:rFonts w:ascii="宋体" w:hAnsi="宋体" w:hint="eastAsia"/>
                <w:sz w:val="18"/>
                <w:szCs w:val="18"/>
              </w:rPr>
              <w:t>d</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428" w:type="pct"/>
            <w:gridSpan w:val="2"/>
            <w:vMerge/>
            <w:vAlign w:val="center"/>
          </w:tcPr>
          <w:p w:rsidR="00F31E04" w:rsidRPr="00F31E04" w:rsidRDefault="00F31E04" w:rsidP="00F31E04">
            <w:pPr>
              <w:adjustRightInd w:val="0"/>
              <w:spacing w:line="240" w:lineRule="exact"/>
              <w:jc w:val="center"/>
              <w:rPr>
                <w:rFonts w:ascii="宋体" w:hAnsi="宋体"/>
                <w:sz w:val="18"/>
                <w:szCs w:val="18"/>
              </w:rPr>
            </w:pPr>
          </w:p>
        </w:tc>
        <w:tc>
          <w:tcPr>
            <w:tcW w:w="192"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26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生活污水</w:t>
            </w:r>
          </w:p>
        </w:tc>
        <w:tc>
          <w:tcPr>
            <w:tcW w:w="1401"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hint="eastAsia"/>
                <w:sz w:val="18"/>
                <w:szCs w:val="18"/>
              </w:rPr>
              <w:t>设二级生化</w:t>
            </w:r>
            <w:r w:rsidRPr="00F31E04">
              <w:rPr>
                <w:rFonts w:ascii="宋体" w:hAnsi="宋体"/>
                <w:sz w:val="18"/>
                <w:szCs w:val="18"/>
              </w:rPr>
              <w:t>生活污水处理站1座，处理能力</w:t>
            </w:r>
            <w:r w:rsidRPr="00F31E04">
              <w:rPr>
                <w:rFonts w:ascii="宋体" w:hAnsi="宋体" w:hint="eastAsia"/>
                <w:sz w:val="18"/>
                <w:szCs w:val="18"/>
              </w:rPr>
              <w:t>80</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w:t>
            </w:r>
            <w:r w:rsidRPr="00F31E04">
              <w:rPr>
                <w:rFonts w:ascii="宋体" w:hAnsi="宋体" w:hint="eastAsia"/>
                <w:sz w:val="18"/>
                <w:szCs w:val="18"/>
              </w:rPr>
              <w:t>d</w:t>
            </w:r>
          </w:p>
        </w:tc>
        <w:tc>
          <w:tcPr>
            <w:tcW w:w="1541"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sz w:val="18"/>
                <w:szCs w:val="18"/>
              </w:rPr>
              <w:t>设</w:t>
            </w:r>
            <w:r w:rsidRPr="00F31E04">
              <w:rPr>
                <w:rFonts w:ascii="宋体" w:hAnsi="宋体" w:hint="eastAsia"/>
                <w:sz w:val="18"/>
                <w:szCs w:val="18"/>
              </w:rPr>
              <w:t>MBR一体化</w:t>
            </w:r>
            <w:r w:rsidRPr="00F31E04">
              <w:rPr>
                <w:rFonts w:ascii="宋体" w:hAnsi="宋体"/>
                <w:sz w:val="18"/>
                <w:szCs w:val="18"/>
              </w:rPr>
              <w:t>地面生活污水处理站1座，处理能力</w:t>
            </w:r>
            <w:r w:rsidRPr="00F31E04">
              <w:rPr>
                <w:rFonts w:ascii="宋体" w:hAnsi="宋体" w:hint="eastAsia"/>
                <w:sz w:val="18"/>
                <w:szCs w:val="18"/>
              </w:rPr>
              <w:t>均为220</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w:t>
            </w:r>
          </w:p>
        </w:tc>
        <w:tc>
          <w:tcPr>
            <w:tcW w:w="822" w:type="pct"/>
            <w:vAlign w:val="center"/>
          </w:tcPr>
          <w:p w:rsidR="00F31E04" w:rsidRPr="00F31E04" w:rsidRDefault="00F31E04" w:rsidP="00F31E04">
            <w:pPr>
              <w:adjustRightInd w:val="0"/>
              <w:spacing w:line="240" w:lineRule="exact"/>
              <w:rPr>
                <w:rFonts w:ascii="宋体" w:hAnsi="宋体"/>
                <w:sz w:val="18"/>
                <w:szCs w:val="18"/>
              </w:rPr>
            </w:pPr>
            <w:r w:rsidRPr="00F31E04">
              <w:rPr>
                <w:rFonts w:ascii="宋体" w:hAnsi="宋体" w:hint="eastAsia"/>
                <w:sz w:val="18"/>
                <w:szCs w:val="18"/>
              </w:rPr>
              <w:t>处理工艺变化，</w:t>
            </w:r>
            <w:r w:rsidRPr="00F31E04">
              <w:rPr>
                <w:rFonts w:ascii="宋体" w:hAnsi="宋体"/>
                <w:sz w:val="18"/>
                <w:szCs w:val="18"/>
              </w:rPr>
              <w:t>处理能力增加</w:t>
            </w:r>
            <w:r w:rsidRPr="00F31E04">
              <w:rPr>
                <w:rFonts w:ascii="宋体" w:hAnsi="宋体" w:hint="eastAsia"/>
                <w:sz w:val="18"/>
                <w:szCs w:val="18"/>
              </w:rPr>
              <w:t>140</w:t>
            </w:r>
            <w:r w:rsidRPr="00F31E04">
              <w:rPr>
                <w:rFonts w:ascii="宋体" w:hAnsi="宋体"/>
                <w:sz w:val="18"/>
                <w:szCs w:val="18"/>
              </w:rPr>
              <w:t>m</w:t>
            </w:r>
            <w:r w:rsidRPr="00F31E04">
              <w:rPr>
                <w:rFonts w:ascii="宋体" w:hAnsi="宋体"/>
                <w:sz w:val="18"/>
                <w:szCs w:val="18"/>
                <w:vertAlign w:val="superscript"/>
              </w:rPr>
              <w:t>3</w:t>
            </w:r>
            <w:r w:rsidRPr="00F31E04">
              <w:rPr>
                <w:rFonts w:ascii="宋体" w:hAnsi="宋体"/>
                <w:sz w:val="18"/>
                <w:szCs w:val="18"/>
              </w:rPr>
              <w:t>/d</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其它</w:t>
            </w:r>
          </w:p>
        </w:tc>
        <w:tc>
          <w:tcPr>
            <w:tcW w:w="882" w:type="pct"/>
            <w:gridSpan w:val="4"/>
            <w:vAlign w:val="center"/>
          </w:tcPr>
          <w:p w:rsidR="00F31E04" w:rsidRPr="00F31E04" w:rsidRDefault="00F31E04" w:rsidP="00F31E04">
            <w:pPr>
              <w:adjustRightInd w:val="0"/>
              <w:spacing w:line="240" w:lineRule="exact"/>
              <w:jc w:val="center"/>
              <w:rPr>
                <w:rFonts w:ascii="宋体" w:hAnsi="宋体"/>
                <w:w w:val="90"/>
                <w:sz w:val="18"/>
                <w:szCs w:val="18"/>
              </w:rPr>
            </w:pPr>
            <w:r w:rsidRPr="00F31E04">
              <w:rPr>
                <w:rFonts w:ascii="宋体" w:hAnsi="宋体"/>
                <w:sz w:val="18"/>
                <w:szCs w:val="18"/>
              </w:rPr>
              <w:t>劳动定员</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448</w:t>
            </w:r>
            <w:r w:rsidRPr="00F31E04">
              <w:rPr>
                <w:rFonts w:ascii="宋体" w:hAnsi="宋体"/>
                <w:sz w:val="18"/>
                <w:szCs w:val="18"/>
              </w:rPr>
              <w:t>人</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392</w:t>
            </w:r>
            <w:r w:rsidRPr="00F31E04">
              <w:rPr>
                <w:rFonts w:ascii="宋体" w:hAnsi="宋体"/>
                <w:sz w:val="18"/>
                <w:szCs w:val="18"/>
              </w:rPr>
              <w:t>人</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减少56</w:t>
            </w:r>
            <w:r w:rsidRPr="00F31E04">
              <w:rPr>
                <w:rFonts w:ascii="宋体" w:hAnsi="宋体"/>
                <w:sz w:val="18"/>
                <w:szCs w:val="18"/>
              </w:rPr>
              <w:t>人</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882" w:type="pct"/>
            <w:gridSpan w:val="4"/>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工作制度</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bCs/>
                <w:sz w:val="18"/>
                <w:szCs w:val="18"/>
              </w:rPr>
              <w:t>生产作业为三班制</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bCs/>
                <w:sz w:val="18"/>
                <w:szCs w:val="18"/>
              </w:rPr>
              <w:t>生产作业为四班制</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增加1班，工作强度减小</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57" w:type="pct"/>
            <w:vMerge w:val="restar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投资</w:t>
            </w:r>
          </w:p>
        </w:tc>
        <w:tc>
          <w:tcPr>
            <w:tcW w:w="525" w:type="pct"/>
            <w:gridSpan w:val="3"/>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项目总投资</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10786.73</w:t>
            </w:r>
            <w:r w:rsidRPr="00F31E04">
              <w:rPr>
                <w:rFonts w:ascii="宋体" w:hAnsi="宋体"/>
                <w:sz w:val="18"/>
                <w:szCs w:val="18"/>
              </w:rPr>
              <w:t>万元</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26032.83</w:t>
            </w:r>
            <w:r w:rsidRPr="00F31E04">
              <w:rPr>
                <w:rFonts w:ascii="宋体" w:hAnsi="宋体"/>
                <w:sz w:val="18"/>
                <w:szCs w:val="18"/>
              </w:rPr>
              <w:t>万元</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投资增加</w:t>
            </w:r>
          </w:p>
        </w:tc>
      </w:tr>
      <w:tr w:rsidR="00F31E04" w:rsidRPr="00F31E04" w:rsidTr="00106EEA">
        <w:tblPrEx>
          <w:tblCellMar>
            <w:top w:w="0" w:type="dxa"/>
            <w:bottom w:w="0" w:type="dxa"/>
          </w:tblCellMar>
        </w:tblPrEx>
        <w:trPr>
          <w:gridAfter w:val="1"/>
          <w:wAfter w:w="3" w:type="pct"/>
          <w:cantSplit/>
          <w:trHeight w:val="255"/>
          <w:tblHeader/>
        </w:trPr>
        <w:tc>
          <w:tcPr>
            <w:tcW w:w="351"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357" w:type="pct"/>
            <w:vMerge/>
            <w:vAlign w:val="center"/>
          </w:tcPr>
          <w:p w:rsidR="00F31E04" w:rsidRPr="00F31E04" w:rsidRDefault="00F31E04" w:rsidP="00F31E04">
            <w:pPr>
              <w:adjustRightInd w:val="0"/>
              <w:spacing w:line="240" w:lineRule="exact"/>
              <w:jc w:val="center"/>
              <w:rPr>
                <w:rFonts w:ascii="宋体" w:hAnsi="宋体"/>
                <w:sz w:val="18"/>
                <w:szCs w:val="18"/>
              </w:rPr>
            </w:pPr>
          </w:p>
        </w:tc>
        <w:tc>
          <w:tcPr>
            <w:tcW w:w="525" w:type="pct"/>
            <w:gridSpan w:val="3"/>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环保投资</w:t>
            </w:r>
          </w:p>
        </w:tc>
        <w:tc>
          <w:tcPr>
            <w:tcW w:w="140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269</w:t>
            </w:r>
            <w:r w:rsidRPr="00F31E04">
              <w:rPr>
                <w:rFonts w:ascii="宋体" w:hAnsi="宋体"/>
                <w:sz w:val="18"/>
                <w:szCs w:val="18"/>
              </w:rPr>
              <w:t>万元，占总投资的</w:t>
            </w:r>
            <w:r w:rsidRPr="00F31E04">
              <w:rPr>
                <w:rFonts w:ascii="宋体" w:hAnsi="宋体" w:hint="eastAsia"/>
                <w:sz w:val="18"/>
                <w:szCs w:val="18"/>
              </w:rPr>
              <w:t>2.5</w:t>
            </w:r>
            <w:r w:rsidRPr="00F31E04">
              <w:rPr>
                <w:rFonts w:ascii="宋体" w:hAnsi="宋体"/>
                <w:sz w:val="18"/>
                <w:szCs w:val="18"/>
              </w:rPr>
              <w:t>%</w:t>
            </w:r>
          </w:p>
        </w:tc>
        <w:tc>
          <w:tcPr>
            <w:tcW w:w="1541"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hint="eastAsia"/>
                <w:sz w:val="18"/>
                <w:szCs w:val="18"/>
              </w:rPr>
              <w:t>851</w:t>
            </w:r>
            <w:r w:rsidRPr="00F31E04">
              <w:rPr>
                <w:rFonts w:ascii="宋体" w:hAnsi="宋体"/>
                <w:sz w:val="18"/>
                <w:szCs w:val="18"/>
              </w:rPr>
              <w:t>万元，占总投资的</w:t>
            </w:r>
            <w:r w:rsidRPr="00F31E04">
              <w:rPr>
                <w:rFonts w:ascii="宋体" w:hAnsi="宋体" w:hint="eastAsia"/>
                <w:sz w:val="18"/>
                <w:szCs w:val="18"/>
              </w:rPr>
              <w:t>2.5</w:t>
            </w:r>
            <w:r w:rsidRPr="00F31E04">
              <w:rPr>
                <w:rFonts w:ascii="宋体" w:hAnsi="宋体"/>
                <w:sz w:val="18"/>
                <w:szCs w:val="18"/>
              </w:rPr>
              <w:t>%</w:t>
            </w:r>
          </w:p>
        </w:tc>
        <w:tc>
          <w:tcPr>
            <w:tcW w:w="822" w:type="pct"/>
            <w:vAlign w:val="center"/>
          </w:tcPr>
          <w:p w:rsidR="00F31E04" w:rsidRPr="00F31E04" w:rsidRDefault="00F31E04" w:rsidP="00F31E04">
            <w:pPr>
              <w:adjustRightInd w:val="0"/>
              <w:spacing w:line="240" w:lineRule="exact"/>
              <w:jc w:val="center"/>
              <w:rPr>
                <w:rFonts w:ascii="宋体" w:hAnsi="宋体"/>
                <w:sz w:val="18"/>
                <w:szCs w:val="18"/>
              </w:rPr>
            </w:pPr>
            <w:r w:rsidRPr="00F31E04">
              <w:rPr>
                <w:rFonts w:ascii="宋体" w:hAnsi="宋体"/>
                <w:sz w:val="18"/>
                <w:szCs w:val="18"/>
              </w:rPr>
              <w:t>增加</w:t>
            </w:r>
            <w:r w:rsidRPr="00F31E04">
              <w:rPr>
                <w:rFonts w:ascii="宋体" w:hAnsi="宋体" w:hint="eastAsia"/>
                <w:sz w:val="18"/>
                <w:szCs w:val="18"/>
              </w:rPr>
              <w:t>582</w:t>
            </w:r>
            <w:r w:rsidRPr="00F31E04">
              <w:rPr>
                <w:rFonts w:ascii="宋体" w:hAnsi="宋体"/>
                <w:sz w:val="18"/>
                <w:szCs w:val="18"/>
              </w:rPr>
              <w:t>万元</w:t>
            </w:r>
          </w:p>
        </w:tc>
      </w:tr>
    </w:tbl>
    <w:p w:rsidR="00F31E04" w:rsidRPr="00F31E04" w:rsidRDefault="00F31E04" w:rsidP="00F31E04">
      <w:pPr>
        <w:tabs>
          <w:tab w:val="left" w:pos="3885"/>
        </w:tabs>
        <w:topLinePunct/>
        <w:ind w:firstLineChars="200" w:firstLine="422"/>
        <w:rPr>
          <w:rFonts w:ascii="宋体" w:hAnsi="宋体"/>
          <w:b/>
          <w:bCs/>
          <w:szCs w:val="21"/>
        </w:rPr>
      </w:pPr>
    </w:p>
    <w:p w:rsidR="00F31E04" w:rsidRPr="00F31E04" w:rsidRDefault="00F31E04" w:rsidP="00F31E04">
      <w:pPr>
        <w:tabs>
          <w:tab w:val="left" w:pos="3885"/>
        </w:tabs>
        <w:topLinePunct/>
        <w:ind w:firstLineChars="200" w:firstLine="422"/>
        <w:rPr>
          <w:rFonts w:ascii="宋体" w:hAnsi="宋体"/>
          <w:b/>
          <w:bCs/>
          <w:szCs w:val="21"/>
        </w:rPr>
      </w:pPr>
    </w:p>
    <w:p w:rsidR="00F31E04" w:rsidRPr="00F31E04" w:rsidRDefault="00F31E04" w:rsidP="00F31E04">
      <w:pPr>
        <w:tabs>
          <w:tab w:val="left" w:pos="3885"/>
        </w:tabs>
        <w:topLinePunct/>
        <w:ind w:firstLineChars="200" w:firstLine="422"/>
        <w:rPr>
          <w:rFonts w:ascii="宋体" w:hAnsi="宋体"/>
          <w:b/>
          <w:bCs/>
          <w:szCs w:val="21"/>
        </w:rPr>
      </w:pPr>
    </w:p>
    <w:p w:rsidR="00F31E04" w:rsidRPr="00F31E04" w:rsidRDefault="00F31E04" w:rsidP="00F31E04">
      <w:pPr>
        <w:tabs>
          <w:tab w:val="left" w:pos="3885"/>
        </w:tabs>
        <w:topLinePunct/>
        <w:ind w:firstLineChars="200" w:firstLine="422"/>
        <w:rPr>
          <w:rFonts w:ascii="宋体" w:hAnsi="宋体"/>
          <w:b/>
          <w:bCs/>
          <w:szCs w:val="21"/>
        </w:rPr>
        <w:sectPr w:rsidR="00F31E04" w:rsidRPr="00F31E04" w:rsidSect="008F0471">
          <w:pgSz w:w="16838" w:h="11906" w:orient="landscape"/>
          <w:pgMar w:top="1474" w:right="1474" w:bottom="1474" w:left="1474" w:header="851" w:footer="992" w:gutter="0"/>
          <w:cols w:space="425"/>
          <w:docGrid w:type="linesAndChars" w:linePitch="312"/>
        </w:sectPr>
      </w:pPr>
      <w:r w:rsidRPr="00F31E04">
        <w:rPr>
          <w:rFonts w:ascii="宋体" w:hAnsi="宋体" w:hint="eastAsia"/>
          <w:b/>
          <w:bCs/>
          <w:szCs w:val="21"/>
        </w:rPr>
        <w:t xml:space="preserve"> </w:t>
      </w:r>
    </w:p>
    <w:p w:rsidR="00F31E04" w:rsidRPr="00F31E04" w:rsidRDefault="00F31E04" w:rsidP="00F31E04">
      <w:pPr>
        <w:spacing w:line="360" w:lineRule="auto"/>
        <w:ind w:firstLineChars="200" w:firstLine="480"/>
      </w:pPr>
      <w:bookmarkStart w:id="207" w:name="_Toc311215443"/>
      <w:bookmarkStart w:id="208" w:name="_Toc233038791"/>
      <w:r w:rsidRPr="00F31E04">
        <w:rPr>
          <w:rFonts w:ascii="宋体" w:hAnsi="宋体" w:hint="eastAsia"/>
          <w:sz w:val="24"/>
        </w:rPr>
        <w:lastRenderedPageBreak/>
        <w:t>通过对比分析可知，项目井田范围不变、资源情况基本未变化、开采煤层未变化，采矿规模由0.3M</w:t>
      </w:r>
      <w:r w:rsidRPr="00F31E04">
        <w:rPr>
          <w:rFonts w:ascii="宋体" w:hAnsi="宋体"/>
          <w:sz w:val="24"/>
        </w:rPr>
        <w:t>t</w:t>
      </w:r>
      <w:r w:rsidRPr="00F31E04">
        <w:rPr>
          <w:rFonts w:ascii="宋体" w:hAnsi="宋体" w:hint="eastAsia"/>
          <w:sz w:val="24"/>
        </w:rPr>
        <w:t>/</w:t>
      </w:r>
      <w:r w:rsidRPr="00F31E04">
        <w:rPr>
          <w:rFonts w:ascii="宋体" w:hAnsi="宋体"/>
          <w:sz w:val="24"/>
        </w:rPr>
        <w:t>a</w:t>
      </w:r>
      <w:r w:rsidRPr="00F31E04">
        <w:rPr>
          <w:rFonts w:ascii="宋体" w:hAnsi="宋体" w:hint="eastAsia"/>
          <w:sz w:val="24"/>
        </w:rPr>
        <w:t>变为0.6M</w:t>
      </w:r>
      <w:r w:rsidRPr="00F31E04">
        <w:rPr>
          <w:rFonts w:ascii="宋体" w:hAnsi="宋体"/>
          <w:sz w:val="24"/>
        </w:rPr>
        <w:t>t</w:t>
      </w:r>
      <w:r w:rsidRPr="00F31E04">
        <w:rPr>
          <w:rFonts w:ascii="宋体" w:hAnsi="宋体" w:hint="eastAsia"/>
          <w:sz w:val="24"/>
        </w:rPr>
        <w:t>/</w:t>
      </w:r>
      <w:r w:rsidRPr="00F31E04">
        <w:rPr>
          <w:rFonts w:ascii="宋体" w:hAnsi="宋体"/>
          <w:sz w:val="24"/>
        </w:rPr>
        <w:t>a</w:t>
      </w:r>
      <w:r w:rsidRPr="00F31E04">
        <w:rPr>
          <w:rFonts w:ascii="宋体" w:hAnsi="宋体" w:hint="eastAsia"/>
          <w:sz w:val="24"/>
        </w:rPr>
        <w:t>，服务年限5.1a，减少了6.91年；将变更后的副斜井位置布置于原设计的斜风井位置，将原联合煤矿工业场地变更为矿井的风井场地，并将原联合煤矿主斜井井筒变更为矿井的斜风井；井下大巷布置方位不变；变更后的井筒布置，只将原设计的回风大巷和辅助运输大巷位置进行调整；采煤方法由</w:t>
      </w:r>
      <w:r w:rsidRPr="00F31E04">
        <w:rPr>
          <w:rFonts w:ascii="宋体" w:hAnsi="宋体"/>
          <w:sz w:val="24"/>
        </w:rPr>
        <w:t>长壁</w:t>
      </w:r>
      <w:r w:rsidRPr="00F31E04">
        <w:rPr>
          <w:rFonts w:ascii="宋体" w:hAnsi="宋体" w:hint="eastAsia"/>
          <w:sz w:val="24"/>
        </w:rPr>
        <w:t>炮采</w:t>
      </w:r>
      <w:r w:rsidRPr="00F31E04">
        <w:rPr>
          <w:rFonts w:ascii="宋体" w:hAnsi="宋体"/>
          <w:sz w:val="24"/>
        </w:rPr>
        <w:t>采煤法</w:t>
      </w:r>
      <w:r w:rsidRPr="00F31E04">
        <w:rPr>
          <w:rFonts w:ascii="宋体" w:hAnsi="宋体" w:hint="eastAsia"/>
          <w:sz w:val="24"/>
        </w:rPr>
        <w:t>变更为长壁式机械化采煤法。</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209" w:name="_Toc480294225"/>
      <w:r w:rsidRPr="00F31E04">
        <w:rPr>
          <w:rFonts w:ascii="宋体" w:eastAsia="宋体" w:hAnsi="宋体" w:cs="Times New Roman" w:hint="eastAsia"/>
          <w:b/>
          <w:bCs/>
          <w:sz w:val="28"/>
          <w:szCs w:val="32"/>
        </w:rPr>
        <w:t>2.6 变更后矿井概况</w:t>
      </w:r>
      <w:bookmarkEnd w:id="207"/>
      <w:bookmarkEnd w:id="209"/>
    </w:p>
    <w:p w:rsidR="00F31E04" w:rsidRPr="00F31E04" w:rsidRDefault="00F31E04" w:rsidP="00F31E04">
      <w:pPr>
        <w:keepNext/>
        <w:keepLines/>
        <w:spacing w:line="360" w:lineRule="auto"/>
        <w:ind w:firstLineChars="200" w:firstLine="482"/>
        <w:outlineLvl w:val="2"/>
        <w:rPr>
          <w:rFonts w:ascii="黑体" w:eastAsia="黑体" w:hAnsi="宋体" w:cs="Times New Roman"/>
          <w:b/>
          <w:sz w:val="24"/>
          <w:szCs w:val="24"/>
        </w:rPr>
      </w:pPr>
      <w:bookmarkStart w:id="210" w:name="_Toc311215444"/>
      <w:bookmarkStart w:id="211" w:name="_Toc480294226"/>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sz w:val="24"/>
            <w:szCs w:val="24"/>
          </w:rPr>
          <w:t>2.6.1</w:t>
        </w:r>
      </w:smartTag>
      <w:r w:rsidRPr="00F31E04">
        <w:rPr>
          <w:rFonts w:ascii="黑体" w:eastAsia="黑体" w:hAnsi="宋体" w:cs="Times New Roman" w:hint="eastAsia"/>
          <w:b/>
          <w:sz w:val="24"/>
          <w:szCs w:val="24"/>
        </w:rPr>
        <w:t xml:space="preserve"> 项目组成及主要建设内容</w:t>
      </w:r>
      <w:bookmarkEnd w:id="210"/>
      <w:bookmarkEnd w:id="211"/>
    </w:p>
    <w:p w:rsidR="00F31E04" w:rsidRPr="00F31E04" w:rsidRDefault="00F31E04" w:rsidP="00F31E04">
      <w:pPr>
        <w:spacing w:line="360" w:lineRule="auto"/>
        <w:ind w:firstLineChars="200" w:firstLine="480"/>
        <w:rPr>
          <w:rFonts w:ascii="宋体" w:hAnsi="宋体"/>
          <w:sz w:val="24"/>
        </w:rPr>
      </w:pPr>
      <w:r w:rsidRPr="00F31E04">
        <w:rPr>
          <w:rFonts w:hAnsi="宋体" w:hint="eastAsia"/>
          <w:bCs/>
          <w:sz w:val="24"/>
          <w:szCs w:val="28"/>
        </w:rPr>
        <w:t>正和煤矿</w:t>
      </w:r>
      <w:r w:rsidRPr="00F31E04">
        <w:rPr>
          <w:rFonts w:hAnsi="宋体"/>
          <w:bCs/>
          <w:sz w:val="24"/>
          <w:szCs w:val="28"/>
        </w:rPr>
        <w:t>项目组成主要包括主体工程（井巷工程、地面生产系统）、辅助工程、公用工程、行政</w:t>
      </w:r>
      <w:r w:rsidRPr="00F31E04">
        <w:rPr>
          <w:rFonts w:hAnsi="宋体" w:hint="eastAsia"/>
          <w:bCs/>
          <w:sz w:val="24"/>
          <w:szCs w:val="28"/>
        </w:rPr>
        <w:t>管理</w:t>
      </w:r>
      <w:r w:rsidRPr="00F31E04">
        <w:rPr>
          <w:rFonts w:hAnsi="宋体"/>
          <w:bCs/>
          <w:sz w:val="24"/>
          <w:szCs w:val="28"/>
        </w:rPr>
        <w:t>设施等，</w:t>
      </w:r>
      <w:r w:rsidRPr="00F31E04">
        <w:rPr>
          <w:rFonts w:hAnsi="宋体" w:hint="eastAsia"/>
          <w:bCs/>
          <w:sz w:val="24"/>
          <w:szCs w:val="28"/>
        </w:rPr>
        <w:t>变更后</w:t>
      </w:r>
      <w:r w:rsidRPr="00F31E04">
        <w:rPr>
          <w:rFonts w:hAnsi="宋体"/>
          <w:bCs/>
          <w:sz w:val="24"/>
          <w:szCs w:val="28"/>
        </w:rPr>
        <w:t>项目组成</w:t>
      </w:r>
      <w:r w:rsidRPr="00F31E04">
        <w:rPr>
          <w:rFonts w:hAnsi="宋体" w:hint="eastAsia"/>
          <w:bCs/>
          <w:sz w:val="24"/>
          <w:szCs w:val="28"/>
        </w:rPr>
        <w:t>、建设内容</w:t>
      </w:r>
      <w:r w:rsidRPr="00F31E04">
        <w:rPr>
          <w:rFonts w:hAnsi="宋体"/>
          <w:bCs/>
          <w:sz w:val="24"/>
          <w:szCs w:val="28"/>
        </w:rPr>
        <w:t>及</w:t>
      </w:r>
      <w:r w:rsidRPr="00F31E04">
        <w:rPr>
          <w:rFonts w:hAnsi="宋体" w:hint="eastAsia"/>
          <w:bCs/>
          <w:sz w:val="24"/>
          <w:szCs w:val="28"/>
        </w:rPr>
        <w:t>建设进展情况</w:t>
      </w:r>
      <w:r w:rsidRPr="00F31E04">
        <w:rPr>
          <w:rFonts w:hAnsi="宋体"/>
          <w:bCs/>
          <w:sz w:val="24"/>
          <w:szCs w:val="28"/>
        </w:rPr>
        <w:t>详见表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2.6.1</w:t>
        </w:r>
      </w:smartTag>
      <w:r w:rsidRPr="00F31E04">
        <w:rPr>
          <w:rFonts w:ascii="宋体" w:hAnsi="宋体" w:hint="eastAsia"/>
          <w:sz w:val="24"/>
        </w:rPr>
        <w:t>－1。</w:t>
      </w:r>
    </w:p>
    <w:p w:rsidR="00F31E04" w:rsidRPr="00F31E04" w:rsidRDefault="00F31E04" w:rsidP="00F31E04">
      <w:pPr>
        <w:tabs>
          <w:tab w:val="left" w:pos="3885"/>
        </w:tabs>
        <w:topLinePunct/>
        <w:ind w:firstLineChars="200" w:firstLine="422"/>
        <w:rPr>
          <w:rFonts w:ascii="宋体" w:hAnsi="宋体"/>
          <w:b/>
          <w:bCs/>
          <w:szCs w:val="21"/>
        </w:rPr>
      </w:pPr>
      <w:bookmarkStart w:id="212" w:name="_Toc311215445"/>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b/>
            <w:bCs/>
            <w:szCs w:val="21"/>
          </w:rPr>
          <w:t>2.</w:t>
        </w:r>
        <w:r w:rsidRPr="00F31E04">
          <w:rPr>
            <w:rFonts w:ascii="宋体" w:hAnsi="宋体" w:hint="eastAsia"/>
            <w:b/>
            <w:bCs/>
            <w:szCs w:val="21"/>
          </w:rPr>
          <w:t>6.1</w:t>
        </w:r>
      </w:smartTag>
      <w:r w:rsidRPr="00F31E04">
        <w:rPr>
          <w:rFonts w:ascii="宋体" w:hAnsi="宋体" w:hint="eastAsia"/>
          <w:b/>
          <w:bCs/>
          <w:szCs w:val="21"/>
        </w:rPr>
        <w:t xml:space="preserve">-1   </w:t>
      </w:r>
      <w:r w:rsidRPr="00F31E04">
        <w:rPr>
          <w:rFonts w:ascii="宋体" w:hAnsi="宋体"/>
          <w:b/>
          <w:bCs/>
          <w:szCs w:val="21"/>
        </w:rPr>
        <w:t xml:space="preserve">       </w:t>
      </w:r>
      <w:r w:rsidRPr="00F31E04">
        <w:rPr>
          <w:rFonts w:ascii="宋体" w:hAnsi="宋体" w:hint="eastAsia"/>
          <w:b/>
          <w:bCs/>
          <w:szCs w:val="21"/>
        </w:rPr>
        <w:t xml:space="preserve">  </w:t>
      </w:r>
      <w:r w:rsidRPr="00F31E04">
        <w:rPr>
          <w:rFonts w:ascii="宋体" w:hAnsi="宋体"/>
          <w:b/>
          <w:bCs/>
          <w:szCs w:val="21"/>
        </w:rPr>
        <w:t xml:space="preserve"> </w:t>
      </w:r>
      <w:r w:rsidRPr="00F31E04">
        <w:rPr>
          <w:rFonts w:ascii="宋体" w:hAnsi="宋体" w:hint="eastAsia"/>
          <w:b/>
          <w:bCs/>
          <w:szCs w:val="21"/>
        </w:rPr>
        <w:t xml:space="preserve">   变更后矿井项目组成表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459"/>
        <w:gridCol w:w="73"/>
        <w:gridCol w:w="1004"/>
        <w:gridCol w:w="4996"/>
        <w:gridCol w:w="1925"/>
      </w:tblGrid>
      <w:tr w:rsidR="00F31E04" w:rsidRPr="00F31E04" w:rsidTr="00106EEA">
        <w:trPr>
          <w:trHeight w:val="312"/>
          <w:jc w:val="center"/>
        </w:trPr>
        <w:tc>
          <w:tcPr>
            <w:tcW w:w="391"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工程</w:t>
            </w:r>
          </w:p>
          <w:p w:rsidR="00F31E04" w:rsidRPr="00F31E04" w:rsidRDefault="00F31E04" w:rsidP="00F31E04">
            <w:pPr>
              <w:jc w:val="center"/>
              <w:rPr>
                <w:rFonts w:ascii="宋体" w:hAnsi="宋体"/>
                <w:szCs w:val="21"/>
              </w:rPr>
            </w:pPr>
            <w:r w:rsidRPr="00F31E04">
              <w:rPr>
                <w:rFonts w:ascii="宋体" w:hAnsi="宋体" w:hint="eastAsia"/>
                <w:szCs w:val="21"/>
              </w:rPr>
              <w:t>类别</w:t>
            </w:r>
          </w:p>
        </w:tc>
        <w:tc>
          <w:tcPr>
            <w:tcW w:w="837" w:type="pct"/>
            <w:gridSpan w:val="3"/>
            <w:vAlign w:val="center"/>
          </w:tcPr>
          <w:p w:rsidR="00F31E04" w:rsidRPr="00F31E04" w:rsidRDefault="00F31E04" w:rsidP="00F31E04">
            <w:pPr>
              <w:jc w:val="center"/>
              <w:rPr>
                <w:rFonts w:ascii="宋体" w:hAnsi="宋体"/>
                <w:szCs w:val="21"/>
              </w:rPr>
            </w:pPr>
            <w:r w:rsidRPr="00F31E04">
              <w:rPr>
                <w:rFonts w:ascii="宋体" w:hAnsi="宋体" w:hint="eastAsia"/>
                <w:szCs w:val="21"/>
              </w:rPr>
              <w:t>单项工程</w:t>
            </w:r>
          </w:p>
        </w:tc>
        <w:tc>
          <w:tcPr>
            <w:tcW w:w="2723" w:type="pct"/>
            <w:tcBorders>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变更后项目</w:t>
            </w:r>
            <w:r w:rsidRPr="00F31E04">
              <w:rPr>
                <w:rFonts w:ascii="宋体" w:hAnsi="宋体"/>
                <w:szCs w:val="21"/>
              </w:rPr>
              <w:t>组成情况</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施工建设现状</w:t>
            </w:r>
          </w:p>
        </w:tc>
      </w:tr>
      <w:tr w:rsidR="00F31E04" w:rsidRPr="00F31E04" w:rsidTr="00106EEA">
        <w:trPr>
          <w:trHeight w:val="33"/>
          <w:jc w:val="center"/>
        </w:trPr>
        <w:tc>
          <w:tcPr>
            <w:tcW w:w="391"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主</w:t>
            </w:r>
          </w:p>
          <w:p w:rsidR="00F31E04" w:rsidRPr="00F31E04" w:rsidRDefault="00F31E04" w:rsidP="00F31E04">
            <w:pPr>
              <w:jc w:val="center"/>
              <w:rPr>
                <w:rFonts w:ascii="宋体" w:hAnsi="宋体"/>
                <w:szCs w:val="21"/>
              </w:rPr>
            </w:pPr>
            <w:r w:rsidRPr="00F31E04">
              <w:rPr>
                <w:rFonts w:ascii="宋体" w:hAnsi="宋体" w:hint="eastAsia"/>
                <w:szCs w:val="21"/>
              </w:rPr>
              <w:t>体</w:t>
            </w:r>
          </w:p>
          <w:p w:rsidR="00F31E04" w:rsidRPr="00F31E04" w:rsidRDefault="00F31E04" w:rsidP="00F31E04">
            <w:pPr>
              <w:jc w:val="center"/>
              <w:rPr>
                <w:rFonts w:ascii="宋体" w:hAnsi="宋体"/>
                <w:szCs w:val="21"/>
              </w:rPr>
            </w:pPr>
            <w:r w:rsidRPr="00F31E04">
              <w:rPr>
                <w:rFonts w:ascii="宋体" w:hAnsi="宋体" w:hint="eastAsia"/>
                <w:szCs w:val="21"/>
              </w:rPr>
              <w:t>工</w:t>
            </w:r>
          </w:p>
          <w:p w:rsidR="00F31E04" w:rsidRPr="00F31E04" w:rsidRDefault="00F31E04" w:rsidP="00F31E04">
            <w:pPr>
              <w:jc w:val="center"/>
              <w:rPr>
                <w:rFonts w:ascii="宋体" w:hAnsi="宋体"/>
                <w:szCs w:val="21"/>
              </w:rPr>
            </w:pPr>
            <w:r w:rsidRPr="00F31E04">
              <w:rPr>
                <w:rFonts w:ascii="宋体" w:hAnsi="宋体" w:hint="eastAsia"/>
                <w:szCs w:val="21"/>
              </w:rPr>
              <w:t>程</w:t>
            </w:r>
          </w:p>
        </w:tc>
        <w:tc>
          <w:tcPr>
            <w:tcW w:w="250"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井</w:t>
            </w:r>
          </w:p>
          <w:p w:rsidR="00F31E04" w:rsidRPr="00F31E04" w:rsidRDefault="00F31E04" w:rsidP="00F31E04">
            <w:pPr>
              <w:jc w:val="center"/>
              <w:rPr>
                <w:rFonts w:ascii="宋体" w:hAnsi="宋体"/>
                <w:szCs w:val="21"/>
              </w:rPr>
            </w:pPr>
            <w:r w:rsidRPr="00F31E04">
              <w:rPr>
                <w:rFonts w:ascii="宋体" w:hAnsi="宋体" w:hint="eastAsia"/>
                <w:szCs w:val="21"/>
              </w:rPr>
              <w:t>筒</w:t>
            </w:r>
          </w:p>
          <w:p w:rsidR="00F31E04" w:rsidRPr="00F31E04" w:rsidRDefault="00F31E04" w:rsidP="00F31E04">
            <w:pPr>
              <w:jc w:val="center"/>
              <w:rPr>
                <w:rFonts w:ascii="宋体" w:hAnsi="宋体"/>
                <w:szCs w:val="21"/>
              </w:rPr>
            </w:pPr>
            <w:r w:rsidRPr="00F31E04">
              <w:rPr>
                <w:rFonts w:ascii="宋体" w:hAnsi="宋体" w:hint="eastAsia"/>
                <w:szCs w:val="21"/>
              </w:rPr>
              <w:t>工</w:t>
            </w:r>
          </w:p>
          <w:p w:rsidR="00F31E04" w:rsidRPr="00F31E04" w:rsidRDefault="00F31E04" w:rsidP="00F31E04">
            <w:pPr>
              <w:jc w:val="center"/>
              <w:rPr>
                <w:rFonts w:ascii="宋体" w:hAnsi="宋体"/>
                <w:szCs w:val="21"/>
              </w:rPr>
            </w:pPr>
            <w:r w:rsidRPr="00F31E04">
              <w:rPr>
                <w:rFonts w:ascii="宋体" w:hAnsi="宋体" w:hint="eastAsia"/>
                <w:szCs w:val="21"/>
              </w:rPr>
              <w:t>程</w:t>
            </w: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主斜井</w:t>
            </w:r>
          </w:p>
        </w:tc>
        <w:tc>
          <w:tcPr>
            <w:tcW w:w="2723" w:type="pct"/>
            <w:tcBorders>
              <w:right w:val="single" w:sz="2"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新开凿井筒，位于新建工业场地内。净断面9.3</w:t>
            </w:r>
            <w:r w:rsidRPr="00F31E04">
              <w:rPr>
                <w:rFonts w:ascii="宋体" w:hAnsi="宋体"/>
                <w:szCs w:val="21"/>
              </w:rPr>
              <w:t>m</w:t>
            </w:r>
            <w:r w:rsidRPr="00F31E04">
              <w:rPr>
                <w:rFonts w:ascii="宋体" w:hAnsi="宋体"/>
                <w:szCs w:val="21"/>
                <w:vertAlign w:val="superscript"/>
              </w:rPr>
              <w:t>2</w:t>
            </w:r>
            <w:r w:rsidRPr="00F31E04">
              <w:rPr>
                <w:rFonts w:ascii="宋体" w:hAnsi="宋体" w:hint="eastAsia"/>
                <w:szCs w:val="21"/>
              </w:rPr>
              <w:t>，净宽3.4m，倾角16°，斜长305</w:t>
            </w:r>
            <w:r w:rsidRPr="00F31E04">
              <w:rPr>
                <w:rFonts w:ascii="宋体" w:hAnsi="宋体"/>
                <w:szCs w:val="21"/>
              </w:rPr>
              <w:t>m</w:t>
            </w:r>
            <w:r w:rsidRPr="00F31E04">
              <w:rPr>
                <w:rFonts w:ascii="宋体" w:hAnsi="宋体" w:hint="eastAsia"/>
                <w:szCs w:val="21"/>
              </w:rPr>
              <w:t>，</w:t>
            </w:r>
            <w:r w:rsidRPr="00F31E04">
              <w:rPr>
                <w:rFonts w:ascii="宋体" w:hAnsi="宋体"/>
                <w:szCs w:val="21"/>
              </w:rPr>
              <w:t>安装胶带输送机</w:t>
            </w:r>
            <w:r w:rsidRPr="00F31E04">
              <w:rPr>
                <w:rFonts w:ascii="宋体" w:hAnsi="宋体" w:hint="eastAsia"/>
                <w:szCs w:val="21"/>
              </w:rPr>
              <w:t>；</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33"/>
          <w:jc w:val="center"/>
        </w:trPr>
        <w:tc>
          <w:tcPr>
            <w:tcW w:w="391" w:type="pct"/>
            <w:vMerge/>
            <w:vAlign w:val="center"/>
          </w:tcPr>
          <w:p w:rsidR="00F31E04" w:rsidRPr="00F31E04" w:rsidRDefault="00F31E04" w:rsidP="00F31E04">
            <w:pPr>
              <w:jc w:val="center"/>
              <w:rPr>
                <w:rFonts w:ascii="宋体" w:eastAsia="宋体" w:hAnsi="宋体" w:cs="Times New Roman"/>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副斜井</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szCs w:val="21"/>
              </w:rPr>
              <w:t>新开凿井筒，位于新建工业场地内。净断面14.1</w:t>
            </w:r>
            <w:r w:rsidRPr="00F31E04">
              <w:rPr>
                <w:rFonts w:ascii="宋体" w:hAnsi="宋体"/>
                <w:szCs w:val="21"/>
              </w:rPr>
              <w:t>m</w:t>
            </w:r>
            <w:r w:rsidRPr="00F31E04">
              <w:rPr>
                <w:rFonts w:ascii="宋体" w:hAnsi="宋体"/>
                <w:szCs w:val="21"/>
                <w:vertAlign w:val="superscript"/>
              </w:rPr>
              <w:t>2</w:t>
            </w:r>
            <w:r w:rsidRPr="00F31E04">
              <w:rPr>
                <w:rFonts w:ascii="宋体" w:hAnsi="宋体" w:hint="eastAsia"/>
                <w:szCs w:val="21"/>
              </w:rPr>
              <w:t>，净宽4.3m，倾角6°，斜长888</w:t>
            </w:r>
            <w:r w:rsidRPr="00F31E04">
              <w:rPr>
                <w:rFonts w:ascii="宋体" w:hAnsi="宋体"/>
                <w:szCs w:val="21"/>
              </w:rPr>
              <w:t>m</w:t>
            </w:r>
            <w:r w:rsidRPr="00F31E04">
              <w:rPr>
                <w:rFonts w:ascii="宋体" w:hAnsi="宋体" w:hint="eastAsia"/>
                <w:szCs w:val="21"/>
              </w:rPr>
              <w:t>，装备防爆胶轮车；</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57"/>
          <w:jc w:val="center"/>
        </w:trPr>
        <w:tc>
          <w:tcPr>
            <w:tcW w:w="391" w:type="pct"/>
            <w:vMerge/>
          </w:tcPr>
          <w:p w:rsidR="00F31E04" w:rsidRPr="00F31E04" w:rsidRDefault="00F31E04" w:rsidP="00F31E04">
            <w:pPr>
              <w:jc w:val="center"/>
              <w:rPr>
                <w:rFonts w:ascii="宋体" w:hAnsi="宋体"/>
                <w:szCs w:val="21"/>
              </w:rPr>
            </w:pPr>
          </w:p>
        </w:tc>
        <w:tc>
          <w:tcPr>
            <w:tcW w:w="250" w:type="pct"/>
            <w:vMerge/>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回风</w:t>
            </w:r>
          </w:p>
          <w:p w:rsidR="00F31E04" w:rsidRPr="00F31E04" w:rsidRDefault="00F31E04" w:rsidP="00F31E04">
            <w:pPr>
              <w:jc w:val="center"/>
              <w:rPr>
                <w:rFonts w:ascii="宋体" w:hAnsi="宋体"/>
                <w:szCs w:val="21"/>
              </w:rPr>
            </w:pPr>
            <w:r w:rsidRPr="00F31E04">
              <w:rPr>
                <w:rFonts w:ascii="宋体" w:hAnsi="宋体" w:hint="eastAsia"/>
                <w:szCs w:val="21"/>
              </w:rPr>
              <w:t>斜井</w:t>
            </w:r>
          </w:p>
        </w:tc>
        <w:tc>
          <w:tcPr>
            <w:tcW w:w="2723" w:type="pct"/>
            <w:tcBorders>
              <w:right w:val="single" w:sz="2"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改造原联合矿井主斜井，位于原联合矿井工业场地内。净断面9.7</w:t>
            </w:r>
            <w:r w:rsidRPr="00F31E04">
              <w:rPr>
                <w:rFonts w:ascii="宋体" w:hAnsi="宋体"/>
                <w:szCs w:val="21"/>
              </w:rPr>
              <w:t>m</w:t>
            </w:r>
            <w:r w:rsidRPr="00F31E04">
              <w:rPr>
                <w:rFonts w:ascii="宋体" w:hAnsi="宋体"/>
                <w:szCs w:val="21"/>
                <w:vertAlign w:val="superscript"/>
              </w:rPr>
              <w:t>2</w:t>
            </w:r>
            <w:r w:rsidRPr="00F31E04">
              <w:rPr>
                <w:rFonts w:ascii="宋体" w:hAnsi="宋体" w:hint="eastAsia"/>
                <w:szCs w:val="21"/>
              </w:rPr>
              <w:t>，倾角6°，净宽3.5m，斜长313</w:t>
            </w:r>
            <w:r w:rsidRPr="00F31E04">
              <w:rPr>
                <w:rFonts w:ascii="宋体" w:hAnsi="宋体"/>
                <w:szCs w:val="21"/>
              </w:rPr>
              <w:t>m</w:t>
            </w:r>
            <w:r w:rsidRPr="00F31E04">
              <w:rPr>
                <w:rFonts w:ascii="宋体" w:hAnsi="宋体" w:hint="eastAsia"/>
                <w:szCs w:val="21"/>
              </w:rPr>
              <w:t>，回风斜井为专用回风井，兼作安全出口；</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57"/>
          <w:jc w:val="center"/>
        </w:trPr>
        <w:tc>
          <w:tcPr>
            <w:tcW w:w="391" w:type="pct"/>
            <w:vMerge/>
          </w:tcPr>
          <w:p w:rsidR="00F31E04" w:rsidRPr="00F31E04" w:rsidRDefault="00F31E04" w:rsidP="00F31E04">
            <w:pPr>
              <w:jc w:val="center"/>
              <w:rPr>
                <w:rFonts w:ascii="宋体" w:hAnsi="宋体"/>
                <w:color w:val="FF0000"/>
                <w:szCs w:val="21"/>
              </w:rPr>
            </w:pPr>
          </w:p>
        </w:tc>
        <w:tc>
          <w:tcPr>
            <w:tcW w:w="250"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井</w:t>
            </w:r>
          </w:p>
          <w:p w:rsidR="00F31E04" w:rsidRPr="00F31E04" w:rsidRDefault="00F31E04" w:rsidP="00F31E04">
            <w:pPr>
              <w:jc w:val="center"/>
              <w:rPr>
                <w:rFonts w:ascii="宋体" w:hAnsi="宋体"/>
                <w:szCs w:val="21"/>
              </w:rPr>
            </w:pPr>
            <w:r w:rsidRPr="00F31E04">
              <w:rPr>
                <w:rFonts w:ascii="宋体" w:hAnsi="宋体" w:hint="eastAsia"/>
                <w:szCs w:val="21"/>
              </w:rPr>
              <w:t>下</w:t>
            </w:r>
          </w:p>
          <w:p w:rsidR="00F31E04" w:rsidRPr="00F31E04" w:rsidRDefault="00F31E04" w:rsidP="00F31E04">
            <w:pPr>
              <w:jc w:val="center"/>
              <w:rPr>
                <w:rFonts w:ascii="宋体" w:hAnsi="宋体"/>
                <w:szCs w:val="21"/>
              </w:rPr>
            </w:pPr>
            <w:r w:rsidRPr="00F31E04">
              <w:rPr>
                <w:rFonts w:ascii="宋体" w:hAnsi="宋体" w:hint="eastAsia"/>
                <w:szCs w:val="21"/>
              </w:rPr>
              <w:t>工</w:t>
            </w:r>
          </w:p>
          <w:p w:rsidR="00F31E04" w:rsidRPr="00F31E04" w:rsidRDefault="00F31E04" w:rsidP="00F31E04">
            <w:pPr>
              <w:jc w:val="center"/>
              <w:rPr>
                <w:rFonts w:ascii="宋体" w:hAnsi="宋体"/>
                <w:szCs w:val="21"/>
              </w:rPr>
            </w:pPr>
            <w:r w:rsidRPr="00F31E04">
              <w:rPr>
                <w:rFonts w:ascii="宋体" w:hAnsi="宋体" w:hint="eastAsia"/>
                <w:szCs w:val="21"/>
              </w:rPr>
              <w:t>程</w:t>
            </w: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井巷</w:t>
            </w:r>
          </w:p>
          <w:p w:rsidR="00F31E04" w:rsidRPr="00F31E04" w:rsidRDefault="00F31E04" w:rsidP="00F31E04">
            <w:pPr>
              <w:jc w:val="center"/>
              <w:rPr>
                <w:rFonts w:ascii="宋体" w:hAnsi="宋体"/>
                <w:szCs w:val="21"/>
              </w:rPr>
            </w:pPr>
            <w:r w:rsidRPr="00F31E04">
              <w:rPr>
                <w:rFonts w:ascii="宋体" w:hAnsi="宋体" w:hint="eastAsia"/>
                <w:szCs w:val="21"/>
              </w:rPr>
              <w:t>工程</w:t>
            </w:r>
          </w:p>
        </w:tc>
        <w:tc>
          <w:tcPr>
            <w:tcW w:w="2723" w:type="pct"/>
            <w:tcBorders>
              <w:right w:val="single" w:sz="2"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矿</w:t>
            </w:r>
            <w:r w:rsidRPr="00F31E04">
              <w:rPr>
                <w:rFonts w:ascii="宋体" w:hAnsi="宋体"/>
                <w:szCs w:val="21"/>
              </w:rPr>
              <w:t>移交</w:t>
            </w:r>
            <w:r w:rsidRPr="00F31E04">
              <w:rPr>
                <w:rFonts w:ascii="宋体" w:hAnsi="宋体" w:hint="eastAsia"/>
                <w:szCs w:val="21"/>
              </w:rPr>
              <w:t>生产</w:t>
            </w:r>
            <w:r w:rsidRPr="00F31E04">
              <w:rPr>
                <w:rFonts w:ascii="宋体" w:hAnsi="宋体"/>
                <w:szCs w:val="21"/>
              </w:rPr>
              <w:t>时，井巷工程总长度</w:t>
            </w:r>
            <w:smartTag w:uri="urn:schemas-microsoft-com:office:smarttags" w:element="chmetcnv">
              <w:smartTagPr>
                <w:attr w:name="UnitName" w:val="m"/>
                <w:attr w:name="SourceValue" w:val="11006"/>
                <w:attr w:name="HasSpace" w:val="False"/>
                <w:attr w:name="Negative" w:val="False"/>
                <w:attr w:name="NumberType" w:val="1"/>
                <w:attr w:name="TCSC" w:val="0"/>
              </w:smartTagPr>
              <w:r w:rsidRPr="00F31E04">
                <w:rPr>
                  <w:rFonts w:ascii="宋体" w:hAnsi="宋体"/>
                  <w:szCs w:val="21"/>
                </w:rPr>
                <w:t>11006m</w:t>
              </w:r>
            </w:smartTag>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95"/>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井底</w:t>
            </w:r>
          </w:p>
          <w:p w:rsidR="00F31E04" w:rsidRPr="00F31E04" w:rsidRDefault="00F31E04" w:rsidP="00F31E04">
            <w:pPr>
              <w:jc w:val="center"/>
              <w:rPr>
                <w:rFonts w:ascii="宋体" w:hAnsi="宋体"/>
                <w:szCs w:val="21"/>
              </w:rPr>
            </w:pPr>
            <w:r w:rsidRPr="00F31E04">
              <w:rPr>
                <w:rFonts w:ascii="宋体" w:hAnsi="宋体" w:hint="eastAsia"/>
                <w:szCs w:val="21"/>
              </w:rPr>
              <w:t>车场</w:t>
            </w:r>
          </w:p>
        </w:tc>
        <w:tc>
          <w:tcPr>
            <w:tcW w:w="2723" w:type="pct"/>
            <w:tcBorders>
              <w:right w:val="single" w:sz="2"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在3号煤井底车场中布置有等候室、医疗室，信号室、调度室，消防材料库，火药发放硐室、中央变电所、水泵房，井下主水仓。</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341"/>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地面生产系统</w:t>
            </w: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提升</w:t>
            </w:r>
          </w:p>
          <w:p w:rsidR="00F31E04" w:rsidRPr="00F31E04" w:rsidRDefault="00F31E04" w:rsidP="00F31E04">
            <w:pPr>
              <w:jc w:val="center"/>
              <w:rPr>
                <w:rFonts w:ascii="宋体" w:hAnsi="宋体"/>
                <w:szCs w:val="21"/>
              </w:rPr>
            </w:pPr>
            <w:r w:rsidRPr="00F31E04">
              <w:rPr>
                <w:rFonts w:ascii="宋体" w:hAnsi="宋体" w:hint="eastAsia"/>
                <w:szCs w:val="21"/>
              </w:rPr>
              <w:t>系统</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szCs w:val="21"/>
              </w:rPr>
              <w:t>主斜井带式输送机，副斜井设无轨防爆胶轮车</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341"/>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生产</w:t>
            </w:r>
          </w:p>
          <w:p w:rsidR="00F31E04" w:rsidRPr="00F31E04" w:rsidRDefault="00F31E04" w:rsidP="00F31E04">
            <w:pPr>
              <w:jc w:val="center"/>
              <w:rPr>
                <w:rFonts w:ascii="宋体" w:hAnsi="宋体"/>
                <w:szCs w:val="21"/>
              </w:rPr>
            </w:pPr>
            <w:r w:rsidRPr="00F31E04">
              <w:rPr>
                <w:rFonts w:ascii="宋体" w:hAnsi="宋体" w:hint="eastAsia"/>
                <w:szCs w:val="21"/>
              </w:rPr>
              <w:t>设施</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szCs w:val="21"/>
              </w:rPr>
              <w:t>设筛分车间，储煤方式：</w:t>
            </w:r>
            <w:r w:rsidRPr="00F31E04">
              <w:rPr>
                <w:rFonts w:ascii="宋体" w:hAnsi="宋体"/>
                <w:szCs w:val="21"/>
              </w:rPr>
              <w:t>0</w:t>
            </w:r>
            <w:r w:rsidRPr="00F31E04">
              <w:rPr>
                <w:rFonts w:ascii="宋体" w:hAnsi="宋体" w:hint="eastAsia"/>
                <w:szCs w:val="21"/>
              </w:rPr>
              <w:t>～</w:t>
            </w:r>
            <w:smartTag w:uri="urn:schemas-microsoft-com:office:smarttags" w:element="chmetcnv">
              <w:smartTagPr>
                <w:attr w:name="UnitName" w:val="mm"/>
                <w:attr w:name="SourceValue" w:val="30"/>
                <w:attr w:name="HasSpace" w:val="False"/>
                <w:attr w:name="Negative" w:val="False"/>
                <w:attr w:name="NumberType" w:val="1"/>
                <w:attr w:name="TCSC" w:val="0"/>
              </w:smartTagPr>
              <w:r w:rsidRPr="00F31E04">
                <w:rPr>
                  <w:rFonts w:ascii="宋体" w:hAnsi="宋体" w:hint="eastAsia"/>
                  <w:szCs w:val="21"/>
                </w:rPr>
                <w:t>3</w:t>
              </w:r>
              <w:r w:rsidRPr="00F31E04">
                <w:rPr>
                  <w:rFonts w:ascii="宋体" w:hAnsi="宋体"/>
                  <w:szCs w:val="21"/>
                </w:rPr>
                <w:t>0mm</w:t>
              </w:r>
              <w:r w:rsidRPr="00F31E04">
                <w:rPr>
                  <w:rFonts w:ascii="宋体" w:hAnsi="宋体" w:hint="eastAsia"/>
                  <w:szCs w:val="21"/>
                </w:rPr>
                <w:t>、</w:t>
              </w:r>
            </w:smartTag>
            <w:r w:rsidRPr="00F31E04">
              <w:rPr>
                <w:rFonts w:ascii="宋体" w:hAnsi="宋体" w:hint="eastAsia"/>
                <w:szCs w:val="21"/>
              </w:rPr>
              <w:t>30～</w:t>
            </w:r>
            <w:smartTag w:uri="urn:schemas-microsoft-com:office:smarttags" w:element="chmetcnv">
              <w:smartTagPr>
                <w:attr w:name="UnitName" w:val="mm"/>
                <w:attr w:name="SourceValue" w:val="80"/>
                <w:attr w:name="HasSpace" w:val="False"/>
                <w:attr w:name="Negative" w:val="False"/>
                <w:attr w:name="NumberType" w:val="1"/>
                <w:attr w:name="TCSC" w:val="0"/>
              </w:smartTagPr>
              <w:r w:rsidRPr="00F31E04">
                <w:rPr>
                  <w:rFonts w:ascii="宋体" w:hAnsi="宋体" w:hint="eastAsia"/>
                  <w:szCs w:val="21"/>
                </w:rPr>
                <w:t>80mm</w:t>
              </w:r>
            </w:smartTag>
            <w:r w:rsidRPr="00F31E04">
              <w:rPr>
                <w:rFonts w:ascii="宋体" w:hAnsi="宋体" w:hint="eastAsia"/>
                <w:szCs w:val="21"/>
              </w:rPr>
              <w:t>中块煤和+</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hint="eastAsia"/>
                  <w:szCs w:val="21"/>
                </w:rPr>
                <w:t>80mm</w:t>
              </w:r>
            </w:smartTag>
            <w:r w:rsidRPr="00F31E04">
              <w:rPr>
                <w:rFonts w:ascii="宋体" w:hAnsi="宋体" w:hint="eastAsia"/>
                <w:szCs w:val="21"/>
              </w:rPr>
              <w:t>大块煤设全封闭式煤棚。</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bookmarkStart w:id="213" w:name="OLE_LINK4"/>
            <w:bookmarkStart w:id="214" w:name="OLE_LINK5"/>
            <w:r w:rsidRPr="00F31E04">
              <w:rPr>
                <w:rFonts w:ascii="宋体" w:hAnsi="宋体" w:hint="eastAsia"/>
                <w:szCs w:val="21"/>
              </w:rPr>
              <w:t>未建</w:t>
            </w:r>
            <w:bookmarkEnd w:id="213"/>
            <w:bookmarkEnd w:id="214"/>
          </w:p>
        </w:tc>
      </w:tr>
      <w:tr w:rsidR="00F31E04" w:rsidRPr="00F31E04" w:rsidTr="00106EEA">
        <w:trPr>
          <w:trHeight w:val="341"/>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通风机房</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szCs w:val="21"/>
              </w:rPr>
              <w:t>建在副井工业场地，</w:t>
            </w:r>
            <w:r w:rsidRPr="00F31E04">
              <w:rPr>
                <w:rFonts w:ascii="宋体" w:hAnsi="宋体" w:hint="eastAsia"/>
                <w:color w:val="000000"/>
                <w:szCs w:val="21"/>
              </w:rPr>
              <w:t>总风量69</w:t>
            </w:r>
            <w:r w:rsidRPr="00F31E04">
              <w:rPr>
                <w:rFonts w:ascii="宋体" w:hAnsi="宋体"/>
                <w:color w:val="000000"/>
                <w:szCs w:val="21"/>
              </w:rPr>
              <w:t>m</w:t>
            </w:r>
            <w:r w:rsidRPr="00F31E04">
              <w:rPr>
                <w:rFonts w:ascii="宋体" w:hAnsi="宋体"/>
                <w:color w:val="000000"/>
                <w:szCs w:val="21"/>
                <w:vertAlign w:val="superscript"/>
              </w:rPr>
              <w:t>3</w:t>
            </w:r>
            <w:r w:rsidRPr="00F31E04">
              <w:rPr>
                <w:rFonts w:ascii="宋体" w:hAnsi="宋体"/>
                <w:color w:val="000000"/>
                <w:szCs w:val="21"/>
              </w:rPr>
              <w:t>/s</w:t>
            </w:r>
            <w:r w:rsidRPr="00F31E04">
              <w:rPr>
                <w:rFonts w:ascii="宋体" w:hAnsi="宋体" w:hint="eastAsia"/>
                <w:color w:val="000000"/>
                <w:szCs w:val="21"/>
              </w:rPr>
              <w:t>，装备</w:t>
            </w:r>
            <w:r w:rsidRPr="00F31E04">
              <w:rPr>
                <w:rFonts w:ascii="宋体" w:eastAsia="宋体" w:hAnsi="宋体" w:cs="宋体"/>
                <w:kern w:val="0"/>
                <w:szCs w:val="21"/>
                <w:lang w:val="zh-CN"/>
              </w:rPr>
              <w:t>FBCDZ-8-</w:t>
            </w:r>
            <w:r w:rsidRPr="00F31E04">
              <w:rPr>
                <w:rFonts w:ascii="宋体" w:eastAsia="宋体" w:hAnsi="宋体" w:cs="宋体" w:hint="eastAsia"/>
                <w:kern w:val="0"/>
                <w:szCs w:val="21"/>
                <w:lang w:val="zh-CN"/>
              </w:rPr>
              <w:t>№</w:t>
            </w:r>
            <w:r w:rsidRPr="00F31E04">
              <w:rPr>
                <w:rFonts w:ascii="宋体" w:eastAsia="宋体" w:hAnsi="宋体" w:cs="宋体"/>
                <w:kern w:val="0"/>
                <w:szCs w:val="21"/>
                <w:lang w:val="zh-CN"/>
              </w:rPr>
              <w:t>22B</w:t>
            </w:r>
            <w:r w:rsidRPr="00F31E04">
              <w:rPr>
                <w:rFonts w:ascii="宋体" w:hAnsi="宋体"/>
                <w:bCs/>
                <w:color w:val="000000"/>
                <w:szCs w:val="21"/>
              </w:rPr>
              <w:t>型矿用</w:t>
            </w:r>
            <w:r w:rsidRPr="00F31E04">
              <w:rPr>
                <w:rFonts w:ascii="宋体" w:hAnsi="宋体"/>
                <w:color w:val="000000"/>
                <w:szCs w:val="21"/>
              </w:rPr>
              <w:t>防爆对旋轴流式通风机</w:t>
            </w:r>
            <w:r w:rsidRPr="00F31E04">
              <w:rPr>
                <w:rFonts w:ascii="宋体" w:hAnsi="宋体" w:hint="eastAsia"/>
                <w:color w:val="000000"/>
                <w:szCs w:val="21"/>
              </w:rPr>
              <w:t>2台（1用1备），并配备</w:t>
            </w:r>
            <w:r w:rsidRPr="00F31E04">
              <w:rPr>
                <w:rFonts w:ascii="宋体" w:hAnsi="宋体"/>
                <w:color w:val="000000"/>
                <w:szCs w:val="21"/>
              </w:rPr>
              <w:t>风门间</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341"/>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szCs w:val="21"/>
              </w:rPr>
              <w:t>空气压缩机站</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eastAsia="宋体" w:hAnsi="宋体" w:cs="宋体" w:hint="eastAsia"/>
                <w:kern w:val="0"/>
                <w:szCs w:val="21"/>
                <w:highlight w:val="white"/>
                <w:lang w:val="zh-CN"/>
              </w:rPr>
              <w:t>选用</w:t>
            </w:r>
            <w:r w:rsidRPr="00F31E04">
              <w:rPr>
                <w:rFonts w:ascii="宋体" w:eastAsia="宋体" w:hAnsi="宋体" w:cs="宋体"/>
                <w:kern w:val="0"/>
                <w:szCs w:val="21"/>
                <w:highlight w:val="white"/>
                <w:lang w:val="zh-CN"/>
              </w:rPr>
              <w:t>FHOGD</w:t>
            </w:r>
            <w:smartTag w:uri="urn:schemas-microsoft-com:office:smarttags" w:element="chmetcnv">
              <w:smartTagPr>
                <w:attr w:name="TCSC" w:val="0"/>
                <w:attr w:name="NumberType" w:val="1"/>
                <w:attr w:name="Negative" w:val="True"/>
                <w:attr w:name="HasSpace" w:val="False"/>
                <w:attr w:name="SourceValue" w:val="160"/>
                <w:attr w:name="UnitName" w:val="F"/>
              </w:smartTagPr>
              <w:r w:rsidRPr="00F31E04">
                <w:rPr>
                  <w:rFonts w:ascii="宋体" w:eastAsia="宋体" w:hAnsi="宋体" w:cs="宋体"/>
                  <w:kern w:val="0"/>
                  <w:szCs w:val="21"/>
                  <w:highlight w:val="white"/>
                  <w:lang w:val="zh-CN"/>
                </w:rPr>
                <w:t>-160F</w:t>
              </w:r>
            </w:smartTag>
            <w:r w:rsidRPr="00F31E04">
              <w:rPr>
                <w:rFonts w:ascii="宋体" w:eastAsia="宋体" w:hAnsi="宋体" w:cs="宋体" w:hint="eastAsia"/>
                <w:kern w:val="0"/>
                <w:szCs w:val="21"/>
                <w:highlight w:val="white"/>
                <w:lang w:val="zh-CN"/>
              </w:rPr>
              <w:t>型螺杆压缩机两台，其中一台工作，另一台备用</w:t>
            </w:r>
            <w:r w:rsidRPr="00F31E04">
              <w:rPr>
                <w:rFonts w:ascii="宋体" w:hAnsi="宋体" w:cs="宋体" w:hint="eastAsia"/>
                <w:kern w:val="0"/>
                <w:szCs w:val="21"/>
                <w:lang w:val="zh-CN"/>
              </w:rPr>
              <w:t>,</w:t>
            </w:r>
            <w:r w:rsidRPr="00F31E04">
              <w:rPr>
                <w:rFonts w:ascii="宋体" w:hAnsi="宋体" w:hint="eastAsia"/>
                <w:szCs w:val="21"/>
              </w:rPr>
              <w:t xml:space="preserve"> 排气量为27.5m</w:t>
            </w:r>
            <w:r w:rsidRPr="00F31E04">
              <w:rPr>
                <w:rFonts w:ascii="宋体" w:hAnsi="宋体" w:hint="eastAsia"/>
                <w:szCs w:val="21"/>
                <w:vertAlign w:val="superscript"/>
              </w:rPr>
              <w:t>3</w:t>
            </w:r>
            <w:r w:rsidRPr="00F31E04">
              <w:rPr>
                <w:rFonts w:ascii="宋体" w:hAnsi="宋体" w:hint="eastAsia"/>
                <w:szCs w:val="21"/>
              </w:rPr>
              <w:t>/min</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341"/>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黄泥灌浆站</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color w:val="000000"/>
                <w:szCs w:val="21"/>
              </w:rPr>
              <w:t>建筑面积</w:t>
            </w:r>
            <w:smartTag w:uri="urn:schemas-microsoft-com:office:smarttags" w:element="chmetcnv">
              <w:smartTagPr>
                <w:attr w:name="UnitName" w:val="m2"/>
                <w:attr w:name="SourceValue" w:val="288"/>
                <w:attr w:name="HasSpace" w:val="False"/>
                <w:attr w:name="Negative" w:val="False"/>
                <w:attr w:name="NumberType" w:val="1"/>
                <w:attr w:name="TCSC" w:val="0"/>
              </w:smartTagPr>
              <w:r w:rsidRPr="00F31E04">
                <w:rPr>
                  <w:rFonts w:ascii="宋体" w:hAnsi="宋体" w:hint="eastAsia"/>
                  <w:color w:val="000000"/>
                  <w:szCs w:val="21"/>
                </w:rPr>
                <w:t>288m</w:t>
              </w:r>
              <w:r w:rsidRPr="00F31E04">
                <w:rPr>
                  <w:rFonts w:ascii="宋体" w:hAnsi="宋体" w:hint="eastAsia"/>
                  <w:color w:val="000000"/>
                  <w:szCs w:val="21"/>
                  <w:vertAlign w:val="superscript"/>
                </w:rPr>
                <w:t>2</w:t>
              </w:r>
            </w:smartTag>
            <w:r w:rsidRPr="00F31E04">
              <w:rPr>
                <w:rFonts w:ascii="宋体" w:hAnsi="宋体" w:hint="eastAsia"/>
                <w:color w:val="000000"/>
                <w:szCs w:val="21"/>
              </w:rPr>
              <w:t>，内设搅拌池和灌浆泵</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54"/>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50" w:type="pct"/>
            <w:vMerge/>
            <w:vAlign w:val="center"/>
          </w:tcPr>
          <w:p w:rsidR="00F31E04" w:rsidRPr="00F31E04" w:rsidRDefault="00F31E04" w:rsidP="00F31E04">
            <w:pPr>
              <w:jc w:val="center"/>
              <w:rPr>
                <w:rFonts w:ascii="宋体" w:hAnsi="宋体"/>
                <w:szCs w:val="21"/>
              </w:rPr>
            </w:pPr>
          </w:p>
        </w:tc>
        <w:tc>
          <w:tcPr>
            <w:tcW w:w="587" w:type="pct"/>
            <w:gridSpan w:val="2"/>
            <w:vAlign w:val="center"/>
          </w:tcPr>
          <w:p w:rsidR="00F31E04" w:rsidRPr="00F31E04" w:rsidRDefault="00F31E04" w:rsidP="00F31E04">
            <w:pPr>
              <w:jc w:val="center"/>
              <w:rPr>
                <w:rFonts w:ascii="宋体" w:hAnsi="宋体"/>
                <w:szCs w:val="21"/>
              </w:rPr>
            </w:pPr>
            <w:r w:rsidRPr="00F31E04">
              <w:rPr>
                <w:rFonts w:ascii="宋体" w:hAnsi="宋体" w:hint="eastAsia"/>
                <w:szCs w:val="21"/>
              </w:rPr>
              <w:t>场外临时</w:t>
            </w:r>
            <w:r w:rsidRPr="00F31E04">
              <w:rPr>
                <w:rFonts w:ascii="宋体" w:hAnsi="宋体" w:hint="eastAsia"/>
                <w:szCs w:val="21"/>
              </w:rPr>
              <w:lastRenderedPageBreak/>
              <w:t>矸石周转场</w:t>
            </w:r>
          </w:p>
        </w:tc>
        <w:tc>
          <w:tcPr>
            <w:tcW w:w="2723" w:type="pct"/>
            <w:tcBorders>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color w:val="000000"/>
                <w:szCs w:val="21"/>
              </w:rPr>
              <w:lastRenderedPageBreak/>
              <w:t>工业场地以南100m的冲沟内，占地0.20hm</w:t>
            </w:r>
            <w:r w:rsidRPr="00F31E04">
              <w:rPr>
                <w:rFonts w:ascii="宋体" w:hAnsi="宋体" w:hint="eastAsia"/>
                <w:color w:val="000000"/>
                <w:szCs w:val="21"/>
                <w:vertAlign w:val="superscript"/>
              </w:rPr>
              <w:t>2</w:t>
            </w:r>
            <w:r w:rsidRPr="00F31E04">
              <w:rPr>
                <w:rFonts w:ascii="宋体" w:hAnsi="宋体"/>
                <w:szCs w:val="21"/>
              </w:rPr>
              <w:t xml:space="preserve"> </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391"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lastRenderedPageBreak/>
              <w:t>辅助工程</w:t>
            </w:r>
          </w:p>
        </w:tc>
        <w:tc>
          <w:tcPr>
            <w:tcW w:w="837" w:type="pct"/>
            <w:gridSpan w:val="3"/>
            <w:vAlign w:val="center"/>
          </w:tcPr>
          <w:p w:rsidR="00F31E04" w:rsidRPr="00F31E04" w:rsidRDefault="00F31E04" w:rsidP="00F31E04">
            <w:pPr>
              <w:jc w:val="center"/>
              <w:rPr>
                <w:rFonts w:ascii="宋体" w:hAnsi="宋体"/>
                <w:szCs w:val="21"/>
              </w:rPr>
            </w:pPr>
            <w:r w:rsidRPr="00F31E04">
              <w:rPr>
                <w:rFonts w:ascii="宋体" w:hAnsi="宋体"/>
                <w:szCs w:val="21"/>
              </w:rPr>
              <w:t>机修车间</w:t>
            </w:r>
            <w:r w:rsidRPr="00F31E04">
              <w:rPr>
                <w:rFonts w:ascii="宋体" w:hAnsi="宋体" w:hint="eastAsia"/>
                <w:szCs w:val="21"/>
              </w:rPr>
              <w:t>及综采设备库</w:t>
            </w:r>
          </w:p>
        </w:tc>
        <w:tc>
          <w:tcPr>
            <w:tcW w:w="2723" w:type="pct"/>
            <w:tcBorders>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位于工业场地的东北部，建筑面积为1152m</w:t>
            </w:r>
            <w:r w:rsidRPr="00F31E04">
              <w:rPr>
                <w:rFonts w:ascii="宋体" w:hAnsi="宋体" w:hint="eastAsia"/>
                <w:szCs w:val="21"/>
                <w:vertAlign w:val="superscript"/>
              </w:rPr>
              <w:t>2</w:t>
            </w:r>
            <w:r w:rsidRPr="00F31E04">
              <w:rPr>
                <w:rFonts w:ascii="宋体" w:hAnsi="宋体" w:hint="eastAsia"/>
                <w:szCs w:val="21"/>
              </w:rPr>
              <w:t>。</w:t>
            </w:r>
          </w:p>
        </w:tc>
        <w:tc>
          <w:tcPr>
            <w:tcW w:w="1049"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837" w:type="pct"/>
            <w:gridSpan w:val="3"/>
            <w:tcBorders>
              <w:top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szCs w:val="21"/>
              </w:rPr>
              <w:t>坑木加工房</w:t>
            </w:r>
          </w:p>
        </w:tc>
        <w:tc>
          <w:tcPr>
            <w:tcW w:w="2723"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建筑面积为216m</w:t>
            </w:r>
            <w:r w:rsidRPr="00F31E04">
              <w:rPr>
                <w:rFonts w:ascii="宋体" w:hAnsi="宋体" w:hint="eastAsia"/>
                <w:szCs w:val="21"/>
                <w:vertAlign w:val="superscript"/>
              </w:rPr>
              <w:t>2</w:t>
            </w:r>
            <w:r w:rsidRPr="00F31E04">
              <w:rPr>
                <w:rFonts w:ascii="宋体" w:hAnsi="宋体" w:hint="eastAsia"/>
                <w:szCs w:val="21"/>
              </w:rPr>
              <w:t>，包括各种带锯机等。</w:t>
            </w:r>
          </w:p>
        </w:tc>
        <w:tc>
          <w:tcPr>
            <w:tcW w:w="1049"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44"/>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837" w:type="pct"/>
            <w:gridSpan w:val="3"/>
            <w:tcBorders>
              <w:top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材料库</w:t>
            </w:r>
          </w:p>
        </w:tc>
        <w:tc>
          <w:tcPr>
            <w:tcW w:w="2723"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建筑面积456m</w:t>
            </w:r>
            <w:r w:rsidRPr="00F31E04">
              <w:rPr>
                <w:rFonts w:ascii="宋体" w:hAnsi="宋体" w:hint="eastAsia"/>
                <w:szCs w:val="21"/>
                <w:vertAlign w:val="superscript"/>
              </w:rPr>
              <w:t>2</w:t>
            </w:r>
          </w:p>
        </w:tc>
        <w:tc>
          <w:tcPr>
            <w:tcW w:w="1049"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427"/>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90" w:type="pct"/>
            <w:gridSpan w:val="2"/>
            <w:vMerge w:val="restart"/>
            <w:tcBorders>
              <w:top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储煤系统</w:t>
            </w:r>
          </w:p>
        </w:tc>
        <w:tc>
          <w:tcPr>
            <w:tcW w:w="547" w:type="pct"/>
            <w:tcBorders>
              <w:top w:val="single" w:sz="4" w:space="0" w:color="auto"/>
              <w:right w:val="single" w:sz="4" w:space="0" w:color="auto"/>
            </w:tcBorders>
            <w:vAlign w:val="center"/>
          </w:tcPr>
          <w:p w:rsidR="00F31E04" w:rsidRPr="00F31E04" w:rsidRDefault="00F31E04" w:rsidP="00F31E04">
            <w:pPr>
              <w:ind w:left="-90"/>
              <w:jc w:val="center"/>
              <w:rPr>
                <w:rFonts w:ascii="宋体" w:hAnsi="宋体"/>
                <w:color w:val="000000"/>
                <w:szCs w:val="21"/>
              </w:rPr>
            </w:pPr>
            <w:r w:rsidRPr="00F31E04">
              <w:rPr>
                <w:rFonts w:ascii="宋体" w:hAnsi="宋体" w:hint="eastAsia"/>
                <w:color w:val="000000"/>
                <w:szCs w:val="21"/>
              </w:rPr>
              <w:t>+</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hint="eastAsia"/>
                  <w:color w:val="000000"/>
                  <w:szCs w:val="21"/>
                </w:rPr>
                <w:t>8</w:t>
              </w:r>
              <w:r w:rsidRPr="00F31E04">
                <w:rPr>
                  <w:rFonts w:ascii="宋体" w:hAnsi="宋体"/>
                  <w:color w:val="000000"/>
                  <w:szCs w:val="21"/>
                </w:rPr>
                <w:t>0mm</w:t>
              </w:r>
            </w:smartTag>
            <w:r w:rsidRPr="00F31E04">
              <w:rPr>
                <w:rFonts w:ascii="宋体" w:hAnsi="宋体" w:hint="eastAsia"/>
                <w:color w:val="000000"/>
                <w:szCs w:val="21"/>
              </w:rPr>
              <w:t>大块煤、</w:t>
            </w:r>
          </w:p>
        </w:tc>
        <w:tc>
          <w:tcPr>
            <w:tcW w:w="2723" w:type="pct"/>
            <w:tcBorders>
              <w:top w:val="single" w:sz="4" w:space="0" w:color="auto"/>
              <w:left w:val="single" w:sz="4" w:space="0" w:color="auto"/>
              <w:right w:val="single" w:sz="2"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color w:val="000000"/>
                <w:szCs w:val="21"/>
              </w:rPr>
              <w:t>新建全封闭煤棚，容量2000t</w:t>
            </w:r>
          </w:p>
        </w:tc>
        <w:tc>
          <w:tcPr>
            <w:tcW w:w="1049" w:type="pct"/>
            <w:tcBorders>
              <w:top w:val="single" w:sz="4" w:space="0" w:color="auto"/>
              <w:left w:val="single" w:sz="2" w:space="0" w:color="auto"/>
              <w:right w:val="single" w:sz="4"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szCs w:val="21"/>
              </w:rPr>
              <w:t>未建</w:t>
            </w:r>
          </w:p>
        </w:tc>
      </w:tr>
      <w:tr w:rsidR="00F31E04" w:rsidRPr="00F31E04" w:rsidTr="00106EEA">
        <w:trPr>
          <w:trHeight w:val="419"/>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90" w:type="pct"/>
            <w:gridSpan w:val="2"/>
            <w:vMerge/>
            <w:tcBorders>
              <w:right w:val="single" w:sz="4" w:space="0" w:color="auto"/>
            </w:tcBorders>
            <w:vAlign w:val="center"/>
          </w:tcPr>
          <w:p w:rsidR="00F31E04" w:rsidRPr="00F31E04" w:rsidRDefault="00F31E04" w:rsidP="00F31E04">
            <w:pPr>
              <w:jc w:val="center"/>
              <w:rPr>
                <w:rFonts w:ascii="宋体" w:hAnsi="宋体"/>
                <w:color w:val="FF0000"/>
                <w:szCs w:val="21"/>
              </w:rPr>
            </w:pPr>
          </w:p>
        </w:tc>
        <w:tc>
          <w:tcPr>
            <w:tcW w:w="547" w:type="pct"/>
            <w:tcBorders>
              <w:right w:val="single" w:sz="4" w:space="0" w:color="auto"/>
            </w:tcBorders>
            <w:vAlign w:val="center"/>
          </w:tcPr>
          <w:p w:rsidR="00F31E04" w:rsidRPr="00F31E04" w:rsidRDefault="00F31E04" w:rsidP="00F31E04">
            <w:pPr>
              <w:ind w:left="-90"/>
              <w:jc w:val="center"/>
              <w:rPr>
                <w:rFonts w:ascii="宋体" w:hAnsi="宋体"/>
                <w:color w:val="000000"/>
                <w:szCs w:val="21"/>
              </w:rPr>
            </w:pPr>
            <w:r w:rsidRPr="00F31E04">
              <w:rPr>
                <w:rFonts w:ascii="宋体" w:hAnsi="宋体"/>
                <w:color w:val="000000"/>
                <w:szCs w:val="21"/>
              </w:rPr>
              <w:t>30～</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color w:val="000000"/>
                  <w:szCs w:val="21"/>
                </w:rPr>
                <w:t>80mm</w:t>
              </w:r>
            </w:smartTag>
            <w:r w:rsidRPr="00F31E04">
              <w:rPr>
                <w:rFonts w:ascii="宋体" w:hAnsi="宋体" w:hint="eastAsia"/>
                <w:color w:val="000000"/>
                <w:szCs w:val="21"/>
              </w:rPr>
              <w:t>中块煤</w:t>
            </w:r>
          </w:p>
        </w:tc>
        <w:tc>
          <w:tcPr>
            <w:tcW w:w="2723" w:type="pct"/>
            <w:tcBorders>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color w:val="000000"/>
                <w:szCs w:val="21"/>
              </w:rPr>
              <w:t>新建全封闭煤棚，容量2000t</w:t>
            </w:r>
          </w:p>
        </w:tc>
        <w:tc>
          <w:tcPr>
            <w:tcW w:w="1049" w:type="pct"/>
            <w:tcBorders>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szCs w:val="21"/>
              </w:rPr>
              <w:t>未建</w:t>
            </w:r>
          </w:p>
        </w:tc>
      </w:tr>
      <w:tr w:rsidR="00F31E04" w:rsidRPr="00F31E04" w:rsidTr="00106EEA">
        <w:trPr>
          <w:trHeight w:val="44"/>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290" w:type="pct"/>
            <w:gridSpan w:val="2"/>
            <w:vMerge/>
            <w:tcBorders>
              <w:bottom w:val="single" w:sz="4" w:space="0" w:color="auto"/>
              <w:right w:val="single" w:sz="4" w:space="0" w:color="auto"/>
            </w:tcBorders>
            <w:vAlign w:val="center"/>
          </w:tcPr>
          <w:p w:rsidR="00F31E04" w:rsidRPr="00F31E04" w:rsidRDefault="00F31E04" w:rsidP="00F31E04">
            <w:pPr>
              <w:jc w:val="center"/>
              <w:rPr>
                <w:rFonts w:ascii="宋体" w:hAnsi="宋体"/>
                <w:color w:val="FF0000"/>
                <w:szCs w:val="21"/>
              </w:rPr>
            </w:pPr>
          </w:p>
        </w:tc>
        <w:tc>
          <w:tcPr>
            <w:tcW w:w="547" w:type="pct"/>
            <w:tcBorders>
              <w:bottom w:val="single" w:sz="4" w:space="0" w:color="auto"/>
              <w:right w:val="single" w:sz="4" w:space="0" w:color="auto"/>
            </w:tcBorders>
            <w:vAlign w:val="center"/>
          </w:tcPr>
          <w:p w:rsidR="00F31E04" w:rsidRPr="00F31E04" w:rsidRDefault="00F31E04" w:rsidP="00F31E04">
            <w:pPr>
              <w:ind w:left="-90"/>
              <w:jc w:val="center"/>
              <w:rPr>
                <w:rFonts w:ascii="宋体" w:hAnsi="宋体"/>
                <w:color w:val="000000"/>
                <w:szCs w:val="21"/>
              </w:rPr>
            </w:pPr>
            <w:r w:rsidRPr="00F31E04">
              <w:rPr>
                <w:rFonts w:ascii="宋体" w:hAnsi="宋体"/>
                <w:color w:val="000000"/>
                <w:szCs w:val="21"/>
              </w:rPr>
              <w:t>0～</w:t>
            </w:r>
            <w:smartTag w:uri="urn:schemas-microsoft-com:office:smarttags" w:element="chmetcnv">
              <w:smartTagPr>
                <w:attr w:name="TCSC" w:val="0"/>
                <w:attr w:name="NumberType" w:val="1"/>
                <w:attr w:name="Negative" w:val="False"/>
                <w:attr w:name="HasSpace" w:val="False"/>
                <w:attr w:name="SourceValue" w:val="30"/>
                <w:attr w:name="UnitName" w:val="mm"/>
              </w:smartTagPr>
              <w:r w:rsidRPr="00F31E04">
                <w:rPr>
                  <w:rFonts w:ascii="宋体" w:hAnsi="宋体"/>
                  <w:color w:val="000000"/>
                  <w:szCs w:val="21"/>
                </w:rPr>
                <w:t>30mm</w:t>
              </w:r>
            </w:smartTag>
            <w:r w:rsidRPr="00F31E04">
              <w:rPr>
                <w:rFonts w:ascii="宋体" w:hAnsi="宋体" w:hint="eastAsia"/>
                <w:color w:val="000000"/>
                <w:szCs w:val="21"/>
              </w:rPr>
              <w:t>末煤</w:t>
            </w:r>
          </w:p>
        </w:tc>
        <w:tc>
          <w:tcPr>
            <w:tcW w:w="2723"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color w:val="000000"/>
                <w:szCs w:val="21"/>
              </w:rPr>
              <w:t>新建全封闭煤棚，容量10000t</w:t>
            </w:r>
          </w:p>
        </w:tc>
        <w:tc>
          <w:tcPr>
            <w:tcW w:w="1049"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szCs w:val="21"/>
              </w:rPr>
              <w:t>未建</w:t>
            </w:r>
          </w:p>
        </w:tc>
      </w:tr>
      <w:tr w:rsidR="00F31E04" w:rsidRPr="00F31E04" w:rsidTr="00106EEA">
        <w:trPr>
          <w:trHeight w:val="44"/>
          <w:jc w:val="center"/>
        </w:trPr>
        <w:tc>
          <w:tcPr>
            <w:tcW w:w="391" w:type="pct"/>
            <w:vMerge/>
            <w:vAlign w:val="center"/>
          </w:tcPr>
          <w:p w:rsidR="00F31E04" w:rsidRPr="00F31E04" w:rsidRDefault="00F31E04" w:rsidP="00F31E04">
            <w:pPr>
              <w:jc w:val="center"/>
              <w:rPr>
                <w:rFonts w:ascii="宋体" w:hAnsi="宋体"/>
                <w:color w:val="FF0000"/>
                <w:szCs w:val="21"/>
              </w:rPr>
            </w:pPr>
          </w:p>
        </w:tc>
        <w:tc>
          <w:tcPr>
            <w:tcW w:w="837" w:type="pct"/>
            <w:gridSpan w:val="3"/>
            <w:tcBorders>
              <w:top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炸药库</w:t>
            </w:r>
          </w:p>
        </w:tc>
        <w:tc>
          <w:tcPr>
            <w:tcW w:w="2723"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炸药库一座,占地800</w:t>
            </w:r>
            <w:r w:rsidRPr="00F31E04">
              <w:rPr>
                <w:rFonts w:ascii="宋体" w:hAnsi="宋体"/>
                <w:szCs w:val="21"/>
              </w:rPr>
              <w:t>m</w:t>
            </w:r>
            <w:r w:rsidRPr="00F31E04">
              <w:rPr>
                <w:rFonts w:ascii="宋体" w:hAnsi="宋体"/>
                <w:szCs w:val="21"/>
                <w:vertAlign w:val="superscript"/>
              </w:rPr>
              <w:t>2</w:t>
            </w:r>
          </w:p>
        </w:tc>
        <w:tc>
          <w:tcPr>
            <w:tcW w:w="1049"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bl>
    <w:p w:rsidR="00F31E04" w:rsidRPr="00F31E04" w:rsidRDefault="00F31E04" w:rsidP="00F31E04">
      <w:pPr>
        <w:tabs>
          <w:tab w:val="left" w:pos="3885"/>
        </w:tabs>
        <w:topLinePunct/>
        <w:ind w:firstLineChars="200" w:firstLine="422"/>
        <w:rPr>
          <w:rFonts w:ascii="宋体" w:hAnsi="宋体"/>
          <w:b/>
          <w:bCs/>
          <w:color w:val="FF0000"/>
          <w:szCs w:val="21"/>
        </w:rPr>
      </w:pPr>
    </w:p>
    <w:p w:rsidR="00F31E04" w:rsidRPr="00F31E04" w:rsidRDefault="00F31E04" w:rsidP="00F31E04">
      <w:pPr>
        <w:tabs>
          <w:tab w:val="left" w:pos="3885"/>
        </w:tabs>
        <w:topLinePunct/>
        <w:ind w:firstLineChars="200" w:firstLine="422"/>
        <w:rPr>
          <w:rFonts w:ascii="宋体" w:hAnsi="宋体"/>
          <w:b/>
          <w:bCs/>
          <w:szCs w:val="21"/>
        </w:rPr>
      </w:pPr>
      <w:r w:rsidRPr="00F31E04">
        <w:rPr>
          <w:rFonts w:ascii="宋体" w:hAnsi="宋体" w:hint="eastAsia"/>
          <w:b/>
          <w:bCs/>
          <w:szCs w:val="21"/>
        </w:rPr>
        <w:t>续表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b/>
            <w:bCs/>
            <w:szCs w:val="21"/>
          </w:rPr>
          <w:t>2.</w:t>
        </w:r>
        <w:r w:rsidRPr="00F31E04">
          <w:rPr>
            <w:rFonts w:ascii="宋体" w:hAnsi="宋体" w:hint="eastAsia"/>
            <w:b/>
            <w:bCs/>
            <w:szCs w:val="21"/>
          </w:rPr>
          <w:t>6.1</w:t>
        </w:r>
      </w:smartTag>
      <w:r w:rsidRPr="00F31E04">
        <w:rPr>
          <w:rFonts w:ascii="宋体" w:hAnsi="宋体" w:hint="eastAsia"/>
          <w:b/>
          <w:bCs/>
          <w:szCs w:val="21"/>
        </w:rPr>
        <w:t xml:space="preserve">-1   </w:t>
      </w:r>
      <w:r w:rsidRPr="00F31E04">
        <w:rPr>
          <w:rFonts w:ascii="宋体" w:hAnsi="宋体"/>
          <w:b/>
          <w:bCs/>
          <w:szCs w:val="21"/>
        </w:rPr>
        <w:t xml:space="preserve">       </w:t>
      </w:r>
      <w:r w:rsidRPr="00F31E04">
        <w:rPr>
          <w:rFonts w:ascii="宋体" w:hAnsi="宋体" w:hint="eastAsia"/>
          <w:b/>
          <w:bCs/>
          <w:szCs w:val="21"/>
        </w:rPr>
        <w:t xml:space="preserve">  </w:t>
      </w:r>
      <w:r w:rsidRPr="00F31E04">
        <w:rPr>
          <w:rFonts w:ascii="宋体" w:hAnsi="宋体"/>
          <w:b/>
          <w:bCs/>
          <w:szCs w:val="21"/>
        </w:rPr>
        <w:t xml:space="preserve"> </w:t>
      </w:r>
      <w:r w:rsidRPr="00F31E04">
        <w:rPr>
          <w:rFonts w:ascii="宋体" w:hAnsi="宋体" w:hint="eastAsia"/>
          <w:b/>
          <w:bCs/>
          <w:szCs w:val="21"/>
        </w:rPr>
        <w:t xml:space="preserve">        变更后矿井项目组成表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1"/>
        <w:gridCol w:w="1446"/>
        <w:gridCol w:w="5079"/>
        <w:gridCol w:w="1928"/>
      </w:tblGrid>
      <w:tr w:rsidR="00F31E04" w:rsidRPr="00F31E04" w:rsidTr="00106EEA">
        <w:trPr>
          <w:trHeight w:val="312"/>
          <w:jc w:val="center"/>
        </w:trPr>
        <w:tc>
          <w:tcPr>
            <w:tcW w:w="393"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工程</w:t>
            </w:r>
          </w:p>
          <w:p w:rsidR="00F31E04" w:rsidRPr="00F31E04" w:rsidRDefault="00F31E04" w:rsidP="00F31E04">
            <w:pPr>
              <w:jc w:val="center"/>
              <w:rPr>
                <w:rFonts w:ascii="宋体" w:hAnsi="宋体"/>
                <w:szCs w:val="21"/>
              </w:rPr>
            </w:pPr>
            <w:r w:rsidRPr="00F31E04">
              <w:rPr>
                <w:rFonts w:ascii="宋体" w:hAnsi="宋体" w:hint="eastAsia"/>
                <w:szCs w:val="21"/>
              </w:rPr>
              <w:t>类别</w:t>
            </w:r>
          </w:p>
        </w:tc>
        <w:tc>
          <w:tcPr>
            <w:tcW w:w="78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单项工程</w:t>
            </w:r>
          </w:p>
        </w:tc>
        <w:tc>
          <w:tcPr>
            <w:tcW w:w="2768" w:type="pct"/>
            <w:tcBorders>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变更后项目</w:t>
            </w:r>
            <w:r w:rsidRPr="00F31E04">
              <w:rPr>
                <w:rFonts w:ascii="宋体" w:hAnsi="宋体"/>
                <w:szCs w:val="21"/>
              </w:rPr>
              <w:t>组成情况</w:t>
            </w:r>
          </w:p>
        </w:tc>
        <w:tc>
          <w:tcPr>
            <w:tcW w:w="1051" w:type="pct"/>
            <w:tcBorders>
              <w:lef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施工建设现状</w:t>
            </w:r>
          </w:p>
        </w:tc>
      </w:tr>
      <w:tr w:rsidR="00F31E04" w:rsidRPr="00F31E04" w:rsidTr="00106EEA">
        <w:trPr>
          <w:trHeight w:val="44"/>
          <w:jc w:val="center"/>
        </w:trPr>
        <w:tc>
          <w:tcPr>
            <w:tcW w:w="393" w:type="pct"/>
            <w:tcBorders>
              <w:bottom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辅助工程</w:t>
            </w:r>
          </w:p>
        </w:tc>
        <w:tc>
          <w:tcPr>
            <w:tcW w:w="788" w:type="pct"/>
            <w:tcBorders>
              <w:top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公路</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工业场地联络道路，长2.4km，路面宽度</w:t>
            </w:r>
            <w:smartTag w:uri="urn:schemas-microsoft-com:office:smarttags" w:element="chmetcnv">
              <w:smartTagPr>
                <w:attr w:name="TCSC" w:val="0"/>
                <w:attr w:name="NumberType" w:val="1"/>
                <w:attr w:name="Negative" w:val="False"/>
                <w:attr w:name="HasSpace" w:val="False"/>
                <w:attr w:name="SourceValue" w:val="7"/>
                <w:attr w:name="UnitName" w:val="m"/>
              </w:smartTagPr>
              <w:r w:rsidRPr="00F31E04">
                <w:rPr>
                  <w:rFonts w:ascii="宋体" w:hAnsi="宋体" w:hint="eastAsia"/>
                  <w:szCs w:val="21"/>
                </w:rPr>
                <w:t>7m</w:t>
              </w:r>
            </w:smartTag>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已建成，有1.4km路面未硬化</w:t>
            </w:r>
          </w:p>
        </w:tc>
      </w:tr>
      <w:tr w:rsidR="00F31E04" w:rsidRPr="00F31E04" w:rsidTr="00106EEA">
        <w:trPr>
          <w:trHeight w:val="44"/>
          <w:jc w:val="center"/>
        </w:trPr>
        <w:tc>
          <w:tcPr>
            <w:tcW w:w="393" w:type="pct"/>
            <w:vMerge w:val="restart"/>
            <w:tcBorders>
              <w:left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公共工程</w:t>
            </w:r>
          </w:p>
        </w:tc>
        <w:tc>
          <w:tcPr>
            <w:tcW w:w="788" w:type="pc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供热</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adjustRightInd w:val="0"/>
              <w:spacing w:line="240" w:lineRule="exact"/>
              <w:jc w:val="left"/>
              <w:rPr>
                <w:rFonts w:ascii="宋体" w:hAnsi="宋体"/>
                <w:szCs w:val="21"/>
              </w:rPr>
            </w:pPr>
            <w:r w:rsidRPr="00F31E04">
              <w:rPr>
                <w:rFonts w:ascii="宋体" w:hAnsi="宋体" w:hint="eastAsia"/>
                <w:szCs w:val="21"/>
              </w:rPr>
              <w:t>新建锅炉房一座，安装1台10t/h燃煤锅炉和1台0.7MW电热水锅炉</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393" w:type="pct"/>
            <w:vMerge/>
            <w:tcBorders>
              <w:left w:val="single" w:sz="4" w:space="0" w:color="auto"/>
              <w:right w:val="single" w:sz="4" w:space="0" w:color="auto"/>
            </w:tcBorders>
            <w:vAlign w:val="center"/>
          </w:tcPr>
          <w:p w:rsidR="00F31E04" w:rsidRPr="00F31E04" w:rsidRDefault="00F31E04" w:rsidP="00F31E04">
            <w:pPr>
              <w:jc w:val="center"/>
              <w:rPr>
                <w:rFonts w:ascii="宋体" w:hAnsi="宋体"/>
                <w:szCs w:val="21"/>
              </w:rPr>
            </w:pPr>
          </w:p>
        </w:tc>
        <w:tc>
          <w:tcPr>
            <w:tcW w:w="78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供电</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两个工业场地均采用双回路供电系统</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建成</w:t>
            </w:r>
          </w:p>
        </w:tc>
      </w:tr>
      <w:tr w:rsidR="00F31E04" w:rsidRPr="00F31E04" w:rsidTr="00106EEA">
        <w:trPr>
          <w:trHeight w:val="44"/>
          <w:jc w:val="center"/>
        </w:trPr>
        <w:tc>
          <w:tcPr>
            <w:tcW w:w="393" w:type="pct"/>
            <w:vMerge/>
            <w:tcBorders>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p>
        </w:tc>
        <w:tc>
          <w:tcPr>
            <w:tcW w:w="78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供水水源</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left"/>
              <w:rPr>
                <w:rFonts w:ascii="宋体" w:hAnsi="宋体"/>
                <w:szCs w:val="21"/>
              </w:rPr>
            </w:pPr>
            <w:r w:rsidRPr="00F31E04">
              <w:rPr>
                <w:rFonts w:ascii="宋体" w:hAnsi="宋体" w:hint="eastAsia"/>
                <w:szCs w:val="21"/>
              </w:rPr>
              <w:t>井下排水经净化处理后</w:t>
            </w:r>
            <w:r w:rsidRPr="00F31E04">
              <w:rPr>
                <w:rFonts w:ascii="宋体" w:hAnsi="宋体"/>
                <w:szCs w:val="21"/>
              </w:rPr>
              <w:t>，作为矿井</w:t>
            </w:r>
            <w:r w:rsidRPr="00F31E04">
              <w:rPr>
                <w:rFonts w:ascii="宋体" w:hAnsi="宋体" w:hint="eastAsia"/>
                <w:szCs w:val="21"/>
              </w:rPr>
              <w:t>地面生产、生活(非饮用水)和井下用水水源。在沙峁沟建大口井取水，为生产和生活提供水源保障。</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FF0000"/>
                <w:szCs w:val="21"/>
              </w:rPr>
            </w:pPr>
            <w:r w:rsidRPr="00F31E04">
              <w:rPr>
                <w:rFonts w:ascii="宋体" w:hAnsi="宋体" w:hint="eastAsia"/>
                <w:szCs w:val="21"/>
              </w:rPr>
              <w:t>未建</w:t>
            </w:r>
          </w:p>
        </w:tc>
      </w:tr>
      <w:tr w:rsidR="00F31E04" w:rsidRPr="00F31E04" w:rsidTr="00106EEA">
        <w:trPr>
          <w:trHeight w:val="44"/>
          <w:jc w:val="center"/>
        </w:trPr>
        <w:tc>
          <w:tcPr>
            <w:tcW w:w="393" w:type="pct"/>
            <w:vMerge w:val="restar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环保工程</w:t>
            </w:r>
          </w:p>
        </w:tc>
        <w:tc>
          <w:tcPr>
            <w:tcW w:w="78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Cs w:val="21"/>
              </w:rPr>
            </w:pPr>
            <w:r w:rsidRPr="00F31E04">
              <w:rPr>
                <w:rFonts w:asciiTheme="minorEastAsia" w:hAnsiTheme="minorEastAsia" w:hint="eastAsia"/>
                <w:szCs w:val="21"/>
              </w:rPr>
              <w:t>锅炉烟气</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autoSpaceDE w:val="0"/>
              <w:autoSpaceDN w:val="0"/>
              <w:adjustRightInd w:val="0"/>
              <w:snapToGrid w:val="0"/>
              <w:jc w:val="left"/>
              <w:rPr>
                <w:rFonts w:asciiTheme="minorEastAsia" w:hAnsiTheme="minorEastAsia"/>
                <w:szCs w:val="21"/>
              </w:rPr>
            </w:pPr>
            <w:r w:rsidRPr="00F31E04">
              <w:rPr>
                <w:rFonts w:asciiTheme="minorEastAsia" w:hAnsiTheme="minorEastAsia" w:hint="eastAsia"/>
                <w:szCs w:val="21"/>
              </w:rPr>
              <w:t>采用1台10t/h燃煤锅炉，</w:t>
            </w:r>
            <w:bookmarkStart w:id="215" w:name="OLE_LINK8"/>
            <w:bookmarkStart w:id="216" w:name="OLE_LINK9"/>
            <w:r w:rsidRPr="00F31E04">
              <w:rPr>
                <w:rFonts w:asciiTheme="minorEastAsia" w:hAnsiTheme="minorEastAsia"/>
                <w:szCs w:val="21"/>
              </w:rPr>
              <w:t>配置</w:t>
            </w:r>
            <w:r w:rsidRPr="00F31E04">
              <w:rPr>
                <w:rFonts w:asciiTheme="minorEastAsia" w:hAnsiTheme="minorEastAsia" w:hint="eastAsia"/>
                <w:szCs w:val="21"/>
              </w:rPr>
              <w:t>多管旋风除尘+钠钙双碱法，除尘效率均≥</w:t>
            </w:r>
            <w:r w:rsidRPr="00F31E04">
              <w:rPr>
                <w:rFonts w:asciiTheme="minorEastAsia" w:hAnsiTheme="minorEastAsia"/>
                <w:szCs w:val="21"/>
              </w:rPr>
              <w:t>9</w:t>
            </w:r>
            <w:r w:rsidRPr="00F31E04">
              <w:rPr>
                <w:rFonts w:asciiTheme="minorEastAsia" w:hAnsiTheme="minorEastAsia" w:hint="eastAsia"/>
                <w:szCs w:val="21"/>
              </w:rPr>
              <w:t>5</w:t>
            </w:r>
            <w:r w:rsidRPr="00F31E04">
              <w:rPr>
                <w:rFonts w:asciiTheme="minorEastAsia" w:hAnsiTheme="minorEastAsia"/>
                <w:szCs w:val="21"/>
              </w:rPr>
              <w:t>%</w:t>
            </w:r>
            <w:r w:rsidRPr="00F31E04">
              <w:rPr>
                <w:rFonts w:asciiTheme="minorEastAsia" w:hAnsiTheme="minorEastAsia" w:hint="eastAsia"/>
                <w:szCs w:val="21"/>
              </w:rPr>
              <w:t>，脱硫效率均≥90%</w:t>
            </w:r>
            <w:bookmarkEnd w:id="215"/>
            <w:bookmarkEnd w:id="216"/>
            <w:r w:rsidRPr="00F31E04">
              <w:rPr>
                <w:rFonts w:asciiTheme="minorEastAsia" w:hAnsiTheme="minorEastAsia" w:hint="eastAsia"/>
                <w:szCs w:val="21"/>
              </w:rPr>
              <w:t>，仅在采暖期用于井筒加热和工业场地采暖；同时设1台0.7MW电热水锅炉，常年供矿井工人洗澡用热，,锅炉房设1根40m高烟囱排放</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393" w:type="pct"/>
            <w:vMerge/>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szCs w:val="21"/>
              </w:rPr>
            </w:pPr>
          </w:p>
        </w:tc>
        <w:tc>
          <w:tcPr>
            <w:tcW w:w="78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矿井水处理</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autoSpaceDE w:val="0"/>
              <w:autoSpaceDN w:val="0"/>
              <w:adjustRightInd w:val="0"/>
              <w:snapToGrid w:val="0"/>
              <w:rPr>
                <w:rFonts w:ascii="宋体" w:eastAsia="仿宋_GB2312" w:hAnsi="宋体"/>
                <w:szCs w:val="21"/>
              </w:rPr>
            </w:pPr>
            <w:r w:rsidRPr="00F31E04">
              <w:rPr>
                <w:rFonts w:ascii="宋体" w:eastAsia="宋体" w:hAnsi="宋体"/>
                <w:szCs w:val="21"/>
              </w:rPr>
              <w:t>采用混凝</w:t>
            </w:r>
            <w:r w:rsidRPr="00F31E04">
              <w:rPr>
                <w:rFonts w:ascii="宋体" w:eastAsia="宋体" w:hAnsi="宋体" w:hint="eastAsia"/>
                <w:szCs w:val="21"/>
              </w:rPr>
              <w:t>、</w:t>
            </w:r>
            <w:r w:rsidRPr="00F31E04">
              <w:rPr>
                <w:rFonts w:ascii="宋体" w:eastAsia="宋体" w:hAnsi="宋体"/>
                <w:szCs w:val="21"/>
              </w:rPr>
              <w:t>沉淀、气浮及过滤</w:t>
            </w:r>
            <w:r w:rsidRPr="00F31E04">
              <w:rPr>
                <w:rFonts w:ascii="宋体" w:eastAsia="宋体" w:hAnsi="宋体" w:hint="eastAsia"/>
                <w:szCs w:val="21"/>
              </w:rPr>
              <w:t>、消毒</w:t>
            </w:r>
            <w:r w:rsidRPr="00F31E04">
              <w:rPr>
                <w:rFonts w:ascii="宋体" w:eastAsia="宋体" w:hAnsi="宋体"/>
                <w:szCs w:val="21"/>
              </w:rPr>
              <w:t>处理井下排水。处理规模为</w:t>
            </w:r>
            <w:r w:rsidRPr="00F31E04">
              <w:rPr>
                <w:rFonts w:ascii="宋体" w:eastAsia="宋体" w:hAnsi="宋体" w:hint="eastAsia"/>
                <w:szCs w:val="21"/>
              </w:rPr>
              <w:t>420</w:t>
            </w:r>
            <w:r w:rsidRPr="00F31E04">
              <w:rPr>
                <w:rFonts w:ascii="宋体" w:eastAsia="宋体" w:hAnsi="宋体"/>
                <w:szCs w:val="21"/>
              </w:rPr>
              <w:t>m</w:t>
            </w:r>
            <w:r w:rsidRPr="00F31E04">
              <w:rPr>
                <w:rFonts w:ascii="宋体" w:eastAsia="宋体" w:hAnsi="宋体"/>
                <w:szCs w:val="21"/>
                <w:vertAlign w:val="superscript"/>
              </w:rPr>
              <w:t>3</w:t>
            </w:r>
            <w:r w:rsidRPr="00F31E04">
              <w:rPr>
                <w:rFonts w:ascii="宋体" w:eastAsia="宋体" w:hAnsi="宋体"/>
                <w:szCs w:val="21"/>
              </w:rPr>
              <w:t>/</w:t>
            </w:r>
            <w:r w:rsidRPr="00F31E04">
              <w:rPr>
                <w:rFonts w:ascii="宋体" w:eastAsia="宋体" w:hAnsi="宋体" w:hint="eastAsia"/>
                <w:szCs w:val="21"/>
              </w:rPr>
              <w:t>h</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393" w:type="pct"/>
            <w:vMerge/>
            <w:tcBorders>
              <w:left w:val="single" w:sz="4" w:space="0" w:color="auto"/>
              <w:right w:val="single" w:sz="4" w:space="0" w:color="auto"/>
            </w:tcBorders>
            <w:vAlign w:val="center"/>
          </w:tcPr>
          <w:p w:rsidR="00F31E04" w:rsidRPr="00F31E04" w:rsidRDefault="00F31E04" w:rsidP="00F31E04">
            <w:pPr>
              <w:jc w:val="center"/>
              <w:rPr>
                <w:rFonts w:ascii="宋体" w:hAnsi="宋体"/>
                <w:szCs w:val="21"/>
              </w:rPr>
            </w:pPr>
          </w:p>
        </w:tc>
        <w:tc>
          <w:tcPr>
            <w:tcW w:w="78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生活废水处理</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tabs>
                <w:tab w:val="left" w:pos="0"/>
                <w:tab w:val="left" w:pos="720"/>
                <w:tab w:val="left" w:pos="900"/>
              </w:tabs>
              <w:suppressAutoHyphens/>
              <w:autoSpaceDE w:val="0"/>
              <w:adjustRightInd w:val="0"/>
              <w:snapToGrid w:val="0"/>
              <w:ind w:firstLine="1"/>
              <w:jc w:val="left"/>
              <w:rPr>
                <w:rFonts w:ascii="宋体" w:eastAsia="宋体" w:hAnsi="宋体" w:cs="Courier New"/>
                <w:b/>
                <w:bCs/>
                <w:szCs w:val="21"/>
              </w:rPr>
            </w:pPr>
            <w:r w:rsidRPr="00F31E04">
              <w:rPr>
                <w:rFonts w:ascii="宋体" w:eastAsia="宋体" w:hAnsi="宋体" w:cs="Times New Roman" w:hint="eastAsia"/>
                <w:szCs w:val="21"/>
              </w:rPr>
              <w:t>工业场地</w:t>
            </w:r>
            <w:r w:rsidRPr="00F31E04">
              <w:rPr>
                <w:rFonts w:ascii="宋体" w:eastAsia="宋体" w:hAnsi="宋体" w:cs="Times New Roman"/>
                <w:szCs w:val="21"/>
              </w:rPr>
              <w:t>生活污水处理规模</w:t>
            </w:r>
            <w:r w:rsidRPr="00F31E04">
              <w:rPr>
                <w:rFonts w:ascii="宋体" w:eastAsia="宋体" w:hAnsi="宋体" w:cs="Times New Roman" w:hint="eastAsia"/>
                <w:szCs w:val="21"/>
              </w:rPr>
              <w:t>均</w:t>
            </w:r>
            <w:r w:rsidRPr="00F31E04">
              <w:rPr>
                <w:rFonts w:ascii="宋体" w:eastAsia="宋体" w:hAnsi="宋体" w:cs="Times New Roman"/>
                <w:szCs w:val="21"/>
              </w:rPr>
              <w:t>为</w:t>
            </w:r>
            <w:r w:rsidRPr="00F31E04">
              <w:rPr>
                <w:rFonts w:ascii="宋体" w:eastAsia="宋体" w:hAnsi="宋体" w:cs="Times New Roman" w:hint="eastAsia"/>
                <w:szCs w:val="21"/>
              </w:rPr>
              <w:t>220</w:t>
            </w:r>
            <w:r w:rsidRPr="00F31E04">
              <w:rPr>
                <w:rFonts w:ascii="宋体" w:eastAsia="宋体" w:hAnsi="宋体" w:cs="Times New Roman"/>
                <w:szCs w:val="21"/>
              </w:rPr>
              <w:t>m</w:t>
            </w:r>
            <w:r w:rsidRPr="00F31E04">
              <w:rPr>
                <w:rFonts w:ascii="宋体" w:eastAsia="宋体" w:hAnsi="宋体" w:cs="Times New Roman"/>
                <w:szCs w:val="21"/>
                <w:vertAlign w:val="superscript"/>
              </w:rPr>
              <w:t>3</w:t>
            </w:r>
            <w:r w:rsidRPr="00F31E04">
              <w:rPr>
                <w:rFonts w:ascii="宋体" w:eastAsia="宋体" w:hAnsi="宋体" w:cs="Times New Roman"/>
                <w:szCs w:val="21"/>
              </w:rPr>
              <w:t>/d ，采用</w:t>
            </w:r>
            <w:r w:rsidRPr="00F31E04">
              <w:rPr>
                <w:rFonts w:ascii="宋体" w:eastAsia="宋体" w:hAnsi="宋体" w:cs="Times New Roman" w:hint="eastAsia"/>
                <w:szCs w:val="21"/>
              </w:rPr>
              <w:t>MBR一体化污水处理设备</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未建</w:t>
            </w:r>
          </w:p>
        </w:tc>
      </w:tr>
      <w:tr w:rsidR="00F31E04" w:rsidRPr="00F31E04" w:rsidTr="00106EEA">
        <w:trPr>
          <w:trHeight w:val="44"/>
          <w:jc w:val="center"/>
        </w:trPr>
        <w:tc>
          <w:tcPr>
            <w:tcW w:w="1181"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行政与生活福利设施</w:t>
            </w:r>
          </w:p>
        </w:tc>
        <w:tc>
          <w:tcPr>
            <w:tcW w:w="2768" w:type="pct"/>
            <w:tcBorders>
              <w:top w:val="single" w:sz="4" w:space="0" w:color="auto"/>
              <w:left w:val="single" w:sz="4" w:space="0" w:color="auto"/>
              <w:bottom w:val="single" w:sz="4" w:space="0" w:color="auto"/>
              <w:right w:val="single" w:sz="2"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新建办公楼、单身宿舍、娱乐室、食堂等</w:t>
            </w:r>
          </w:p>
        </w:tc>
        <w:tc>
          <w:tcPr>
            <w:tcW w:w="1051" w:type="pct"/>
            <w:tcBorders>
              <w:top w:val="single" w:sz="4" w:space="0" w:color="auto"/>
              <w:left w:val="single" w:sz="2" w:space="0" w:color="auto"/>
              <w:bottom w:val="single" w:sz="4" w:space="0" w:color="auto"/>
              <w:right w:val="single" w:sz="4" w:space="0" w:color="auto"/>
            </w:tcBorders>
            <w:vAlign w:val="center"/>
          </w:tcPr>
          <w:p w:rsidR="00F31E04" w:rsidRPr="00F31E04" w:rsidRDefault="00F31E04" w:rsidP="00F31E04">
            <w:pPr>
              <w:rPr>
                <w:rFonts w:ascii="宋体" w:hAnsi="宋体"/>
                <w:szCs w:val="21"/>
              </w:rPr>
            </w:pPr>
            <w:r w:rsidRPr="00F31E04">
              <w:rPr>
                <w:rFonts w:ascii="宋体" w:hAnsi="宋体" w:hint="eastAsia"/>
                <w:szCs w:val="21"/>
              </w:rPr>
              <w:t>工业场地行政生活区已建成</w:t>
            </w:r>
          </w:p>
        </w:tc>
      </w:tr>
    </w:tbl>
    <w:p w:rsidR="00F31E04" w:rsidRPr="00F31E04" w:rsidRDefault="00F31E04" w:rsidP="00F31E04">
      <w:pPr>
        <w:keepNext/>
        <w:keepLines/>
        <w:spacing w:line="360" w:lineRule="auto"/>
        <w:ind w:firstLineChars="200" w:firstLine="482"/>
        <w:outlineLvl w:val="2"/>
        <w:rPr>
          <w:rFonts w:ascii="黑体" w:eastAsia="黑体" w:hAnsi="宋体" w:cs="Times New Roman"/>
          <w:b/>
          <w:sz w:val="24"/>
          <w:szCs w:val="24"/>
        </w:rPr>
      </w:pPr>
      <w:bookmarkStart w:id="217" w:name="_Toc480294227"/>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sz w:val="24"/>
            <w:szCs w:val="24"/>
          </w:rPr>
          <w:t>2.6.2</w:t>
        </w:r>
      </w:smartTag>
      <w:r w:rsidRPr="00F31E04">
        <w:rPr>
          <w:rFonts w:ascii="黑体" w:eastAsia="黑体" w:hAnsi="宋体" w:cs="Times New Roman" w:hint="eastAsia"/>
          <w:b/>
          <w:sz w:val="24"/>
          <w:szCs w:val="24"/>
        </w:rPr>
        <w:t xml:space="preserve"> 井田开拓与开采</w:t>
      </w:r>
      <w:bookmarkEnd w:id="208"/>
      <w:bookmarkEnd w:id="212"/>
      <w:bookmarkEnd w:id="217"/>
    </w:p>
    <w:p w:rsidR="00F31E04" w:rsidRPr="00F31E04" w:rsidRDefault="00F31E04" w:rsidP="00F31E04">
      <w:pPr>
        <w:spacing w:line="360" w:lineRule="auto"/>
        <w:ind w:firstLineChars="200" w:firstLine="480"/>
        <w:rPr>
          <w:rFonts w:ascii="宋体" w:hAnsi="宋体"/>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2.6.2</w:t>
        </w:r>
      </w:smartTag>
      <w:r w:rsidRPr="00F31E04">
        <w:rPr>
          <w:rFonts w:ascii="宋体" w:hAnsi="宋体" w:hint="eastAsia"/>
          <w:sz w:val="24"/>
        </w:rPr>
        <w:t>.1 井田开拓</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⑴ 开拓方式</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矿井采用三斜井开拓全井田，变更后的副斜井位置布置于原设计的斜风井位置，将原联合煤矿工业场地变更为矿井的风井场地，并将原联合煤矿主斜井井筒变更为矿井的斜风井。</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lastRenderedPageBreak/>
        <w:t>井下大巷布置方位不变，变更后只将原设计的回风大巷和辅助运输大巷位置进行调换调整。</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井田开拓方式平面布置见图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2.6.2</w:t>
        </w:r>
      </w:smartTag>
      <w:r w:rsidRPr="00F31E04">
        <w:rPr>
          <w:rFonts w:ascii="宋体" w:hAnsi="宋体" w:hint="eastAsia"/>
          <w:sz w:val="24"/>
        </w:rPr>
        <w:t>－1。</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 水平划分及开采顺序</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矿井水平划分不变，为单水平开拓，水平标高</w:t>
      </w:r>
      <w:r w:rsidRPr="00F31E04">
        <w:rPr>
          <w:rFonts w:ascii="宋体" w:hAnsi="宋体"/>
          <w:sz w:val="24"/>
        </w:rPr>
        <w:t>+</w:t>
      </w:r>
      <w:r w:rsidRPr="00F31E04">
        <w:rPr>
          <w:rFonts w:ascii="宋体" w:hAnsi="宋体" w:hint="eastAsia"/>
          <w:sz w:val="24"/>
        </w:rPr>
        <w:t>991</w:t>
      </w:r>
      <w:r w:rsidRPr="00F31E04">
        <w:rPr>
          <w:rFonts w:ascii="宋体" w:hAnsi="宋体"/>
          <w:sz w:val="24"/>
        </w:rPr>
        <w:t>.0</w:t>
      </w:r>
      <w:r w:rsidRPr="00F31E04">
        <w:rPr>
          <w:rFonts w:ascii="宋体" w:hAnsi="宋体" w:hint="eastAsia"/>
          <w:sz w:val="24"/>
        </w:rPr>
        <w:t>m，布置在3号煤层中。</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⑶ 井筒布置及大巷运输</w:t>
      </w:r>
    </w:p>
    <w:p w:rsidR="00F31E04" w:rsidRPr="00F31E04" w:rsidRDefault="00F31E04" w:rsidP="00F31E04">
      <w:pPr>
        <w:spacing w:line="360" w:lineRule="auto"/>
        <w:ind w:firstLine="480"/>
        <w:rPr>
          <w:rFonts w:ascii="宋体" w:hAnsi="宋体"/>
          <w:sz w:val="24"/>
        </w:rPr>
      </w:pPr>
      <w:r w:rsidRPr="00F31E04">
        <w:rPr>
          <w:rFonts w:ascii="宋体" w:hAnsi="宋体" w:hint="eastAsia"/>
          <w:sz w:val="24"/>
        </w:rPr>
        <w:t>① 井筒布置</w:t>
      </w:r>
    </w:p>
    <w:p w:rsidR="00F31E04" w:rsidRPr="00F31E04" w:rsidRDefault="00F31E04" w:rsidP="00F31E04">
      <w:pPr>
        <w:spacing w:line="360" w:lineRule="auto"/>
        <w:ind w:firstLineChars="200" w:firstLine="480"/>
        <w:rPr>
          <w:rFonts w:ascii="宋体" w:eastAsia="宋体" w:hAnsi="宋体"/>
        </w:rPr>
      </w:pPr>
      <w:r w:rsidRPr="00F31E04">
        <w:rPr>
          <w:rFonts w:ascii="宋体" w:hAnsi="宋体" w:hint="eastAsia"/>
          <w:sz w:val="24"/>
        </w:rPr>
        <w:t>矿井设三条井筒，</w:t>
      </w:r>
      <w:r w:rsidRPr="00F31E04">
        <w:rPr>
          <w:rFonts w:ascii="宋体" w:hAnsi="宋体"/>
          <w:sz w:val="24"/>
        </w:rPr>
        <w:t>分述如下：</w:t>
      </w:r>
    </w:p>
    <w:p w:rsidR="00F31E04" w:rsidRPr="00F31E04" w:rsidRDefault="00F31E04" w:rsidP="00F31E04">
      <w:pPr>
        <w:spacing w:line="360" w:lineRule="auto"/>
        <w:ind w:firstLineChars="200" w:firstLine="480"/>
        <w:rPr>
          <w:rFonts w:ascii="宋体" w:hAnsi="宋体"/>
          <w:sz w:val="24"/>
        </w:rPr>
      </w:pPr>
      <w:r w:rsidRPr="00F31E04">
        <w:rPr>
          <w:rFonts w:ascii="宋体" w:hAnsi="宋体"/>
          <w:sz w:val="24"/>
        </w:rPr>
        <w:t>主斜井：</w:t>
      </w:r>
      <w:r w:rsidRPr="00F31E04">
        <w:rPr>
          <w:rFonts w:ascii="宋体" w:hAnsi="宋体" w:hint="eastAsia"/>
          <w:sz w:val="24"/>
        </w:rPr>
        <w:t>井筒</w:t>
      </w:r>
      <w:r w:rsidRPr="00F31E04">
        <w:rPr>
          <w:rFonts w:ascii="宋体" w:hAnsi="宋体"/>
          <w:sz w:val="24"/>
        </w:rPr>
        <w:t>倾角</w:t>
      </w:r>
      <w:r w:rsidRPr="00F31E04">
        <w:rPr>
          <w:rFonts w:ascii="宋体" w:hAnsi="宋体" w:hint="eastAsia"/>
          <w:sz w:val="24"/>
        </w:rPr>
        <w:t>16</w:t>
      </w:r>
      <w:r w:rsidRPr="00F31E04">
        <w:rPr>
          <w:rFonts w:ascii="宋体" w:hAnsi="宋体"/>
          <w:sz w:val="24"/>
        </w:rPr>
        <w:t>°，斜长</w:t>
      </w:r>
      <w:r w:rsidRPr="00F31E04">
        <w:rPr>
          <w:rFonts w:ascii="宋体" w:hAnsi="宋体" w:hint="eastAsia"/>
          <w:sz w:val="24"/>
        </w:rPr>
        <w:t>305</w:t>
      </w:r>
      <w:r w:rsidRPr="00F31E04">
        <w:rPr>
          <w:rFonts w:ascii="宋体" w:hAnsi="宋体"/>
          <w:sz w:val="24"/>
        </w:rPr>
        <w:t>m</w:t>
      </w:r>
      <w:r w:rsidRPr="00F31E04">
        <w:rPr>
          <w:rFonts w:ascii="宋体" w:hAnsi="宋体" w:hint="eastAsia"/>
          <w:sz w:val="24"/>
        </w:rPr>
        <w:t>，井筒断面采用</w:t>
      </w:r>
      <w:r w:rsidRPr="00F31E04">
        <w:rPr>
          <w:rFonts w:ascii="宋体" w:hAnsi="宋体"/>
          <w:sz w:val="24"/>
        </w:rPr>
        <w:t>半</w:t>
      </w:r>
      <w:r w:rsidRPr="00F31E04">
        <w:rPr>
          <w:rFonts w:ascii="宋体" w:hAnsi="宋体" w:hint="eastAsia"/>
          <w:sz w:val="24"/>
        </w:rPr>
        <w:t>圆</w:t>
      </w:r>
      <w:r w:rsidRPr="00F31E04">
        <w:rPr>
          <w:rFonts w:ascii="宋体" w:hAnsi="宋体"/>
          <w:sz w:val="24"/>
        </w:rPr>
        <w:t>拱形，表土及风化基岩段采用混凝土砌碹支护，基岩段采用锚喷支护，净宽</w:t>
      </w:r>
      <w:smartTag w:uri="urn:schemas-microsoft-com:office:smarttags" w:element="chmetcnv">
        <w:smartTagPr>
          <w:attr w:name="TCSC" w:val="0"/>
          <w:attr w:name="NumberType" w:val="1"/>
          <w:attr w:name="Negative" w:val="False"/>
          <w:attr w:name="HasSpace" w:val="False"/>
          <w:attr w:name="SourceValue" w:val="3.4"/>
          <w:attr w:name="UnitName" w:val="m"/>
        </w:smartTagPr>
        <w:r w:rsidRPr="00F31E04">
          <w:rPr>
            <w:rFonts w:ascii="宋体" w:hAnsi="宋体"/>
            <w:sz w:val="24"/>
          </w:rPr>
          <w:t>3.4m</w:t>
        </w:r>
      </w:smartTag>
      <w:r w:rsidRPr="00F31E04">
        <w:rPr>
          <w:rFonts w:ascii="宋体" w:hAnsi="宋体"/>
          <w:sz w:val="24"/>
        </w:rPr>
        <w:t>，净断面积</w:t>
      </w:r>
      <w:smartTag w:uri="urn:schemas-microsoft-com:office:smarttags" w:element="chmetcnv">
        <w:smartTagPr>
          <w:attr w:name="TCSC" w:val="0"/>
          <w:attr w:name="NumberType" w:val="1"/>
          <w:attr w:name="Negative" w:val="False"/>
          <w:attr w:name="HasSpace" w:val="False"/>
          <w:attr w:name="SourceValue" w:val="9.3"/>
          <w:attr w:name="UnitName" w:val="m2"/>
        </w:smartTagPr>
        <w:r w:rsidRPr="00F31E04">
          <w:rPr>
            <w:rFonts w:ascii="宋体" w:hAnsi="宋体"/>
            <w:sz w:val="24"/>
          </w:rPr>
          <w:t>9.3m</w:t>
        </w:r>
        <w:r w:rsidRPr="00F31E04">
          <w:rPr>
            <w:rFonts w:ascii="宋体" w:hAnsi="宋体"/>
            <w:sz w:val="24"/>
            <w:vertAlign w:val="superscript"/>
          </w:rPr>
          <w:t>2</w:t>
        </w:r>
      </w:smartTag>
      <w:r w:rsidRPr="00F31E04">
        <w:rPr>
          <w:rFonts w:ascii="宋体" w:hAnsi="宋体" w:hint="eastAsia"/>
          <w:sz w:val="24"/>
        </w:rPr>
        <w:t>。</w:t>
      </w:r>
      <w:r w:rsidRPr="00F31E04">
        <w:rPr>
          <w:rFonts w:ascii="宋体" w:hAnsi="宋体"/>
          <w:sz w:val="24"/>
        </w:rPr>
        <w:t>井筒内设胶带输送机</w:t>
      </w:r>
      <w:r w:rsidRPr="00F31E04">
        <w:rPr>
          <w:rFonts w:ascii="宋体" w:hAnsi="宋体" w:hint="eastAsia"/>
          <w:sz w:val="24"/>
        </w:rPr>
        <w:t>，</w:t>
      </w:r>
      <w:r w:rsidRPr="00F31E04">
        <w:rPr>
          <w:rFonts w:ascii="宋体" w:hAnsi="宋体"/>
          <w:sz w:val="24"/>
        </w:rPr>
        <w:t>承担全矿井的煤炭提升任务，兼作主</w:t>
      </w:r>
      <w:r w:rsidRPr="00F31E04">
        <w:rPr>
          <w:rFonts w:ascii="宋体" w:hAnsi="宋体" w:hint="eastAsia"/>
          <w:sz w:val="24"/>
        </w:rPr>
        <w:t>要</w:t>
      </w:r>
      <w:r w:rsidRPr="00F31E04">
        <w:rPr>
          <w:rFonts w:ascii="宋体" w:hAnsi="宋体"/>
          <w:sz w:val="24"/>
        </w:rPr>
        <w:t>进风井和安全出口。</w:t>
      </w:r>
    </w:p>
    <w:p w:rsidR="00F31E04" w:rsidRPr="00F31E04" w:rsidRDefault="00F31E04" w:rsidP="00F31E04">
      <w:pPr>
        <w:spacing w:line="360" w:lineRule="auto"/>
        <w:ind w:firstLineChars="200" w:firstLine="480"/>
        <w:rPr>
          <w:sz w:val="28"/>
          <w:szCs w:val="28"/>
        </w:rPr>
      </w:pPr>
      <w:r w:rsidRPr="00F31E04">
        <w:rPr>
          <w:rFonts w:ascii="宋体" w:hAnsi="宋体"/>
          <w:sz w:val="24"/>
        </w:rPr>
        <w:t>副斜井：</w:t>
      </w:r>
      <w:r w:rsidRPr="00F31E04">
        <w:rPr>
          <w:rFonts w:ascii="宋体" w:hAnsi="宋体" w:hint="eastAsia"/>
          <w:sz w:val="24"/>
        </w:rPr>
        <w:t>井筒</w:t>
      </w:r>
      <w:r w:rsidRPr="00F31E04">
        <w:rPr>
          <w:rFonts w:ascii="宋体" w:hAnsi="宋体"/>
          <w:sz w:val="24"/>
        </w:rPr>
        <w:t>倾角</w:t>
      </w:r>
      <w:r w:rsidRPr="00F31E04">
        <w:rPr>
          <w:rFonts w:ascii="宋体" w:hAnsi="宋体" w:hint="eastAsia"/>
          <w:sz w:val="24"/>
        </w:rPr>
        <w:t>6</w:t>
      </w:r>
      <w:r w:rsidRPr="00F31E04">
        <w:rPr>
          <w:rFonts w:ascii="宋体" w:hAnsi="宋体"/>
          <w:sz w:val="24"/>
        </w:rPr>
        <w:t>°</w:t>
      </w:r>
      <w:r w:rsidRPr="00F31E04">
        <w:rPr>
          <w:rFonts w:ascii="宋体" w:hAnsi="宋体" w:hint="eastAsia"/>
          <w:sz w:val="24"/>
        </w:rPr>
        <w:t>，</w:t>
      </w:r>
      <w:r w:rsidRPr="00F31E04">
        <w:rPr>
          <w:rFonts w:ascii="宋体" w:hAnsi="宋体"/>
          <w:sz w:val="24"/>
        </w:rPr>
        <w:t>斜长</w:t>
      </w:r>
      <w:r w:rsidRPr="00F31E04">
        <w:rPr>
          <w:rFonts w:ascii="宋体" w:hAnsi="宋体" w:hint="eastAsia"/>
          <w:sz w:val="24"/>
        </w:rPr>
        <w:t>888</w:t>
      </w:r>
      <w:r w:rsidRPr="00F31E04">
        <w:rPr>
          <w:rFonts w:ascii="宋体" w:hAnsi="宋体"/>
          <w:sz w:val="24"/>
        </w:rPr>
        <w:t>m</w:t>
      </w:r>
      <w:r w:rsidRPr="00F31E04">
        <w:rPr>
          <w:rFonts w:ascii="宋体" w:hAnsi="宋体" w:hint="eastAsia"/>
          <w:sz w:val="24"/>
        </w:rPr>
        <w:t>，井筒断面采用</w:t>
      </w:r>
      <w:r w:rsidRPr="00F31E04">
        <w:rPr>
          <w:rFonts w:ascii="宋体" w:hAnsi="宋体"/>
          <w:sz w:val="24"/>
        </w:rPr>
        <w:t>半</w:t>
      </w:r>
      <w:r w:rsidRPr="00F31E04">
        <w:rPr>
          <w:rFonts w:ascii="宋体" w:hAnsi="宋体" w:hint="eastAsia"/>
          <w:sz w:val="24"/>
        </w:rPr>
        <w:t>圆</w:t>
      </w:r>
      <w:r w:rsidRPr="00F31E04">
        <w:rPr>
          <w:rFonts w:ascii="宋体" w:hAnsi="宋体"/>
          <w:sz w:val="24"/>
        </w:rPr>
        <w:t>拱形，表土及风化基岩段采用混凝土砌碹支护，基岩段采用锚喷支护，净宽</w:t>
      </w:r>
      <w:smartTag w:uri="urn:schemas-microsoft-com:office:smarttags" w:element="chmetcnv">
        <w:smartTagPr>
          <w:attr w:name="TCSC" w:val="0"/>
          <w:attr w:name="NumberType" w:val="1"/>
          <w:attr w:name="Negative" w:val="False"/>
          <w:attr w:name="HasSpace" w:val="False"/>
          <w:attr w:name="SourceValue" w:val="4.3"/>
          <w:attr w:name="UnitName" w:val="m"/>
        </w:smartTagPr>
        <w:r w:rsidRPr="00F31E04">
          <w:rPr>
            <w:rFonts w:ascii="宋体" w:hAnsi="宋体"/>
            <w:sz w:val="24"/>
          </w:rPr>
          <w:t>4.3m</w:t>
        </w:r>
      </w:smartTag>
      <w:r w:rsidRPr="00F31E04">
        <w:rPr>
          <w:rFonts w:ascii="宋体" w:hAnsi="宋体"/>
          <w:sz w:val="24"/>
        </w:rPr>
        <w:t>，净断面积</w:t>
      </w:r>
      <w:smartTag w:uri="urn:schemas-microsoft-com:office:smarttags" w:element="chmetcnv">
        <w:smartTagPr>
          <w:attr w:name="TCSC" w:val="0"/>
          <w:attr w:name="NumberType" w:val="1"/>
          <w:attr w:name="Negative" w:val="False"/>
          <w:attr w:name="HasSpace" w:val="False"/>
          <w:attr w:name="SourceValue" w:val="14.1"/>
          <w:attr w:name="UnitName" w:val="m2"/>
        </w:smartTagPr>
        <w:r w:rsidRPr="00F31E04">
          <w:rPr>
            <w:rFonts w:ascii="宋体" w:hAnsi="宋体"/>
            <w:sz w:val="24"/>
          </w:rPr>
          <w:t>14.1m</w:t>
        </w:r>
        <w:r w:rsidRPr="00F31E04">
          <w:rPr>
            <w:rFonts w:ascii="宋体" w:hAnsi="宋体"/>
            <w:sz w:val="24"/>
            <w:vertAlign w:val="superscript"/>
          </w:rPr>
          <w:t>2</w:t>
        </w:r>
      </w:smartTag>
      <w:r w:rsidRPr="00F31E04">
        <w:rPr>
          <w:rFonts w:ascii="宋体" w:hAnsi="宋体"/>
          <w:sz w:val="24"/>
        </w:rPr>
        <w:t>。井筒内</w:t>
      </w:r>
      <w:r w:rsidRPr="00F31E04">
        <w:rPr>
          <w:rFonts w:ascii="宋体" w:hAnsi="宋体" w:hint="eastAsia"/>
          <w:sz w:val="24"/>
        </w:rPr>
        <w:t>设</w:t>
      </w:r>
      <w:r w:rsidRPr="00F31E04">
        <w:rPr>
          <w:rFonts w:ascii="宋体" w:hAnsi="宋体"/>
          <w:sz w:val="24"/>
        </w:rPr>
        <w:t>无轨胶轮机车，</w:t>
      </w:r>
      <w:r w:rsidRPr="00F31E04">
        <w:rPr>
          <w:rFonts w:ascii="宋体" w:hAnsi="宋体" w:hint="eastAsia"/>
          <w:sz w:val="24"/>
        </w:rPr>
        <w:t>承担矿井辅助提升任务，兼进风和安全出口。</w:t>
      </w:r>
    </w:p>
    <w:p w:rsidR="00F31E04" w:rsidRPr="00F31E04" w:rsidRDefault="00F31E04" w:rsidP="00F31E04">
      <w:pPr>
        <w:spacing w:line="360" w:lineRule="auto"/>
        <w:ind w:firstLineChars="200" w:firstLine="480"/>
        <w:rPr>
          <w:sz w:val="28"/>
          <w:szCs w:val="28"/>
        </w:rPr>
      </w:pPr>
      <w:r w:rsidRPr="00F31E04">
        <w:rPr>
          <w:rFonts w:ascii="宋体" w:hAnsi="宋体" w:hint="eastAsia"/>
          <w:sz w:val="24"/>
        </w:rPr>
        <w:t>回风斜井</w:t>
      </w:r>
      <w:r w:rsidRPr="00F31E04">
        <w:rPr>
          <w:rFonts w:ascii="宋体" w:hAnsi="宋体"/>
          <w:sz w:val="24"/>
        </w:rPr>
        <w:t>：</w:t>
      </w:r>
      <w:r w:rsidRPr="00F31E04">
        <w:rPr>
          <w:rFonts w:ascii="宋体" w:hAnsi="宋体" w:hint="eastAsia"/>
          <w:sz w:val="24"/>
        </w:rPr>
        <w:t>将原联合煤矿主斜井井筒改造为矿井的斜风井，井筒</w:t>
      </w:r>
      <w:r w:rsidRPr="00F31E04">
        <w:rPr>
          <w:rFonts w:ascii="宋体" w:hAnsi="宋体"/>
          <w:sz w:val="24"/>
        </w:rPr>
        <w:t>倾角</w:t>
      </w:r>
      <w:r w:rsidRPr="00F31E04">
        <w:rPr>
          <w:rFonts w:ascii="宋体" w:hAnsi="宋体" w:hint="eastAsia"/>
          <w:sz w:val="24"/>
        </w:rPr>
        <w:t>6</w:t>
      </w:r>
      <w:r w:rsidRPr="00F31E04">
        <w:rPr>
          <w:rFonts w:ascii="宋体" w:hAnsi="宋体"/>
          <w:sz w:val="24"/>
        </w:rPr>
        <w:t>°</w:t>
      </w:r>
      <w:r w:rsidRPr="00F31E04">
        <w:rPr>
          <w:rFonts w:ascii="宋体" w:hAnsi="宋体" w:hint="eastAsia"/>
          <w:sz w:val="24"/>
        </w:rPr>
        <w:t>，</w:t>
      </w:r>
      <w:r w:rsidRPr="00F31E04">
        <w:rPr>
          <w:rFonts w:ascii="宋体" w:hAnsi="宋体"/>
          <w:sz w:val="24"/>
        </w:rPr>
        <w:t>斜长</w:t>
      </w:r>
      <w:r w:rsidRPr="00F31E04">
        <w:rPr>
          <w:rFonts w:ascii="宋体" w:hAnsi="宋体" w:hint="eastAsia"/>
          <w:sz w:val="24"/>
        </w:rPr>
        <w:t>313</w:t>
      </w:r>
      <w:r w:rsidRPr="00F31E04">
        <w:rPr>
          <w:rFonts w:ascii="宋体" w:hAnsi="宋体"/>
          <w:sz w:val="24"/>
        </w:rPr>
        <w:t>m</w:t>
      </w:r>
      <w:r w:rsidRPr="00F31E04">
        <w:rPr>
          <w:rFonts w:ascii="宋体" w:hAnsi="宋体" w:hint="eastAsia"/>
          <w:sz w:val="24"/>
        </w:rPr>
        <w:t>，井筒断面采用</w:t>
      </w:r>
      <w:r w:rsidRPr="00F31E04">
        <w:rPr>
          <w:rFonts w:ascii="宋体" w:hAnsi="宋体"/>
          <w:sz w:val="24"/>
        </w:rPr>
        <w:t>半</w:t>
      </w:r>
      <w:r w:rsidRPr="00F31E04">
        <w:rPr>
          <w:rFonts w:ascii="宋体" w:hAnsi="宋体" w:hint="eastAsia"/>
          <w:sz w:val="24"/>
        </w:rPr>
        <w:t>圆</w:t>
      </w:r>
      <w:r w:rsidRPr="00F31E04">
        <w:rPr>
          <w:rFonts w:ascii="宋体" w:hAnsi="宋体"/>
          <w:sz w:val="24"/>
        </w:rPr>
        <w:t>拱形，井筒断面采用半</w:t>
      </w:r>
      <w:r w:rsidRPr="00F31E04">
        <w:rPr>
          <w:rFonts w:ascii="宋体" w:hAnsi="宋体" w:hint="eastAsia"/>
          <w:sz w:val="24"/>
        </w:rPr>
        <w:t>圆</w:t>
      </w:r>
      <w:r w:rsidRPr="00F31E04">
        <w:rPr>
          <w:rFonts w:ascii="宋体" w:hAnsi="宋体"/>
          <w:sz w:val="24"/>
        </w:rPr>
        <w:t>拱形，表土段及风化基岩采用混凝土砌碹支护，基岩段采用锚喷支护，净宽</w:t>
      </w:r>
      <w:smartTag w:uri="urn:schemas-microsoft-com:office:smarttags" w:element="chmetcnv">
        <w:smartTagPr>
          <w:attr w:name="UnitName" w:val="m"/>
          <w:attr w:name="SourceValue" w:val="3.5"/>
          <w:attr w:name="HasSpace" w:val="False"/>
          <w:attr w:name="Negative" w:val="False"/>
          <w:attr w:name="NumberType" w:val="1"/>
          <w:attr w:name="TCSC" w:val="0"/>
        </w:smartTagPr>
        <w:r w:rsidRPr="00F31E04">
          <w:rPr>
            <w:rFonts w:ascii="宋体" w:hAnsi="宋体"/>
            <w:sz w:val="24"/>
          </w:rPr>
          <w:t>3.5m</w:t>
        </w:r>
      </w:smartTag>
      <w:r w:rsidRPr="00F31E04">
        <w:rPr>
          <w:rFonts w:ascii="宋体" w:hAnsi="宋体"/>
          <w:sz w:val="24"/>
        </w:rPr>
        <w:t>，净断面积</w:t>
      </w:r>
      <w:smartTag w:uri="urn:schemas-microsoft-com:office:smarttags" w:element="chmetcnv">
        <w:smartTagPr>
          <w:attr w:name="UnitName" w:val="m2"/>
          <w:attr w:name="SourceValue" w:val="9.7"/>
          <w:attr w:name="HasSpace" w:val="False"/>
          <w:attr w:name="Negative" w:val="False"/>
          <w:attr w:name="NumberType" w:val="1"/>
          <w:attr w:name="TCSC" w:val="0"/>
        </w:smartTagPr>
        <w:r w:rsidRPr="00F31E04">
          <w:rPr>
            <w:rFonts w:ascii="宋体" w:hAnsi="宋体"/>
            <w:sz w:val="24"/>
          </w:rPr>
          <w:t>9.7m</w:t>
        </w:r>
        <w:r w:rsidRPr="00F31E04">
          <w:rPr>
            <w:rFonts w:ascii="宋体" w:hAnsi="宋体"/>
            <w:sz w:val="24"/>
            <w:vertAlign w:val="superscript"/>
          </w:rPr>
          <w:t>2</w:t>
        </w:r>
      </w:smartTag>
      <w:r w:rsidRPr="00F31E04">
        <w:rPr>
          <w:rFonts w:ascii="宋体" w:hAnsi="宋体"/>
          <w:sz w:val="24"/>
        </w:rPr>
        <w:t>。</w:t>
      </w:r>
      <w:r w:rsidRPr="00F31E04">
        <w:rPr>
          <w:rFonts w:ascii="宋体" w:hAnsi="宋体" w:hint="eastAsia"/>
          <w:sz w:val="24"/>
        </w:rPr>
        <w:t>承担矿井回风任务，兼做安全出口。</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各井筒特征</w:t>
      </w:r>
      <w:r w:rsidRPr="00F31E04">
        <w:rPr>
          <w:rFonts w:ascii="宋体" w:hAnsi="宋体"/>
          <w:sz w:val="24"/>
        </w:rPr>
        <w:t>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2.6.2</w:t>
        </w:r>
      </w:smartTag>
      <w:r w:rsidRPr="00F31E04">
        <w:rPr>
          <w:rFonts w:ascii="宋体" w:hAnsi="宋体" w:hint="eastAsia"/>
          <w:sz w:val="24"/>
        </w:rPr>
        <w:t>－1。</w:t>
      </w:r>
    </w:p>
    <w:p w:rsidR="00F31E04" w:rsidRPr="00F31E04" w:rsidRDefault="00F31E04" w:rsidP="00F31E04">
      <w:pPr>
        <w:ind w:firstLineChars="249" w:firstLine="525"/>
        <w:rPr>
          <w:rFonts w:ascii="宋体" w:hAnsi="宋体"/>
          <w:b/>
          <w:color w:val="000000"/>
          <w:szCs w:val="21"/>
        </w:rPr>
      </w:pPr>
      <w:r w:rsidRPr="00F31E04">
        <w:rPr>
          <w:rFonts w:ascii="宋体" w:hAnsi="宋体"/>
          <w:b/>
          <w:color w:val="000000"/>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color w:val="000000"/>
            <w:szCs w:val="21"/>
          </w:rPr>
          <w:t>2.6.2</w:t>
        </w:r>
      </w:smartTag>
      <w:r w:rsidRPr="00F31E04">
        <w:rPr>
          <w:rFonts w:ascii="宋体" w:hAnsi="宋体" w:hint="eastAsia"/>
          <w:b/>
          <w:color w:val="000000"/>
          <w:szCs w:val="21"/>
        </w:rPr>
        <w:t>-1</w:t>
      </w:r>
      <w:r w:rsidRPr="00F31E04">
        <w:rPr>
          <w:rFonts w:ascii="宋体" w:hAnsi="宋体"/>
          <w:b/>
          <w:color w:val="000000"/>
          <w:szCs w:val="21"/>
        </w:rPr>
        <w:t xml:space="preserve">               </w:t>
      </w:r>
      <w:r w:rsidRPr="00F31E04">
        <w:rPr>
          <w:rFonts w:ascii="宋体" w:hAnsi="宋体" w:hint="eastAsia"/>
          <w:b/>
          <w:color w:val="000000"/>
          <w:szCs w:val="21"/>
        </w:rPr>
        <w:t xml:space="preserve">        </w:t>
      </w:r>
      <w:r w:rsidRPr="00F31E04">
        <w:rPr>
          <w:rFonts w:ascii="宋体" w:hAnsi="宋体"/>
          <w:b/>
          <w:color w:val="000000"/>
          <w:szCs w:val="21"/>
        </w:rPr>
        <w:t>井筒特征表</w:t>
      </w:r>
    </w:p>
    <w:tbl>
      <w:tblPr>
        <w:tblW w:w="8990" w:type="dxa"/>
        <w:jc w:val="center"/>
        <w:tblLayout w:type="fixed"/>
        <w:tblLook w:val="0000"/>
      </w:tblPr>
      <w:tblGrid>
        <w:gridCol w:w="1460"/>
        <w:gridCol w:w="1559"/>
        <w:gridCol w:w="838"/>
        <w:gridCol w:w="1854"/>
        <w:gridCol w:w="1647"/>
        <w:gridCol w:w="1632"/>
      </w:tblGrid>
      <w:tr w:rsidR="00F31E04" w:rsidRPr="00F31E04" w:rsidTr="00106EEA">
        <w:trPr>
          <w:trHeight w:val="282"/>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项目名称</w:t>
            </w:r>
          </w:p>
        </w:tc>
        <w:tc>
          <w:tcPr>
            <w:tcW w:w="838"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单位</w:t>
            </w:r>
          </w:p>
        </w:tc>
        <w:tc>
          <w:tcPr>
            <w:tcW w:w="1854"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主斜井</w:t>
            </w:r>
          </w:p>
        </w:tc>
        <w:tc>
          <w:tcPr>
            <w:tcW w:w="1647"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副斜井</w:t>
            </w:r>
          </w:p>
        </w:tc>
        <w:tc>
          <w:tcPr>
            <w:tcW w:w="1632"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斜风井</w:t>
            </w:r>
          </w:p>
        </w:tc>
      </w:tr>
      <w:tr w:rsidR="00F31E04" w:rsidRPr="00F31E04" w:rsidTr="00106EEA">
        <w:trPr>
          <w:trHeight w:val="351"/>
          <w:jc w:val="center"/>
        </w:trPr>
        <w:tc>
          <w:tcPr>
            <w:tcW w:w="1460" w:type="dxa"/>
            <w:vMerge w:val="restart"/>
            <w:tcBorders>
              <w:top w:val="nil"/>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井口座标</w:t>
            </w:r>
          </w:p>
        </w:tc>
        <w:tc>
          <w:tcPr>
            <w:tcW w:w="1559"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纬距(X)</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4205992.427</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4206021.534</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4205643.269</w:t>
            </w:r>
          </w:p>
        </w:tc>
      </w:tr>
      <w:tr w:rsidR="00F31E04" w:rsidRPr="00F31E04" w:rsidTr="00106EEA">
        <w:trPr>
          <w:trHeight w:val="256"/>
          <w:jc w:val="center"/>
        </w:trPr>
        <w:tc>
          <w:tcPr>
            <w:tcW w:w="1460" w:type="dxa"/>
            <w:vMerge/>
            <w:tcBorders>
              <w:top w:val="nil"/>
              <w:left w:val="single" w:sz="4" w:space="0" w:color="auto"/>
              <w:bottom w:val="single" w:sz="4" w:space="0" w:color="auto"/>
              <w:right w:val="single" w:sz="4" w:space="0" w:color="auto"/>
            </w:tcBorders>
            <w:vAlign w:val="center"/>
          </w:tcPr>
          <w:p w:rsidR="00F31E04" w:rsidRPr="00F31E04" w:rsidRDefault="00F31E04" w:rsidP="00F31E04">
            <w:pPr>
              <w:keepNext/>
              <w:keepLines/>
              <w:jc w:val="center"/>
              <w:outlineLvl w:val="0"/>
              <w:rPr>
                <w:rFonts w:ascii="宋体" w:hAnsi="宋体" w:cs="宋体"/>
                <w:kern w:val="44"/>
                <w:szCs w:val="21"/>
              </w:rPr>
            </w:pPr>
          </w:p>
        </w:tc>
        <w:tc>
          <w:tcPr>
            <w:tcW w:w="1559"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经距(Y)</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36630285.030</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36630484.150</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 xml:space="preserve">36631447.510     </w:t>
            </w:r>
          </w:p>
        </w:tc>
      </w:tr>
      <w:tr w:rsidR="00F31E04" w:rsidRPr="00F31E04" w:rsidTr="00106EEA">
        <w:trPr>
          <w:trHeight w:val="320"/>
          <w:jc w:val="center"/>
        </w:trPr>
        <w:tc>
          <w:tcPr>
            <w:tcW w:w="1460" w:type="dxa"/>
            <w:vMerge/>
            <w:tcBorders>
              <w:top w:val="nil"/>
              <w:left w:val="single" w:sz="4" w:space="0" w:color="auto"/>
              <w:bottom w:val="single" w:sz="4" w:space="0" w:color="auto"/>
              <w:right w:val="single" w:sz="4" w:space="0" w:color="auto"/>
            </w:tcBorders>
            <w:vAlign w:val="center"/>
          </w:tcPr>
          <w:p w:rsidR="00F31E04" w:rsidRPr="00F31E04" w:rsidRDefault="00F31E04" w:rsidP="00F31E04">
            <w:pPr>
              <w:keepNext/>
              <w:keepLines/>
              <w:jc w:val="center"/>
              <w:outlineLvl w:val="0"/>
              <w:rPr>
                <w:rFonts w:ascii="宋体" w:hAnsi="宋体" w:cs="宋体"/>
                <w:kern w:val="44"/>
                <w:szCs w:val="21"/>
              </w:rPr>
            </w:pPr>
          </w:p>
        </w:tc>
        <w:tc>
          <w:tcPr>
            <w:tcW w:w="1559"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井口标高(Z)</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+1110.00</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+1108.70</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+1028.79</w:t>
            </w:r>
          </w:p>
        </w:tc>
      </w:tr>
      <w:tr w:rsidR="00F31E04" w:rsidRPr="00F31E04" w:rsidTr="00106EEA">
        <w:trPr>
          <w:trHeight w:val="235"/>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井筒方位角</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度</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103</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90</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68</w:t>
            </w:r>
          </w:p>
        </w:tc>
      </w:tr>
      <w:tr w:rsidR="00F31E04" w:rsidRPr="00F31E04" w:rsidTr="00106EEA">
        <w:trPr>
          <w:trHeight w:val="289"/>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井筒倾角</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度</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16</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6</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6</w:t>
            </w:r>
          </w:p>
        </w:tc>
      </w:tr>
      <w:tr w:rsidR="00F31E04" w:rsidRPr="00F31E04" w:rsidTr="00106EEA">
        <w:trPr>
          <w:trHeight w:val="357"/>
          <w:jc w:val="center"/>
        </w:trPr>
        <w:tc>
          <w:tcPr>
            <w:tcW w:w="3018" w:type="dxa"/>
            <w:gridSpan w:val="2"/>
            <w:tcBorders>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井底标高</w:t>
            </w:r>
          </w:p>
        </w:tc>
        <w:tc>
          <w:tcPr>
            <w:tcW w:w="838"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p>
        </w:tc>
        <w:tc>
          <w:tcPr>
            <w:tcW w:w="1854"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+991.00</w:t>
            </w:r>
          </w:p>
        </w:tc>
        <w:tc>
          <w:tcPr>
            <w:tcW w:w="1647"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+989.00</w:t>
            </w:r>
          </w:p>
        </w:tc>
        <w:tc>
          <w:tcPr>
            <w:tcW w:w="1632"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+1003.00</w:t>
            </w:r>
          </w:p>
        </w:tc>
      </w:tr>
      <w:tr w:rsidR="00F31E04" w:rsidRPr="00F31E04" w:rsidTr="00106EEA">
        <w:trPr>
          <w:trHeight w:val="394"/>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井筒斜长（总计）</w:t>
            </w:r>
          </w:p>
        </w:tc>
        <w:tc>
          <w:tcPr>
            <w:tcW w:w="838"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p>
        </w:tc>
        <w:tc>
          <w:tcPr>
            <w:tcW w:w="1854"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305</w:t>
            </w:r>
          </w:p>
        </w:tc>
        <w:tc>
          <w:tcPr>
            <w:tcW w:w="1647"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888</w:t>
            </w:r>
          </w:p>
        </w:tc>
        <w:tc>
          <w:tcPr>
            <w:tcW w:w="1632"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313</w:t>
            </w:r>
          </w:p>
        </w:tc>
      </w:tr>
      <w:tr w:rsidR="00F31E04" w:rsidRPr="00F31E04" w:rsidTr="00106EEA">
        <w:trPr>
          <w:trHeight w:val="396"/>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井筒净宽度</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mm</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3400</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4300</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3500</w:t>
            </w:r>
          </w:p>
        </w:tc>
      </w:tr>
      <w:tr w:rsidR="00F31E04" w:rsidRPr="00F31E04" w:rsidTr="00106EEA">
        <w:trPr>
          <w:trHeight w:val="592"/>
          <w:jc w:val="center"/>
        </w:trPr>
        <w:tc>
          <w:tcPr>
            <w:tcW w:w="3018" w:type="dxa"/>
            <w:gridSpan w:val="2"/>
            <w:tcBorders>
              <w:top w:val="nil"/>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支护厚度</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mm</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300/120</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4</w:t>
            </w:r>
            <w:r w:rsidRPr="00F31E04">
              <w:rPr>
                <w:rFonts w:ascii="宋体" w:hAnsi="宋体" w:cs="宋体" w:hint="eastAsia"/>
                <w:szCs w:val="21"/>
              </w:rPr>
              <w:t>0</w:t>
            </w:r>
            <w:r w:rsidRPr="00F31E04">
              <w:rPr>
                <w:rFonts w:ascii="宋体" w:hAnsi="宋体" w:cs="宋体"/>
                <w:szCs w:val="21"/>
              </w:rPr>
              <w:t>0/1</w:t>
            </w:r>
            <w:r w:rsidRPr="00F31E04">
              <w:rPr>
                <w:rFonts w:ascii="宋体" w:hAnsi="宋体" w:cs="宋体" w:hint="eastAsia"/>
                <w:szCs w:val="21"/>
              </w:rPr>
              <w:t>0</w:t>
            </w:r>
            <w:r w:rsidRPr="00F31E04">
              <w:rPr>
                <w:rFonts w:ascii="宋体" w:hAnsi="宋体" w:cs="宋体"/>
                <w:szCs w:val="21"/>
              </w:rPr>
              <w:t>0</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3</w:t>
            </w:r>
            <w:r w:rsidRPr="00F31E04">
              <w:rPr>
                <w:rFonts w:ascii="宋体" w:hAnsi="宋体" w:cs="宋体" w:hint="eastAsia"/>
                <w:szCs w:val="21"/>
              </w:rPr>
              <w:t>5</w:t>
            </w:r>
            <w:r w:rsidRPr="00F31E04">
              <w:rPr>
                <w:rFonts w:ascii="宋体" w:hAnsi="宋体" w:cs="宋体"/>
                <w:szCs w:val="21"/>
              </w:rPr>
              <w:t>0/100</w:t>
            </w:r>
          </w:p>
        </w:tc>
      </w:tr>
      <w:tr w:rsidR="00F31E04" w:rsidRPr="00F31E04" w:rsidTr="00106EEA">
        <w:trPr>
          <w:trHeight w:val="523"/>
          <w:jc w:val="center"/>
        </w:trPr>
        <w:tc>
          <w:tcPr>
            <w:tcW w:w="1460" w:type="dxa"/>
            <w:vMerge w:val="restart"/>
            <w:tcBorders>
              <w:top w:val="nil"/>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断面</w:t>
            </w:r>
          </w:p>
        </w:tc>
        <w:tc>
          <w:tcPr>
            <w:tcW w:w="1559" w:type="dxa"/>
            <w:tcBorders>
              <w:top w:val="nil"/>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净断面</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r w:rsidRPr="00F31E04">
              <w:rPr>
                <w:rFonts w:ascii="宋体" w:hAnsi="宋体" w:cs="宋体" w:hint="eastAsia"/>
                <w:szCs w:val="21"/>
                <w:vertAlign w:val="superscript"/>
              </w:rPr>
              <w:t>2</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9.3</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w:t>
            </w:r>
            <w:r w:rsidRPr="00F31E04">
              <w:rPr>
                <w:rFonts w:ascii="宋体" w:hAnsi="宋体" w:cs="宋体" w:hint="eastAsia"/>
                <w:szCs w:val="21"/>
              </w:rPr>
              <w:t>4.1</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9.7</w:t>
            </w:r>
          </w:p>
        </w:tc>
      </w:tr>
      <w:tr w:rsidR="00F31E04" w:rsidRPr="00F31E04" w:rsidTr="00106EEA">
        <w:trPr>
          <w:trHeight w:val="340"/>
          <w:jc w:val="center"/>
        </w:trPr>
        <w:tc>
          <w:tcPr>
            <w:tcW w:w="1460" w:type="dxa"/>
            <w:vMerge/>
            <w:tcBorders>
              <w:top w:val="nil"/>
              <w:left w:val="single" w:sz="4" w:space="0" w:color="auto"/>
              <w:bottom w:val="single" w:sz="4" w:space="0" w:color="auto"/>
              <w:right w:val="single" w:sz="4" w:space="0" w:color="auto"/>
            </w:tcBorders>
            <w:vAlign w:val="center"/>
          </w:tcPr>
          <w:p w:rsidR="00F31E04" w:rsidRPr="00F31E04" w:rsidRDefault="00F31E04" w:rsidP="00F31E04">
            <w:pPr>
              <w:keepNext/>
              <w:keepLines/>
              <w:jc w:val="center"/>
              <w:outlineLvl w:val="0"/>
              <w:rPr>
                <w:rFonts w:ascii="宋体" w:hAnsi="宋体" w:cs="宋体"/>
                <w:kern w:val="44"/>
                <w:szCs w:val="21"/>
              </w:rPr>
            </w:pPr>
          </w:p>
        </w:tc>
        <w:tc>
          <w:tcPr>
            <w:tcW w:w="1559" w:type="dxa"/>
            <w:tcBorders>
              <w:top w:val="nil"/>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掘进断面</w:t>
            </w:r>
          </w:p>
        </w:tc>
        <w:tc>
          <w:tcPr>
            <w:tcW w:w="838"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m</w:t>
            </w:r>
            <w:r w:rsidRPr="00F31E04">
              <w:rPr>
                <w:rFonts w:ascii="宋体" w:hAnsi="宋体" w:cs="宋体" w:hint="eastAsia"/>
                <w:szCs w:val="21"/>
                <w:vertAlign w:val="superscript"/>
              </w:rPr>
              <w:t>2</w:t>
            </w:r>
          </w:p>
        </w:tc>
        <w:tc>
          <w:tcPr>
            <w:tcW w:w="1854"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13.</w:t>
            </w:r>
            <w:r w:rsidRPr="00F31E04">
              <w:rPr>
                <w:rFonts w:ascii="宋体" w:hAnsi="宋体" w:cs="宋体" w:hint="eastAsia"/>
                <w:szCs w:val="21"/>
              </w:rPr>
              <w:t>0</w:t>
            </w:r>
            <w:r w:rsidRPr="00F31E04">
              <w:rPr>
                <w:rFonts w:ascii="宋体" w:hAnsi="宋体" w:cs="宋体"/>
                <w:szCs w:val="21"/>
              </w:rPr>
              <w:t>/1</w:t>
            </w:r>
            <w:r w:rsidRPr="00F31E04">
              <w:rPr>
                <w:rFonts w:ascii="宋体" w:hAnsi="宋体" w:cs="宋体" w:hint="eastAsia"/>
                <w:szCs w:val="21"/>
              </w:rPr>
              <w:t>0.8</w:t>
            </w:r>
          </w:p>
        </w:tc>
        <w:tc>
          <w:tcPr>
            <w:tcW w:w="1647"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hint="eastAsia"/>
                <w:szCs w:val="21"/>
              </w:rPr>
              <w:t>17.8</w:t>
            </w:r>
            <w:r w:rsidRPr="00F31E04">
              <w:rPr>
                <w:rFonts w:ascii="宋体" w:hAnsi="宋体" w:cs="宋体"/>
                <w:szCs w:val="21"/>
              </w:rPr>
              <w:t>/</w:t>
            </w:r>
            <w:r w:rsidRPr="00F31E04">
              <w:rPr>
                <w:rFonts w:ascii="宋体" w:hAnsi="宋体" w:cs="宋体" w:hint="eastAsia"/>
                <w:szCs w:val="21"/>
              </w:rPr>
              <w:t>15.2</w:t>
            </w:r>
          </w:p>
        </w:tc>
        <w:tc>
          <w:tcPr>
            <w:tcW w:w="1632" w:type="dxa"/>
            <w:tcBorders>
              <w:top w:val="nil"/>
              <w:left w:val="nil"/>
              <w:bottom w:val="single" w:sz="4" w:space="0" w:color="auto"/>
              <w:right w:val="single" w:sz="4" w:space="0" w:color="auto"/>
            </w:tcBorders>
            <w:vAlign w:val="center"/>
          </w:tcPr>
          <w:p w:rsidR="00F31E04" w:rsidRPr="00F31E04" w:rsidRDefault="00F31E04" w:rsidP="00F31E04">
            <w:pPr>
              <w:jc w:val="center"/>
              <w:rPr>
                <w:rFonts w:ascii="宋体" w:hAnsi="宋体" w:cs="宋体"/>
                <w:szCs w:val="21"/>
              </w:rPr>
            </w:pPr>
            <w:r w:rsidRPr="00F31E04">
              <w:rPr>
                <w:rFonts w:ascii="宋体" w:hAnsi="宋体" w:cs="宋体"/>
                <w:szCs w:val="21"/>
              </w:rPr>
              <w:t>1</w:t>
            </w:r>
            <w:r w:rsidRPr="00F31E04">
              <w:rPr>
                <w:rFonts w:ascii="宋体" w:hAnsi="宋体" w:cs="宋体" w:hint="eastAsia"/>
                <w:szCs w:val="21"/>
              </w:rPr>
              <w:t>2.8</w:t>
            </w:r>
            <w:r w:rsidRPr="00F31E04">
              <w:rPr>
                <w:rFonts w:ascii="宋体" w:hAnsi="宋体" w:cs="宋体"/>
                <w:szCs w:val="21"/>
              </w:rPr>
              <w:t>/</w:t>
            </w:r>
            <w:r w:rsidRPr="00F31E04">
              <w:rPr>
                <w:rFonts w:ascii="宋体" w:hAnsi="宋体" w:cs="宋体" w:hint="eastAsia"/>
                <w:szCs w:val="21"/>
              </w:rPr>
              <w:t>10.5</w:t>
            </w:r>
          </w:p>
        </w:tc>
      </w:tr>
      <w:tr w:rsidR="00F31E04" w:rsidRPr="00F31E04" w:rsidTr="00106EEA">
        <w:trPr>
          <w:trHeight w:val="262"/>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支护材料</w:t>
            </w:r>
          </w:p>
        </w:tc>
        <w:tc>
          <w:tcPr>
            <w:tcW w:w="838"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kern w:val="44"/>
                <w:szCs w:val="21"/>
              </w:rPr>
              <w:t>/</w:t>
            </w:r>
          </w:p>
        </w:tc>
        <w:tc>
          <w:tcPr>
            <w:tcW w:w="1854"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砌碹/锚喷</w:t>
            </w:r>
          </w:p>
        </w:tc>
        <w:tc>
          <w:tcPr>
            <w:tcW w:w="1647"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砌碹/锚喷</w:t>
            </w:r>
          </w:p>
        </w:tc>
        <w:tc>
          <w:tcPr>
            <w:tcW w:w="1632" w:type="dxa"/>
            <w:tcBorders>
              <w:top w:val="single" w:sz="4" w:space="0" w:color="auto"/>
              <w:left w:val="nil"/>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砌碹/锚喷</w:t>
            </w:r>
          </w:p>
        </w:tc>
      </w:tr>
      <w:tr w:rsidR="00F31E04" w:rsidRPr="00F31E04" w:rsidTr="00106EEA">
        <w:trPr>
          <w:trHeight w:val="388"/>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井筒装备</w:t>
            </w:r>
          </w:p>
        </w:tc>
        <w:tc>
          <w:tcPr>
            <w:tcW w:w="838"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kern w:val="44"/>
                <w:szCs w:val="21"/>
              </w:rPr>
              <w:t>/</w:t>
            </w:r>
          </w:p>
        </w:tc>
        <w:tc>
          <w:tcPr>
            <w:tcW w:w="1854"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胶带机</w:t>
            </w:r>
          </w:p>
        </w:tc>
        <w:tc>
          <w:tcPr>
            <w:tcW w:w="1647"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szCs w:val="21"/>
              </w:rPr>
              <w:t>防爆胶轮车</w:t>
            </w:r>
          </w:p>
        </w:tc>
        <w:tc>
          <w:tcPr>
            <w:tcW w:w="1632"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kern w:val="44"/>
                <w:szCs w:val="21"/>
              </w:rPr>
              <w:t>/</w:t>
            </w:r>
          </w:p>
        </w:tc>
      </w:tr>
      <w:tr w:rsidR="00F31E04" w:rsidRPr="00F31E04" w:rsidTr="00106EEA">
        <w:trPr>
          <w:trHeight w:val="388"/>
          <w:jc w:val="center"/>
        </w:trPr>
        <w:tc>
          <w:tcPr>
            <w:tcW w:w="3018" w:type="dxa"/>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用途</w:t>
            </w:r>
          </w:p>
        </w:tc>
        <w:tc>
          <w:tcPr>
            <w:tcW w:w="838"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kern w:val="44"/>
                <w:szCs w:val="21"/>
              </w:rPr>
              <w:t>/</w:t>
            </w:r>
          </w:p>
        </w:tc>
        <w:tc>
          <w:tcPr>
            <w:tcW w:w="1854"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szCs w:val="21"/>
              </w:rPr>
              <w:t>煤炭提升，兼作主</w:t>
            </w:r>
            <w:r w:rsidRPr="00F31E04">
              <w:rPr>
                <w:rFonts w:ascii="宋体" w:hAnsi="宋体" w:hint="eastAsia"/>
                <w:szCs w:val="21"/>
              </w:rPr>
              <w:t>要</w:t>
            </w:r>
            <w:r w:rsidRPr="00F31E04">
              <w:rPr>
                <w:rFonts w:ascii="宋体" w:hAnsi="宋体"/>
                <w:szCs w:val="21"/>
              </w:rPr>
              <w:t>进风井和安全出口</w:t>
            </w:r>
          </w:p>
        </w:tc>
        <w:tc>
          <w:tcPr>
            <w:tcW w:w="1647"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矿井辅助提升，兼进风和安全</w:t>
            </w:r>
          </w:p>
        </w:tc>
        <w:tc>
          <w:tcPr>
            <w:tcW w:w="1632" w:type="dxa"/>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kern w:val="44"/>
                <w:szCs w:val="21"/>
              </w:rPr>
            </w:pPr>
            <w:r w:rsidRPr="00F31E04">
              <w:rPr>
                <w:rFonts w:ascii="宋体" w:hAnsi="宋体" w:hint="eastAsia"/>
                <w:szCs w:val="21"/>
              </w:rPr>
              <w:t>承担矿井回风任务，兼做安全</w:t>
            </w:r>
          </w:p>
        </w:tc>
      </w:tr>
    </w:tbl>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② 大巷运输</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变更后井下主运输方式和系统不变</w:t>
      </w:r>
      <w:r w:rsidRPr="00F31E04">
        <w:rPr>
          <w:rFonts w:ascii="宋体" w:hAnsi="宋体"/>
          <w:color w:val="000000"/>
          <w:sz w:val="24"/>
        </w:rPr>
        <w: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运输大巷铺设胶带输送机用于矿井煤炭运输，辅助运输大巷用无轨胶轮车用于矿井辅助运输，回风大巷仅作回风使用。</w:t>
      </w:r>
    </w:p>
    <w:p w:rsidR="00F31E04" w:rsidRPr="00F31E04" w:rsidRDefault="00F31E04" w:rsidP="00F31E04">
      <w:pPr>
        <w:spacing w:line="360" w:lineRule="auto"/>
        <w:ind w:firstLineChars="200" w:firstLine="480"/>
        <w:rPr>
          <w:rFonts w:ascii="宋体" w:hAnsi="宋体"/>
          <w:sz w:val="24"/>
          <w:szCs w:val="28"/>
        </w:rPr>
      </w:pPr>
      <w:r w:rsidRPr="00F31E04">
        <w:rPr>
          <w:rFonts w:ascii="宋体" w:hAnsi="宋体" w:hint="eastAsia"/>
          <w:sz w:val="24"/>
          <w:szCs w:val="28"/>
        </w:rPr>
        <w:t>⑷ 盘区划分及开采顺序</w:t>
      </w:r>
    </w:p>
    <w:p w:rsidR="00F31E04" w:rsidRPr="00F31E04" w:rsidRDefault="00F31E04" w:rsidP="00F31E04">
      <w:pPr>
        <w:spacing w:line="360" w:lineRule="auto"/>
        <w:ind w:firstLineChars="200" w:firstLine="480"/>
        <w:rPr>
          <w:rFonts w:ascii="宋体" w:hAnsi="宋体"/>
          <w:color w:val="0000FF"/>
          <w:sz w:val="24"/>
          <w:szCs w:val="28"/>
        </w:rPr>
      </w:pPr>
      <w:r w:rsidRPr="00F31E04">
        <w:rPr>
          <w:rFonts w:ascii="宋体" w:hAnsi="宋体" w:hint="eastAsia"/>
          <w:sz w:val="24"/>
          <w:szCs w:val="28"/>
        </w:rPr>
        <w:t>变更后，</w:t>
      </w:r>
      <w:r w:rsidRPr="00F31E04">
        <w:rPr>
          <w:rFonts w:ascii="宋体" w:hAnsi="宋体"/>
          <w:sz w:val="24"/>
        </w:rPr>
        <w:t>将东部井田划分为一盘区，西部井田划分为二盘区，一盘区为首采盘区。</w:t>
      </w:r>
      <w:r w:rsidRPr="00F31E04">
        <w:rPr>
          <w:rFonts w:ascii="宋体" w:hAnsi="宋体" w:hint="eastAsia"/>
          <w:sz w:val="24"/>
          <w:szCs w:val="28"/>
        </w:rPr>
        <w:t>盘区接续情况见表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8"/>
          </w:rPr>
          <w:t>2.6.2</w:t>
        </w:r>
      </w:smartTag>
      <w:r w:rsidRPr="00F31E04">
        <w:rPr>
          <w:rFonts w:ascii="宋体" w:hAnsi="宋体" w:hint="eastAsia"/>
          <w:sz w:val="24"/>
          <w:szCs w:val="28"/>
        </w:rPr>
        <w:t>－2。</w:t>
      </w:r>
    </w:p>
    <w:p w:rsidR="00F31E04" w:rsidRPr="00F31E04" w:rsidRDefault="00F31E04" w:rsidP="00F31E04">
      <w:pPr>
        <w:tabs>
          <w:tab w:val="left" w:pos="3885"/>
        </w:tabs>
        <w:topLinePunct/>
        <w:ind w:firstLineChars="200" w:firstLine="422"/>
        <w:rPr>
          <w:rFonts w:ascii="宋体" w:hAnsi="宋体"/>
          <w:b/>
          <w:bCs/>
          <w:szCs w:val="21"/>
        </w:rPr>
      </w:pPr>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bCs/>
            <w:szCs w:val="21"/>
          </w:rPr>
          <w:t>2.6.2</w:t>
        </w:r>
      </w:smartTag>
      <w:r w:rsidRPr="00F31E04">
        <w:rPr>
          <w:rFonts w:ascii="宋体" w:hAnsi="宋体" w:hint="eastAsia"/>
          <w:b/>
          <w:bCs/>
          <w:szCs w:val="21"/>
        </w:rPr>
        <w:t>-2                        盘区接续计划表</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850"/>
        <w:gridCol w:w="921"/>
        <w:gridCol w:w="608"/>
        <w:gridCol w:w="609"/>
        <w:gridCol w:w="609"/>
        <w:gridCol w:w="609"/>
        <w:gridCol w:w="609"/>
        <w:gridCol w:w="609"/>
        <w:gridCol w:w="609"/>
        <w:gridCol w:w="609"/>
        <w:gridCol w:w="609"/>
        <w:gridCol w:w="611"/>
      </w:tblGrid>
      <w:tr w:rsidR="00F31E04" w:rsidRPr="00F31E04" w:rsidTr="00106EEA">
        <w:trPr>
          <w:trHeight w:val="318"/>
          <w:jc w:val="center"/>
        </w:trPr>
        <w:tc>
          <w:tcPr>
            <w:tcW w:w="648" w:type="dxa"/>
            <w:vMerge w:val="restar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煤层</w:t>
            </w:r>
          </w:p>
        </w:tc>
        <w:tc>
          <w:tcPr>
            <w:tcW w:w="850" w:type="dxa"/>
            <w:vMerge w:val="restart"/>
          </w:tcPr>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盘区</w:t>
            </w:r>
          </w:p>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名称</w:t>
            </w:r>
          </w:p>
        </w:tc>
        <w:tc>
          <w:tcPr>
            <w:tcW w:w="921" w:type="dxa"/>
            <w:vMerge w:val="restart"/>
          </w:tcPr>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服务年限</w:t>
            </w:r>
            <w:r w:rsidRPr="00F31E04">
              <w:rPr>
                <w:rFonts w:ascii="宋体" w:hAnsi="宋体" w:hint="eastAsia"/>
                <w:sz w:val="18"/>
                <w:szCs w:val="18"/>
              </w:rPr>
              <w:t>(</w:t>
            </w:r>
            <w:r w:rsidRPr="00F31E04">
              <w:rPr>
                <w:rFonts w:ascii="宋体" w:hAnsi="宋体"/>
                <w:sz w:val="18"/>
                <w:szCs w:val="18"/>
              </w:rPr>
              <w:t>a</w:t>
            </w:r>
            <w:r w:rsidRPr="00F31E04">
              <w:rPr>
                <w:rFonts w:ascii="宋体" w:hAnsi="宋体" w:hint="eastAsia"/>
                <w:sz w:val="18"/>
                <w:szCs w:val="18"/>
              </w:rPr>
              <w:t>)</w:t>
            </w:r>
          </w:p>
        </w:tc>
        <w:tc>
          <w:tcPr>
            <w:tcW w:w="6091" w:type="dxa"/>
            <w:gridSpan w:val="10"/>
          </w:tcPr>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接 续 计 划 （a）</w:t>
            </w:r>
          </w:p>
        </w:tc>
      </w:tr>
      <w:tr w:rsidR="00F31E04" w:rsidRPr="00F31E04" w:rsidTr="00106EEA">
        <w:trPr>
          <w:trHeight w:val="153"/>
          <w:jc w:val="center"/>
        </w:trPr>
        <w:tc>
          <w:tcPr>
            <w:tcW w:w="648" w:type="dxa"/>
            <w:vMerge/>
            <w:vAlign w:val="center"/>
          </w:tcPr>
          <w:p w:rsidR="00F31E04" w:rsidRPr="00F31E04" w:rsidRDefault="00F31E04" w:rsidP="00F31E04">
            <w:pPr>
              <w:spacing w:line="240" w:lineRule="exact"/>
              <w:jc w:val="center"/>
              <w:rPr>
                <w:rFonts w:ascii="宋体" w:hAnsi="宋体"/>
                <w:sz w:val="18"/>
                <w:szCs w:val="18"/>
              </w:rPr>
            </w:pPr>
          </w:p>
        </w:tc>
        <w:tc>
          <w:tcPr>
            <w:tcW w:w="850" w:type="dxa"/>
            <w:vMerge/>
          </w:tcPr>
          <w:p w:rsidR="00F31E04" w:rsidRPr="00F31E04" w:rsidRDefault="00F31E04" w:rsidP="00F31E04">
            <w:pPr>
              <w:spacing w:line="240" w:lineRule="exact"/>
              <w:jc w:val="center"/>
              <w:rPr>
                <w:rFonts w:ascii="宋体" w:hAnsi="宋体"/>
                <w:sz w:val="18"/>
                <w:szCs w:val="18"/>
              </w:rPr>
            </w:pPr>
          </w:p>
        </w:tc>
        <w:tc>
          <w:tcPr>
            <w:tcW w:w="921" w:type="dxa"/>
            <w:vMerge/>
          </w:tcPr>
          <w:p w:rsidR="00F31E04" w:rsidRPr="00F31E04" w:rsidRDefault="00F31E04" w:rsidP="00F31E04">
            <w:pPr>
              <w:spacing w:line="240" w:lineRule="exact"/>
              <w:jc w:val="center"/>
              <w:rPr>
                <w:rFonts w:ascii="宋体" w:hAnsi="宋体"/>
                <w:sz w:val="18"/>
                <w:szCs w:val="18"/>
              </w:rPr>
            </w:pPr>
          </w:p>
        </w:tc>
        <w:tc>
          <w:tcPr>
            <w:tcW w:w="608"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1</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24</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3</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4</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5</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6</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7</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8</w:t>
            </w:r>
          </w:p>
        </w:tc>
        <w:tc>
          <w:tcPr>
            <w:tcW w:w="609"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9</w:t>
            </w:r>
          </w:p>
        </w:tc>
        <w:tc>
          <w:tcPr>
            <w:tcW w:w="608" w:type="dxa"/>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10</w:t>
            </w:r>
          </w:p>
        </w:tc>
      </w:tr>
      <w:tr w:rsidR="00F31E04" w:rsidRPr="00F31E04" w:rsidTr="00106EEA">
        <w:trPr>
          <w:trHeight w:val="301"/>
          <w:jc w:val="center"/>
        </w:trPr>
        <w:tc>
          <w:tcPr>
            <w:tcW w:w="648" w:type="dxa"/>
            <w:vMerge w:val="restart"/>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3</w:t>
            </w:r>
          </w:p>
        </w:tc>
        <w:tc>
          <w:tcPr>
            <w:tcW w:w="850" w:type="dxa"/>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一盘区</w:t>
            </w:r>
          </w:p>
        </w:tc>
        <w:tc>
          <w:tcPr>
            <w:tcW w:w="921" w:type="dxa"/>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3.2</w:t>
            </w:r>
          </w:p>
        </w:tc>
        <w:tc>
          <w:tcPr>
            <w:tcW w:w="608" w:type="dxa"/>
            <w:vAlign w:val="center"/>
          </w:tcPr>
          <w:p w:rsidR="00F31E04" w:rsidRPr="00F31E04" w:rsidRDefault="00FE0F50" w:rsidP="00F31E04">
            <w:pPr>
              <w:spacing w:line="240" w:lineRule="exact"/>
              <w:jc w:val="center"/>
              <w:rPr>
                <w:rFonts w:ascii="宋体" w:hAnsi="宋体"/>
                <w:sz w:val="18"/>
                <w:szCs w:val="18"/>
              </w:rPr>
            </w:pPr>
            <w:r>
              <w:rPr>
                <w:rFonts w:ascii="宋体" w:hAnsi="宋体"/>
                <w:noProof/>
                <w:sz w:val="18"/>
                <w:szCs w:val="18"/>
              </w:rPr>
              <w:pict>
                <v:line id="_x0000_s2065" style="position:absolute;left:0;text-align:left;z-index:251666432;mso-position-horizontal-relative:text;mso-position-vertical-relative:text" from="-4.45pt,5.55pt" to="82.6pt,5.55pt"/>
              </w:pict>
            </w:r>
          </w:p>
        </w:tc>
        <w:tc>
          <w:tcPr>
            <w:tcW w:w="609" w:type="dxa"/>
            <w:vAlign w:val="center"/>
          </w:tcPr>
          <w:p w:rsidR="00F31E04" w:rsidRPr="00F31E04" w:rsidRDefault="00F31E04" w:rsidP="00F31E04">
            <w:pPr>
              <w:spacing w:line="240" w:lineRule="exact"/>
              <w:jc w:val="center"/>
              <w:rPr>
                <w:rFonts w:ascii="宋体" w:hAnsi="宋体"/>
                <w:sz w:val="18"/>
                <w:szCs w:val="18"/>
              </w:rPr>
            </w:pPr>
          </w:p>
        </w:tc>
        <w:tc>
          <w:tcPr>
            <w:tcW w:w="609" w:type="dxa"/>
            <w:vAlign w:val="center"/>
          </w:tcPr>
          <w:p w:rsidR="00F31E04" w:rsidRPr="00F31E04" w:rsidRDefault="00FE0F50" w:rsidP="00F31E04">
            <w:pPr>
              <w:spacing w:line="240" w:lineRule="exact"/>
              <w:jc w:val="center"/>
              <w:rPr>
                <w:rFonts w:ascii="宋体" w:hAnsi="宋体"/>
                <w:sz w:val="18"/>
                <w:szCs w:val="18"/>
              </w:rPr>
            </w:pPr>
            <w:r>
              <w:rPr>
                <w:rFonts w:ascii="宋体" w:hAnsi="宋体"/>
                <w:noProof/>
                <w:sz w:val="18"/>
                <w:szCs w:val="18"/>
              </w:rPr>
              <w:pict>
                <v:line id="_x0000_s2066" style="position:absolute;left:0;text-align:left;z-index:251667456;mso-position-horizontal-relative:text;mso-position-vertical-relative:text" from="22.95pt,6.9pt" to="22.95pt,23.45pt"/>
              </w:pict>
            </w: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8" w:type="dxa"/>
          </w:tcPr>
          <w:p w:rsidR="00F31E04" w:rsidRPr="00F31E04" w:rsidRDefault="00F31E04" w:rsidP="00F31E04">
            <w:pPr>
              <w:spacing w:line="240" w:lineRule="exact"/>
              <w:jc w:val="center"/>
              <w:rPr>
                <w:rFonts w:ascii="宋体" w:hAnsi="宋体"/>
                <w:sz w:val="18"/>
                <w:szCs w:val="18"/>
              </w:rPr>
            </w:pPr>
          </w:p>
        </w:tc>
      </w:tr>
      <w:tr w:rsidR="00F31E04" w:rsidRPr="00F31E04" w:rsidTr="00106EEA">
        <w:trPr>
          <w:trHeight w:val="301"/>
          <w:jc w:val="center"/>
        </w:trPr>
        <w:tc>
          <w:tcPr>
            <w:tcW w:w="648" w:type="dxa"/>
            <w:vMerge/>
            <w:vAlign w:val="center"/>
          </w:tcPr>
          <w:p w:rsidR="00F31E04" w:rsidRPr="00F31E04" w:rsidRDefault="00F31E04" w:rsidP="00F31E04">
            <w:pPr>
              <w:spacing w:line="240" w:lineRule="exact"/>
              <w:jc w:val="center"/>
              <w:rPr>
                <w:rFonts w:ascii="宋体" w:hAnsi="宋体"/>
                <w:sz w:val="18"/>
                <w:szCs w:val="18"/>
              </w:rPr>
            </w:pPr>
          </w:p>
        </w:tc>
        <w:tc>
          <w:tcPr>
            <w:tcW w:w="850" w:type="dxa"/>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二盘区</w:t>
            </w:r>
          </w:p>
        </w:tc>
        <w:tc>
          <w:tcPr>
            <w:tcW w:w="921" w:type="dxa"/>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1.9</w:t>
            </w:r>
          </w:p>
        </w:tc>
        <w:tc>
          <w:tcPr>
            <w:tcW w:w="608" w:type="dxa"/>
            <w:vAlign w:val="center"/>
          </w:tcPr>
          <w:p w:rsidR="00F31E04" w:rsidRPr="00F31E04" w:rsidRDefault="00F31E04" w:rsidP="00F31E04">
            <w:pPr>
              <w:spacing w:line="240" w:lineRule="exact"/>
              <w:jc w:val="center"/>
              <w:rPr>
                <w:rFonts w:ascii="宋体" w:hAnsi="宋体"/>
                <w:sz w:val="18"/>
                <w:szCs w:val="18"/>
              </w:rPr>
            </w:pPr>
          </w:p>
        </w:tc>
        <w:tc>
          <w:tcPr>
            <w:tcW w:w="609" w:type="dxa"/>
            <w:vAlign w:val="center"/>
          </w:tcPr>
          <w:p w:rsidR="00F31E04" w:rsidRPr="00F31E04" w:rsidRDefault="00F31E04" w:rsidP="00F31E04">
            <w:pPr>
              <w:spacing w:line="240" w:lineRule="exact"/>
              <w:jc w:val="center"/>
              <w:rPr>
                <w:rFonts w:ascii="宋体" w:hAnsi="宋体"/>
                <w:sz w:val="18"/>
                <w:szCs w:val="18"/>
              </w:rPr>
            </w:pPr>
          </w:p>
        </w:tc>
        <w:tc>
          <w:tcPr>
            <w:tcW w:w="609" w:type="dxa"/>
            <w:vAlign w:val="center"/>
          </w:tcPr>
          <w:p w:rsidR="00F31E04" w:rsidRPr="00F31E04" w:rsidRDefault="00FE0F50" w:rsidP="00F31E04">
            <w:pPr>
              <w:spacing w:line="240" w:lineRule="exact"/>
              <w:jc w:val="center"/>
              <w:rPr>
                <w:rFonts w:ascii="宋体" w:hAnsi="宋体"/>
                <w:sz w:val="18"/>
                <w:szCs w:val="18"/>
              </w:rPr>
            </w:pPr>
            <w:r>
              <w:rPr>
                <w:rFonts w:ascii="宋体" w:hAnsi="宋体"/>
                <w:noProof/>
                <w:sz w:val="18"/>
                <w:szCs w:val="18"/>
              </w:rPr>
              <w:pict>
                <v:line id="_x0000_s2067" style="position:absolute;left:0;text-align:left;flip:y;z-index:251668480;mso-position-horizontal-relative:text;mso-position-vertical-relative:text" from="22.95pt,6.55pt" to="58.6pt,6.55pt"/>
              </w:pict>
            </w: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8" w:type="dxa"/>
          </w:tcPr>
          <w:p w:rsidR="00F31E04" w:rsidRPr="00F31E04" w:rsidRDefault="00F31E04" w:rsidP="00F31E04">
            <w:pPr>
              <w:spacing w:line="240" w:lineRule="exact"/>
              <w:jc w:val="center"/>
              <w:rPr>
                <w:rFonts w:ascii="宋体" w:hAnsi="宋体"/>
                <w:sz w:val="18"/>
                <w:szCs w:val="18"/>
              </w:rPr>
            </w:pPr>
          </w:p>
        </w:tc>
      </w:tr>
      <w:tr w:rsidR="00F31E04" w:rsidRPr="00F31E04" w:rsidTr="00106EEA">
        <w:trPr>
          <w:trHeight w:val="334"/>
          <w:jc w:val="center"/>
        </w:trPr>
        <w:tc>
          <w:tcPr>
            <w:tcW w:w="1498" w:type="dxa"/>
            <w:gridSpan w:val="2"/>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sz w:val="18"/>
                <w:szCs w:val="18"/>
              </w:rPr>
              <w:t>合计</w:t>
            </w:r>
          </w:p>
        </w:tc>
        <w:tc>
          <w:tcPr>
            <w:tcW w:w="921" w:type="dxa"/>
            <w:vAlign w:val="center"/>
          </w:tcPr>
          <w:p w:rsidR="00F31E04" w:rsidRPr="00F31E04" w:rsidRDefault="00F31E04" w:rsidP="00F31E04">
            <w:pPr>
              <w:spacing w:line="240" w:lineRule="exact"/>
              <w:jc w:val="center"/>
              <w:rPr>
                <w:rFonts w:ascii="宋体" w:hAnsi="宋体"/>
                <w:sz w:val="18"/>
                <w:szCs w:val="18"/>
              </w:rPr>
            </w:pPr>
            <w:r w:rsidRPr="00F31E04">
              <w:rPr>
                <w:rFonts w:ascii="宋体" w:hAnsi="宋体" w:hint="eastAsia"/>
                <w:sz w:val="18"/>
                <w:szCs w:val="18"/>
              </w:rPr>
              <w:t>5.1</w:t>
            </w:r>
          </w:p>
        </w:tc>
        <w:tc>
          <w:tcPr>
            <w:tcW w:w="608" w:type="dxa"/>
            <w:vAlign w:val="center"/>
          </w:tcPr>
          <w:p w:rsidR="00F31E04" w:rsidRPr="00F31E04" w:rsidRDefault="00FE0F50" w:rsidP="00F31E04">
            <w:pPr>
              <w:spacing w:line="240" w:lineRule="exact"/>
              <w:jc w:val="center"/>
              <w:rPr>
                <w:rFonts w:ascii="宋体" w:hAnsi="宋体"/>
                <w:sz w:val="18"/>
                <w:szCs w:val="18"/>
              </w:rPr>
            </w:pPr>
            <w:r>
              <w:rPr>
                <w:rFonts w:ascii="宋体" w:hAnsi="宋体"/>
                <w:noProof/>
                <w:sz w:val="18"/>
                <w:szCs w:val="18"/>
              </w:rPr>
              <w:pict>
                <v:line id="_x0000_s2064" style="position:absolute;left:0;text-align:left;z-index:251665408;mso-position-horizontal-relative:text;mso-position-vertical-relative:text" from="-4.45pt,6.05pt" to="119.75pt,6.05pt"/>
              </w:pict>
            </w:r>
          </w:p>
        </w:tc>
        <w:tc>
          <w:tcPr>
            <w:tcW w:w="609" w:type="dxa"/>
            <w:vAlign w:val="center"/>
          </w:tcPr>
          <w:p w:rsidR="00F31E04" w:rsidRPr="00F31E04" w:rsidRDefault="00F31E04" w:rsidP="00F31E04">
            <w:pPr>
              <w:spacing w:line="240" w:lineRule="exact"/>
              <w:jc w:val="center"/>
              <w:rPr>
                <w:rFonts w:ascii="宋体" w:hAnsi="宋体"/>
                <w:sz w:val="18"/>
                <w:szCs w:val="18"/>
              </w:rPr>
            </w:pPr>
          </w:p>
        </w:tc>
        <w:tc>
          <w:tcPr>
            <w:tcW w:w="609" w:type="dxa"/>
            <w:vAlign w:val="center"/>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9" w:type="dxa"/>
          </w:tcPr>
          <w:p w:rsidR="00F31E04" w:rsidRPr="00F31E04" w:rsidRDefault="00F31E04" w:rsidP="00F31E04">
            <w:pPr>
              <w:spacing w:line="240" w:lineRule="exact"/>
              <w:jc w:val="center"/>
              <w:rPr>
                <w:rFonts w:ascii="宋体" w:hAnsi="宋体"/>
                <w:sz w:val="18"/>
                <w:szCs w:val="18"/>
              </w:rPr>
            </w:pPr>
          </w:p>
        </w:tc>
        <w:tc>
          <w:tcPr>
            <w:tcW w:w="608" w:type="dxa"/>
          </w:tcPr>
          <w:p w:rsidR="00F31E04" w:rsidRPr="00F31E04" w:rsidRDefault="00F31E04" w:rsidP="00F31E04">
            <w:pPr>
              <w:spacing w:line="240" w:lineRule="exact"/>
              <w:jc w:val="center"/>
              <w:rPr>
                <w:rFonts w:ascii="宋体" w:hAnsi="宋体"/>
                <w:sz w:val="18"/>
                <w:szCs w:val="18"/>
              </w:rPr>
            </w:pPr>
          </w:p>
        </w:tc>
      </w:tr>
    </w:tbl>
    <w:p w:rsidR="00F31E04" w:rsidRPr="00F31E04" w:rsidRDefault="00F31E04" w:rsidP="00F31E04">
      <w:pPr>
        <w:spacing w:line="360" w:lineRule="auto"/>
        <w:ind w:firstLineChars="200" w:firstLine="480"/>
        <w:rPr>
          <w:rFonts w:ascii="宋体" w:hAnsi="宋体"/>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2.6.2</w:t>
        </w:r>
      </w:smartTag>
      <w:r w:rsidRPr="00F31E04">
        <w:rPr>
          <w:rFonts w:ascii="宋体" w:hAnsi="宋体" w:hint="eastAsia"/>
          <w:sz w:val="24"/>
        </w:rPr>
        <w:t>.2 井下开采</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⑴ 采煤方法</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变更后，矿井采煤方法确定为长壁综采采煤法，采用一次性采高，全部垮落法管理顶板。</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 矿井主要生产装备</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变更后矿井的主要机械设备见表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2.6.2</w:t>
        </w:r>
      </w:smartTag>
      <w:r w:rsidRPr="00F31E04">
        <w:rPr>
          <w:rFonts w:ascii="宋体" w:hAnsi="宋体" w:hint="eastAsia"/>
          <w:sz w:val="24"/>
        </w:rPr>
        <w:t>－2。</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bCs/>
            <w:szCs w:val="21"/>
          </w:rPr>
          <w:t>2.6.2</w:t>
        </w:r>
      </w:smartTag>
      <w:r w:rsidRPr="00F31E04">
        <w:rPr>
          <w:rFonts w:ascii="宋体" w:hAnsi="宋体" w:hint="eastAsia"/>
          <w:b/>
          <w:bCs/>
          <w:szCs w:val="21"/>
        </w:rPr>
        <w:t>-2                     矿井主要机械设备一览表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1145"/>
        <w:gridCol w:w="10"/>
        <w:gridCol w:w="1906"/>
        <w:gridCol w:w="20"/>
        <w:gridCol w:w="1685"/>
        <w:gridCol w:w="22"/>
        <w:gridCol w:w="1079"/>
        <w:gridCol w:w="13"/>
        <w:gridCol w:w="3100"/>
      </w:tblGrid>
      <w:tr w:rsidR="00F31E04" w:rsidRPr="00F31E04" w:rsidTr="00106EEA">
        <w:trPr>
          <w:trHeight w:val="291"/>
          <w:tblHeader/>
          <w:jc w:val="center"/>
        </w:trPr>
        <w:tc>
          <w:tcPr>
            <w:tcW w:w="638"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类别</w:t>
            </w: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名称</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型号及规格</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数量</w:t>
            </w:r>
          </w:p>
        </w:tc>
        <w:tc>
          <w:tcPr>
            <w:tcW w:w="1726"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技术参数</w:t>
            </w:r>
          </w:p>
        </w:tc>
      </w:tr>
      <w:tr w:rsidR="00F31E04" w:rsidRPr="00F31E04" w:rsidTr="00106EEA">
        <w:trPr>
          <w:trHeight w:val="145"/>
          <w:tblHeader/>
          <w:jc w:val="center"/>
        </w:trPr>
        <w:tc>
          <w:tcPr>
            <w:tcW w:w="638" w:type="pct"/>
            <w:vMerge w:val="restar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工作面</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设备</w:t>
            </w: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采煤机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MG320/710-WD</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1台</w:t>
            </w:r>
          </w:p>
        </w:tc>
        <w:tc>
          <w:tcPr>
            <w:tcW w:w="1726"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装机功率：</w:t>
            </w:r>
            <w:r w:rsidRPr="00F31E04">
              <w:rPr>
                <w:rFonts w:ascii="宋体" w:hAnsi="宋体" w:hint="eastAsia"/>
                <w:szCs w:val="21"/>
              </w:rPr>
              <w:t>710</w:t>
            </w:r>
            <w:r w:rsidRPr="00F31E04">
              <w:rPr>
                <w:rFonts w:ascii="宋体" w:hAnsi="宋体"/>
                <w:szCs w:val="21"/>
              </w:rPr>
              <w:t>kW；</w:t>
            </w:r>
            <w:r w:rsidRPr="00F31E04">
              <w:rPr>
                <w:rFonts w:ascii="宋体" w:hAnsi="宋体" w:hint="eastAsia"/>
                <w:szCs w:val="21"/>
              </w:rPr>
              <w:t>截深：0.8m,</w:t>
            </w:r>
            <w:r w:rsidRPr="00F31E04">
              <w:rPr>
                <w:rFonts w:ascii="宋体" w:hAnsi="宋体"/>
                <w:szCs w:val="21"/>
              </w:rPr>
              <w:t>采高：</w:t>
            </w:r>
            <w:r w:rsidRPr="00F31E04">
              <w:rPr>
                <w:rFonts w:ascii="宋体" w:hAnsi="宋体" w:hint="eastAsia"/>
                <w:szCs w:val="21"/>
              </w:rPr>
              <w:t>1.2</w:t>
            </w:r>
            <w:r w:rsidRPr="00F31E04">
              <w:rPr>
                <w:rFonts w:ascii="宋体" w:hAnsi="宋体"/>
                <w:szCs w:val="21"/>
              </w:rPr>
              <w:t>～</w:t>
            </w:r>
            <w:r w:rsidRPr="00F31E04">
              <w:rPr>
                <w:rFonts w:ascii="宋体" w:hAnsi="宋体" w:hint="eastAsia"/>
                <w:szCs w:val="21"/>
              </w:rPr>
              <w:t>2.2</w:t>
            </w:r>
          </w:p>
        </w:tc>
      </w:tr>
      <w:tr w:rsidR="00F31E04" w:rsidRPr="00F31E04" w:rsidTr="00106EEA">
        <w:trPr>
          <w:trHeight w:val="26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可弯曲刮板输送机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SG</w:t>
            </w:r>
            <w:r w:rsidRPr="00F31E04">
              <w:rPr>
                <w:rFonts w:ascii="宋体" w:hAnsi="宋体" w:hint="eastAsia"/>
                <w:szCs w:val="21"/>
              </w:rPr>
              <w:t>Z800</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1台</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输送能力400</w:t>
            </w:r>
            <w:r w:rsidRPr="00F31E04">
              <w:rPr>
                <w:rFonts w:ascii="宋体" w:hAnsi="宋体"/>
                <w:szCs w:val="21"/>
              </w:rPr>
              <w:t>t/h</w:t>
            </w:r>
            <w:r w:rsidRPr="00F31E04">
              <w:rPr>
                <w:rFonts w:ascii="宋体" w:hAnsi="宋体" w:hint="eastAsia"/>
                <w:szCs w:val="21"/>
              </w:rPr>
              <w:t>，电机功率2×110kW</w:t>
            </w:r>
          </w:p>
        </w:tc>
      </w:tr>
      <w:tr w:rsidR="00F31E04" w:rsidRPr="00F31E04" w:rsidTr="00106EEA">
        <w:trPr>
          <w:trHeight w:val="14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转载机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SZB730/40</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1台</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输送能力400</w:t>
            </w:r>
            <w:r w:rsidRPr="00F31E04">
              <w:rPr>
                <w:rFonts w:ascii="宋体" w:hAnsi="宋体"/>
                <w:szCs w:val="21"/>
              </w:rPr>
              <w:t>t/h</w:t>
            </w:r>
            <w:r w:rsidRPr="00F31E04">
              <w:rPr>
                <w:rFonts w:ascii="宋体" w:hAnsi="宋体" w:hint="eastAsia"/>
                <w:szCs w:val="21"/>
              </w:rPr>
              <w:t>，电机功率40kW</w:t>
            </w:r>
          </w:p>
        </w:tc>
      </w:tr>
      <w:tr w:rsidR="00F31E04" w:rsidRPr="00F31E04" w:rsidTr="00106EEA">
        <w:trPr>
          <w:trHeight w:val="14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破碎机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P</w:t>
            </w:r>
            <w:r w:rsidRPr="00F31E04">
              <w:rPr>
                <w:rFonts w:ascii="宋体" w:hAnsi="宋体" w:hint="eastAsia"/>
                <w:szCs w:val="21"/>
              </w:rPr>
              <w:t>E</w:t>
            </w:r>
            <w:r w:rsidRPr="00F31E04">
              <w:rPr>
                <w:rFonts w:ascii="宋体" w:hAnsi="宋体"/>
                <w:szCs w:val="21"/>
              </w:rPr>
              <w:t>M1</w:t>
            </w:r>
            <w:r w:rsidRPr="00F31E04">
              <w:rPr>
                <w:rFonts w:ascii="宋体" w:hAnsi="宋体" w:hint="eastAsia"/>
                <w:szCs w:val="21"/>
              </w:rPr>
              <w:t>00</w:t>
            </w:r>
            <w:r w:rsidRPr="00F31E04">
              <w:rPr>
                <w:rFonts w:ascii="宋体" w:hAnsi="宋体"/>
                <w:szCs w:val="21"/>
              </w:rPr>
              <w:t>0</w:t>
            </w:r>
            <w:r w:rsidRPr="00F31E04">
              <w:rPr>
                <w:rFonts w:ascii="宋体" w:hAnsi="宋体" w:hint="eastAsia"/>
                <w:szCs w:val="21"/>
              </w:rPr>
              <w:t>×650</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2台</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破碎能力400</w:t>
            </w:r>
            <w:r w:rsidRPr="00F31E04">
              <w:rPr>
                <w:rFonts w:ascii="宋体" w:hAnsi="宋体"/>
                <w:szCs w:val="21"/>
              </w:rPr>
              <w:t>t/h</w:t>
            </w:r>
            <w:r w:rsidRPr="00F31E04">
              <w:rPr>
                <w:rFonts w:ascii="宋体" w:hAnsi="宋体" w:hint="eastAsia"/>
                <w:szCs w:val="21"/>
              </w:rPr>
              <w:t>，功率55 kW</w:t>
            </w:r>
          </w:p>
        </w:tc>
      </w:tr>
      <w:tr w:rsidR="00F31E04" w:rsidRPr="00F31E04" w:rsidTr="00106EEA">
        <w:trPr>
          <w:trHeight w:val="14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可伸缩带式输送机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SSJ800/125</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1台</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运输能力400t/h，功率125kW</w:t>
            </w:r>
          </w:p>
        </w:tc>
      </w:tr>
      <w:tr w:rsidR="00F31E04" w:rsidRPr="00F31E04" w:rsidTr="00106EEA">
        <w:trPr>
          <w:trHeight w:val="14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支护设备</w:t>
            </w:r>
          </w:p>
        </w:tc>
        <w:tc>
          <w:tcPr>
            <w:tcW w:w="961" w:type="pct"/>
            <w:gridSpan w:val="3"/>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ZY7000/14/20型掩护式液压支架</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132架</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支撑高度1.4～2</w:t>
            </w:r>
            <w:smartTag w:uri="urn:schemas-microsoft-com:office:smarttags" w:element="chmetcnv">
              <w:smartTagPr>
                <w:attr w:name="TCSC" w:val="0"/>
                <w:attr w:name="NumberType" w:val="1"/>
                <w:attr w:name="Negative" w:val="False"/>
                <w:attr w:name="HasSpace" w:val="False"/>
                <w:attr w:name="SourceValue" w:val="0"/>
                <w:attr w:name="UnitName" w:val="mm"/>
              </w:smartTagPr>
              <w:r w:rsidRPr="00F31E04">
                <w:rPr>
                  <w:rFonts w:ascii="宋体" w:hAnsi="宋体" w:hint="eastAsia"/>
                  <w:szCs w:val="21"/>
                </w:rPr>
                <w:t>.0mm</w:t>
              </w:r>
            </w:smartTag>
            <w:r w:rsidRPr="00F31E04">
              <w:rPr>
                <w:rFonts w:ascii="宋体" w:hAnsi="宋体" w:hint="eastAsia"/>
                <w:szCs w:val="21"/>
              </w:rPr>
              <w:t>，</w:t>
            </w:r>
            <w:r w:rsidRPr="00F31E04">
              <w:rPr>
                <w:rFonts w:ascii="宋体" w:hAnsi="宋体"/>
                <w:szCs w:val="21"/>
              </w:rPr>
              <w:t>额定工作阻力：</w:t>
            </w:r>
            <w:r w:rsidRPr="00F31E04">
              <w:rPr>
                <w:rFonts w:ascii="宋体" w:hAnsi="宋体" w:hint="eastAsia"/>
                <w:szCs w:val="21"/>
              </w:rPr>
              <w:t>7000k</w:t>
            </w:r>
            <w:r w:rsidRPr="00F31E04">
              <w:rPr>
                <w:rFonts w:ascii="宋体" w:hAnsi="宋体"/>
                <w:szCs w:val="21"/>
              </w:rPr>
              <w:t>N</w:t>
            </w:r>
          </w:p>
        </w:tc>
      </w:tr>
      <w:tr w:rsidR="00F31E04" w:rsidRPr="00F31E04" w:rsidTr="00106EEA">
        <w:trPr>
          <w:trHeight w:val="145"/>
          <w:tblHeader/>
          <w:jc w:val="center"/>
        </w:trPr>
        <w:tc>
          <w:tcPr>
            <w:tcW w:w="638" w:type="pct"/>
            <w:vMerge/>
            <w:vAlign w:val="center"/>
          </w:tcPr>
          <w:p w:rsidR="00F31E04" w:rsidRPr="00F31E04" w:rsidRDefault="00F31E04" w:rsidP="00F31E04">
            <w:pPr>
              <w:spacing w:line="260" w:lineRule="exact"/>
              <w:jc w:val="center"/>
              <w:rPr>
                <w:rFonts w:ascii="宋体" w:hAnsi="宋体"/>
                <w:szCs w:val="21"/>
              </w:rPr>
            </w:pP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乳化液泵站</w:t>
            </w:r>
          </w:p>
        </w:tc>
        <w:tc>
          <w:tcPr>
            <w:tcW w:w="961" w:type="pct"/>
            <w:gridSpan w:val="3"/>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BRW315/31.5型</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2组</w:t>
            </w:r>
          </w:p>
        </w:tc>
        <w:tc>
          <w:tcPr>
            <w:tcW w:w="1726" w:type="pct"/>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功率200kW</w:t>
            </w:r>
          </w:p>
        </w:tc>
      </w:tr>
      <w:tr w:rsidR="00F31E04" w:rsidRPr="00F31E04" w:rsidTr="00106EEA">
        <w:trPr>
          <w:trHeight w:val="291"/>
          <w:tblHeader/>
          <w:jc w:val="center"/>
        </w:trPr>
        <w:tc>
          <w:tcPr>
            <w:tcW w:w="638"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主运输</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设备</w:t>
            </w: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运输大巷带式输送机</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w:t>
            </w:r>
          </w:p>
        </w:tc>
        <w:tc>
          <w:tcPr>
            <w:tcW w:w="1726"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w:t>
            </w:r>
          </w:p>
        </w:tc>
      </w:tr>
      <w:tr w:rsidR="00F31E04" w:rsidRPr="00F31E04" w:rsidTr="00106EEA">
        <w:trPr>
          <w:trHeight w:val="429"/>
          <w:tblHeader/>
          <w:jc w:val="center"/>
        </w:trPr>
        <w:tc>
          <w:tcPr>
            <w:tcW w:w="638"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lastRenderedPageBreak/>
              <w:t>辅助</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运输设备</w:t>
            </w:r>
          </w:p>
        </w:tc>
        <w:tc>
          <w:tcPr>
            <w:tcW w:w="1067"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防爆无轨胶轮车</w:t>
            </w:r>
          </w:p>
        </w:tc>
        <w:tc>
          <w:tcPr>
            <w:tcW w:w="961" w:type="pct"/>
            <w:gridSpan w:val="3"/>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SQ-80(75)型</w:t>
            </w:r>
          </w:p>
        </w:tc>
        <w:tc>
          <w:tcPr>
            <w:tcW w:w="608"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6</w:t>
            </w:r>
          </w:p>
        </w:tc>
        <w:tc>
          <w:tcPr>
            <w:tcW w:w="1726"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w:t>
            </w:r>
          </w:p>
        </w:tc>
      </w:tr>
      <w:tr w:rsidR="00F31E04" w:rsidRPr="00F31E04" w:rsidTr="00106EEA">
        <w:trPr>
          <w:trHeight w:val="291"/>
          <w:tblHeader/>
          <w:jc w:val="center"/>
        </w:trPr>
        <w:tc>
          <w:tcPr>
            <w:tcW w:w="644"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通风设备</w:t>
            </w:r>
          </w:p>
        </w:tc>
        <w:tc>
          <w:tcPr>
            <w:tcW w:w="1072" w:type="pct"/>
            <w:gridSpan w:val="2"/>
            <w:vAlign w:val="center"/>
          </w:tcPr>
          <w:p w:rsidR="00F31E04" w:rsidRPr="00F31E04" w:rsidRDefault="00F31E04" w:rsidP="00F31E04">
            <w:pPr>
              <w:spacing w:line="260" w:lineRule="exact"/>
              <w:rPr>
                <w:rFonts w:ascii="宋体" w:hAnsi="宋体"/>
                <w:szCs w:val="21"/>
              </w:rPr>
            </w:pPr>
            <w:r w:rsidRPr="00F31E04">
              <w:rPr>
                <w:rFonts w:ascii="宋体" w:hAnsi="宋体" w:hint="eastAsia"/>
                <w:szCs w:val="21"/>
              </w:rPr>
              <w:t>矿用防爆对旋轴流通风机</w:t>
            </w:r>
          </w:p>
        </w:tc>
        <w:tc>
          <w:tcPr>
            <w:tcW w:w="938"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FBCDZ</w:t>
            </w:r>
            <w:r w:rsidRPr="00F31E04">
              <w:rPr>
                <w:rFonts w:ascii="宋体" w:hAnsi="宋体"/>
                <w:szCs w:val="21"/>
              </w:rPr>
              <w:t>-8-</w:t>
            </w:r>
            <w:r w:rsidRPr="00F31E04">
              <w:rPr>
                <w:rFonts w:ascii="宋体" w:hAnsi="宋体" w:hint="eastAsia"/>
                <w:szCs w:val="21"/>
              </w:rPr>
              <w:t>№</w:t>
            </w:r>
            <w:r w:rsidRPr="00F31E04">
              <w:rPr>
                <w:rFonts w:ascii="宋体" w:hAnsi="宋体"/>
                <w:szCs w:val="21"/>
              </w:rPr>
              <w:t>22B</w:t>
            </w:r>
          </w:p>
        </w:tc>
        <w:tc>
          <w:tcPr>
            <w:tcW w:w="613"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2台</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（1备1用）</w:t>
            </w:r>
          </w:p>
        </w:tc>
        <w:tc>
          <w:tcPr>
            <w:tcW w:w="1733"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通风机转速740r/min</w:t>
            </w:r>
          </w:p>
        </w:tc>
      </w:tr>
      <w:tr w:rsidR="00F31E04" w:rsidRPr="00F31E04" w:rsidTr="00106EEA">
        <w:trPr>
          <w:trHeight w:val="70"/>
          <w:tblHeader/>
          <w:jc w:val="center"/>
        </w:trPr>
        <w:tc>
          <w:tcPr>
            <w:tcW w:w="644"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排水设备</w:t>
            </w:r>
          </w:p>
        </w:tc>
        <w:tc>
          <w:tcPr>
            <w:tcW w:w="1072"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矿用耐磨多级离心式水</w:t>
            </w:r>
            <w:r w:rsidRPr="00F31E04">
              <w:rPr>
                <w:rFonts w:ascii="宋体" w:hAnsi="宋体"/>
                <w:szCs w:val="21"/>
              </w:rPr>
              <w:t>泵</w:t>
            </w:r>
          </w:p>
        </w:tc>
        <w:tc>
          <w:tcPr>
            <w:tcW w:w="938" w:type="pct"/>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MD46-30</w:t>
            </w:r>
            <w:r w:rsidRPr="00F31E04">
              <w:rPr>
                <w:rFonts w:ascii="宋体" w:hAnsi="宋体" w:hint="eastAsia"/>
                <w:szCs w:val="21"/>
              </w:rPr>
              <w:t>×</w:t>
            </w:r>
            <w:r w:rsidRPr="00F31E04">
              <w:rPr>
                <w:rFonts w:ascii="宋体" w:hAnsi="宋体"/>
                <w:szCs w:val="21"/>
              </w:rPr>
              <w:t>5</w:t>
            </w:r>
            <w:r w:rsidRPr="00F31E04">
              <w:rPr>
                <w:rFonts w:ascii="宋体" w:hAnsi="宋体" w:hint="eastAsia"/>
                <w:szCs w:val="21"/>
              </w:rPr>
              <w:t>型</w:t>
            </w:r>
          </w:p>
        </w:tc>
        <w:tc>
          <w:tcPr>
            <w:tcW w:w="613"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szCs w:val="21"/>
              </w:rPr>
              <w:t>3台</w:t>
            </w:r>
            <w:r w:rsidRPr="00F31E04">
              <w:rPr>
                <w:rFonts w:ascii="宋体" w:hAnsi="宋体" w:hint="eastAsia"/>
                <w:szCs w:val="21"/>
              </w:rPr>
              <w:t>（1备1用1检修）</w:t>
            </w:r>
          </w:p>
        </w:tc>
        <w:tc>
          <w:tcPr>
            <w:tcW w:w="1733"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功率37kW</w:t>
            </w:r>
          </w:p>
        </w:tc>
      </w:tr>
      <w:tr w:rsidR="00F31E04" w:rsidRPr="00F31E04" w:rsidTr="00106EEA">
        <w:trPr>
          <w:trHeight w:val="70"/>
          <w:tblHeader/>
          <w:jc w:val="center"/>
        </w:trPr>
        <w:tc>
          <w:tcPr>
            <w:tcW w:w="644"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空压设备</w:t>
            </w:r>
          </w:p>
        </w:tc>
        <w:tc>
          <w:tcPr>
            <w:tcW w:w="1072" w:type="pct"/>
            <w:gridSpan w:val="2"/>
            <w:vAlign w:val="center"/>
          </w:tcPr>
          <w:p w:rsidR="00F31E04" w:rsidRPr="00F31E04" w:rsidRDefault="00F31E04" w:rsidP="00F31E04">
            <w:pPr>
              <w:spacing w:line="260" w:lineRule="exact"/>
              <w:rPr>
                <w:rFonts w:ascii="宋体" w:hAnsi="宋体"/>
                <w:szCs w:val="21"/>
              </w:rPr>
            </w:pPr>
            <w:r w:rsidRPr="00F31E04">
              <w:rPr>
                <w:rFonts w:ascii="宋体" w:hAnsi="宋体"/>
                <w:szCs w:val="21"/>
              </w:rPr>
              <w:t>螺杆式空气压缩机</w:t>
            </w:r>
          </w:p>
        </w:tc>
        <w:tc>
          <w:tcPr>
            <w:tcW w:w="938" w:type="pct"/>
            <w:vAlign w:val="center"/>
          </w:tcPr>
          <w:p w:rsidR="00F31E04" w:rsidRPr="00F31E04" w:rsidRDefault="00F31E04" w:rsidP="00F31E04">
            <w:pPr>
              <w:spacing w:line="260" w:lineRule="exact"/>
              <w:rPr>
                <w:rFonts w:ascii="宋体" w:hAnsi="宋体"/>
                <w:szCs w:val="21"/>
              </w:rPr>
            </w:pPr>
            <w:r w:rsidRPr="00F31E04">
              <w:rPr>
                <w:rFonts w:ascii="宋体" w:hAnsi="宋体"/>
                <w:szCs w:val="21"/>
              </w:rPr>
              <w:t>FHOGD</w:t>
            </w:r>
            <w:smartTag w:uri="urn:schemas-microsoft-com:office:smarttags" w:element="chmetcnv">
              <w:smartTagPr>
                <w:attr w:name="TCSC" w:val="0"/>
                <w:attr w:name="NumberType" w:val="1"/>
                <w:attr w:name="Negative" w:val="True"/>
                <w:attr w:name="HasSpace" w:val="False"/>
                <w:attr w:name="SourceValue" w:val="160"/>
                <w:attr w:name="UnitName" w:val="F"/>
              </w:smartTagPr>
              <w:r w:rsidRPr="00F31E04">
                <w:rPr>
                  <w:rFonts w:ascii="宋体" w:hAnsi="宋体"/>
                  <w:szCs w:val="21"/>
                </w:rPr>
                <w:t>-160F</w:t>
              </w:r>
            </w:smartTag>
            <w:r w:rsidRPr="00F31E04">
              <w:rPr>
                <w:rFonts w:ascii="宋体" w:hAnsi="宋体" w:hint="eastAsia"/>
                <w:szCs w:val="21"/>
              </w:rPr>
              <w:t>型</w:t>
            </w:r>
          </w:p>
        </w:tc>
        <w:tc>
          <w:tcPr>
            <w:tcW w:w="613" w:type="pct"/>
            <w:gridSpan w:val="2"/>
            <w:vAlign w:val="center"/>
          </w:tcPr>
          <w:p w:rsidR="00F31E04" w:rsidRPr="00F31E04" w:rsidRDefault="00F31E04" w:rsidP="00F31E04">
            <w:pPr>
              <w:spacing w:line="240" w:lineRule="exact"/>
              <w:jc w:val="center"/>
              <w:rPr>
                <w:rFonts w:ascii="宋体" w:hAnsi="宋体"/>
                <w:szCs w:val="21"/>
              </w:rPr>
            </w:pPr>
            <w:r w:rsidRPr="00F31E04">
              <w:rPr>
                <w:rFonts w:ascii="宋体" w:hAnsi="宋体"/>
                <w:szCs w:val="21"/>
              </w:rPr>
              <w:t>2台</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（1备1用</w:t>
            </w:r>
          </w:p>
        </w:tc>
        <w:tc>
          <w:tcPr>
            <w:tcW w:w="1733" w:type="pct"/>
            <w:gridSpan w:val="2"/>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风冷式，功率160</w:t>
            </w:r>
            <w:r w:rsidRPr="00F31E04">
              <w:rPr>
                <w:rFonts w:ascii="宋体" w:hAnsi="宋体"/>
                <w:szCs w:val="21"/>
              </w:rPr>
              <w:t>kW</w:t>
            </w:r>
            <w:r w:rsidRPr="00F31E04">
              <w:rPr>
                <w:rFonts w:ascii="宋体" w:hAnsi="宋体" w:hint="eastAsia"/>
                <w:szCs w:val="21"/>
              </w:rPr>
              <w:t>、</w:t>
            </w:r>
          </w:p>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排气量为27.5m</w:t>
            </w:r>
            <w:r w:rsidRPr="00F31E04">
              <w:rPr>
                <w:rFonts w:ascii="宋体" w:hAnsi="宋体" w:hint="eastAsia"/>
                <w:szCs w:val="21"/>
                <w:vertAlign w:val="superscript"/>
              </w:rPr>
              <w:t>3</w:t>
            </w:r>
            <w:r w:rsidRPr="00F31E04">
              <w:rPr>
                <w:rFonts w:ascii="宋体" w:hAnsi="宋体" w:hint="eastAsia"/>
                <w:szCs w:val="21"/>
              </w:rPr>
              <w:t>/min</w:t>
            </w:r>
          </w:p>
        </w:tc>
      </w:tr>
    </w:tbl>
    <w:p w:rsidR="00F31E04" w:rsidRPr="00F31E04" w:rsidRDefault="00F31E04" w:rsidP="003E1B83">
      <w:pPr>
        <w:spacing w:beforeLines="50" w:line="360" w:lineRule="auto"/>
        <w:ind w:firstLineChars="200" w:firstLine="480"/>
        <w:rPr>
          <w:rFonts w:ascii="宋体" w:hAnsi="宋体" w:cs="宋体"/>
          <w:snapToGrid w:val="0"/>
          <w:sz w:val="24"/>
        </w:rPr>
      </w:pPr>
      <w:r w:rsidRPr="00F31E04">
        <w:rPr>
          <w:rFonts w:ascii="宋体" w:hAnsi="宋体" w:cs="宋体" w:hint="eastAsia"/>
          <w:snapToGrid w:val="0"/>
          <w:sz w:val="24"/>
        </w:rPr>
        <w:t>⑶ 工作面及生产能力</w:t>
      </w:r>
    </w:p>
    <w:p w:rsidR="00F31E04" w:rsidRPr="00F31E04" w:rsidRDefault="00F31E04" w:rsidP="00F31E04">
      <w:pPr>
        <w:spacing w:line="360" w:lineRule="auto"/>
        <w:ind w:firstLineChars="200" w:firstLine="480"/>
        <w:rPr>
          <w:rFonts w:ascii="宋体" w:hAnsi="宋体" w:cs="宋体"/>
          <w:snapToGrid w:val="0"/>
          <w:sz w:val="24"/>
        </w:rPr>
      </w:pPr>
      <w:r w:rsidRPr="00F31E04">
        <w:rPr>
          <w:rFonts w:ascii="宋体" w:hAnsi="宋体" w:cs="宋体" w:hint="eastAsia"/>
          <w:snapToGrid w:val="0"/>
          <w:sz w:val="24"/>
        </w:rPr>
        <w:t>① 工作面长度及</w:t>
      </w:r>
      <w:r w:rsidRPr="00F31E04">
        <w:rPr>
          <w:rFonts w:ascii="宋体" w:hAnsi="宋体"/>
          <w:sz w:val="24"/>
        </w:rPr>
        <w:t>采高</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3号煤层综采</w:t>
      </w:r>
      <w:r w:rsidRPr="00F31E04">
        <w:rPr>
          <w:rFonts w:ascii="宋体" w:hAnsi="宋体"/>
          <w:sz w:val="24"/>
        </w:rPr>
        <w:t>工作面采长</w:t>
      </w:r>
      <w:smartTag w:uri="urn:schemas-microsoft-com:office:smarttags" w:element="chmetcnv">
        <w:smartTagPr>
          <w:attr w:name="UnitName" w:val="m"/>
          <w:attr w:name="SourceValue" w:val="200"/>
          <w:attr w:name="HasSpace" w:val="False"/>
          <w:attr w:name="Negative" w:val="False"/>
          <w:attr w:name="NumberType" w:val="1"/>
          <w:attr w:name="TCSC" w:val="0"/>
        </w:smartTagPr>
        <w:r w:rsidRPr="00F31E04">
          <w:rPr>
            <w:rFonts w:ascii="宋体" w:hAnsi="宋体" w:hint="eastAsia"/>
            <w:sz w:val="24"/>
          </w:rPr>
          <w:t>20</w:t>
        </w:r>
        <w:r w:rsidRPr="00F31E04">
          <w:rPr>
            <w:rFonts w:ascii="宋体" w:hAnsi="宋体"/>
            <w:sz w:val="24"/>
          </w:rPr>
          <w:t>0m</w:t>
        </w:r>
      </w:smartTag>
      <w:r w:rsidRPr="00F31E04">
        <w:rPr>
          <w:rFonts w:ascii="宋体" w:hAnsi="宋体"/>
          <w:sz w:val="24"/>
        </w:rPr>
        <w:t>，</w:t>
      </w:r>
      <w:r w:rsidRPr="00F31E04">
        <w:rPr>
          <w:rFonts w:ascii="宋体" w:hAnsi="宋体" w:hint="eastAsia"/>
          <w:sz w:val="24"/>
        </w:rPr>
        <w:t>平均</w:t>
      </w:r>
      <w:r w:rsidRPr="00F31E04">
        <w:rPr>
          <w:rFonts w:ascii="宋体" w:hAnsi="宋体"/>
          <w:sz w:val="24"/>
        </w:rPr>
        <w:t>采高</w:t>
      </w:r>
      <w:r w:rsidRPr="00F31E04">
        <w:rPr>
          <w:rFonts w:ascii="宋体" w:hAnsi="宋体" w:hint="eastAsia"/>
          <w:sz w:val="24"/>
        </w:rPr>
        <w:t>1.7</w:t>
      </w:r>
      <w:r w:rsidRPr="00F31E04">
        <w:rPr>
          <w:rFonts w:ascii="宋体" w:hAnsi="宋体"/>
          <w:sz w:val="24"/>
        </w:rPr>
        <w:t>m</w:t>
      </w:r>
      <w:r w:rsidRPr="00F31E04">
        <w:rPr>
          <w:rFonts w:ascii="宋体" w:hAnsi="宋体" w:hint="eastAsia"/>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cs="宋体" w:hint="eastAsia"/>
          <w:sz w:val="24"/>
        </w:rPr>
        <w:t xml:space="preserve">② </w:t>
      </w:r>
      <w:r w:rsidRPr="00F31E04">
        <w:rPr>
          <w:rFonts w:ascii="宋体" w:hAnsi="宋体"/>
          <w:sz w:val="24"/>
        </w:rPr>
        <w:t>工作面推进</w:t>
      </w:r>
      <w:r w:rsidRPr="00F31E04">
        <w:rPr>
          <w:rFonts w:ascii="宋体" w:hAnsi="宋体" w:hint="eastAsia"/>
          <w:sz w:val="24"/>
        </w:rPr>
        <w:t>长</w:t>
      </w:r>
      <w:r w:rsidRPr="00F31E04">
        <w:rPr>
          <w:rFonts w:ascii="宋体" w:hAnsi="宋体"/>
          <w:sz w:val="24"/>
        </w:rPr>
        <w:t>度</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设计根据工作面长度，矿井生产能力</w:t>
      </w:r>
      <w:r w:rsidRPr="00F31E04">
        <w:rPr>
          <w:rFonts w:ascii="宋体" w:hAnsi="宋体" w:hint="eastAsia"/>
          <w:color w:val="000000"/>
          <w:sz w:val="24"/>
        </w:rPr>
        <w:t>，</w:t>
      </w:r>
      <w:r w:rsidRPr="00F31E04">
        <w:rPr>
          <w:rFonts w:ascii="宋体" w:hAnsi="宋体"/>
          <w:color w:val="000000"/>
          <w:sz w:val="24"/>
        </w:rPr>
        <w:t>确定</w:t>
      </w:r>
      <w:r w:rsidRPr="00F31E04">
        <w:rPr>
          <w:rFonts w:ascii="宋体" w:hAnsi="宋体" w:cs="宋体" w:hint="eastAsia"/>
          <w:snapToGrid w:val="0"/>
          <w:color w:val="000000"/>
          <w:sz w:val="24"/>
        </w:rPr>
        <w:t>3</w:t>
      </w:r>
      <w:r w:rsidRPr="00F31E04">
        <w:rPr>
          <w:rFonts w:ascii="宋体" w:hAnsi="宋体" w:hint="eastAsia"/>
          <w:color w:val="000000"/>
          <w:sz w:val="24"/>
        </w:rPr>
        <w:t>号煤</w:t>
      </w:r>
      <w:r w:rsidRPr="00F31E04">
        <w:rPr>
          <w:rFonts w:ascii="宋体" w:hAnsi="宋体"/>
          <w:color w:val="000000"/>
          <w:sz w:val="24"/>
        </w:rPr>
        <w:t>工作面</w:t>
      </w:r>
      <w:r w:rsidRPr="00F31E04">
        <w:rPr>
          <w:rFonts w:ascii="宋体" w:hAnsi="宋体" w:hint="eastAsia"/>
          <w:color w:val="000000"/>
          <w:sz w:val="24"/>
        </w:rPr>
        <w:t>年</w:t>
      </w:r>
      <w:r w:rsidRPr="00F31E04">
        <w:rPr>
          <w:rFonts w:ascii="宋体" w:hAnsi="宋体"/>
          <w:color w:val="000000"/>
          <w:sz w:val="24"/>
        </w:rPr>
        <w:t>推进度为</w:t>
      </w:r>
      <w:r w:rsidRPr="00F31E04">
        <w:rPr>
          <w:rFonts w:ascii="宋体" w:hAnsi="宋体" w:hint="eastAsia"/>
          <w:color w:val="000000"/>
          <w:sz w:val="24"/>
        </w:rPr>
        <w:t>1425.6</w:t>
      </w:r>
      <w:r w:rsidRPr="00F31E04">
        <w:rPr>
          <w:rFonts w:ascii="宋体" w:hAnsi="宋体"/>
          <w:color w:val="000000"/>
          <w:sz w:val="24"/>
        </w:rPr>
        <w:t>m</w:t>
      </w:r>
      <w:r w:rsidRPr="00F31E04">
        <w:rPr>
          <w:rFonts w:ascii="宋体" w:hAnsi="宋体" w:hint="eastAsia"/>
          <w:color w:val="000000"/>
          <w:sz w:val="24"/>
        </w:rPr>
        <w:t>，工作面回采率95%。</w:t>
      </w:r>
    </w:p>
    <w:p w:rsidR="00F31E04" w:rsidRPr="00F31E04" w:rsidRDefault="00F31E04" w:rsidP="00F31E04">
      <w:pPr>
        <w:adjustRightInd w:val="0"/>
        <w:spacing w:line="360" w:lineRule="auto"/>
        <w:ind w:firstLineChars="200" w:firstLine="480"/>
        <w:rPr>
          <w:rFonts w:ascii="宋体" w:hAnsi="宋体"/>
          <w:color w:val="000000"/>
          <w:sz w:val="24"/>
        </w:rPr>
      </w:pPr>
      <w:r w:rsidRPr="00F31E04">
        <w:rPr>
          <w:rFonts w:ascii="宋体" w:hAnsi="宋体" w:hint="eastAsia"/>
          <w:color w:val="000000"/>
          <w:sz w:val="24"/>
        </w:rPr>
        <w:t>⑷ 盘区巷道布置</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全井田划分为</w:t>
      </w:r>
      <w:r w:rsidRPr="00F31E04">
        <w:rPr>
          <w:rFonts w:ascii="宋体" w:hAnsi="宋体" w:hint="eastAsia"/>
          <w:color w:val="000000"/>
          <w:sz w:val="24"/>
        </w:rPr>
        <w:t>两</w:t>
      </w:r>
      <w:r w:rsidRPr="00F31E04">
        <w:rPr>
          <w:rFonts w:ascii="宋体" w:hAnsi="宋体"/>
          <w:color w:val="000000"/>
          <w:sz w:val="24"/>
        </w:rPr>
        <w:t>个盘区，回采工作面沿大巷</w:t>
      </w:r>
      <w:r w:rsidRPr="00F31E04">
        <w:rPr>
          <w:rFonts w:ascii="宋体" w:hAnsi="宋体" w:hint="eastAsia"/>
          <w:color w:val="000000"/>
          <w:sz w:val="24"/>
        </w:rPr>
        <w:t>南翼</w:t>
      </w:r>
      <w:r w:rsidRPr="00F31E04">
        <w:rPr>
          <w:rFonts w:ascii="宋体" w:hAnsi="宋体"/>
          <w:color w:val="000000"/>
          <w:sz w:val="24"/>
        </w:rPr>
        <w:t>条带式布置，三条大巷分别兼作盘区胶带输送机巷、辅助运输巷和</w:t>
      </w:r>
      <w:r w:rsidRPr="00F31E04">
        <w:rPr>
          <w:rFonts w:ascii="宋体" w:hAnsi="宋体" w:hint="eastAsia"/>
          <w:color w:val="000000"/>
          <w:sz w:val="24"/>
        </w:rPr>
        <w:t>专用</w:t>
      </w:r>
      <w:r w:rsidRPr="00F31E04">
        <w:rPr>
          <w:rFonts w:ascii="宋体" w:hAnsi="宋体"/>
          <w:color w:val="000000"/>
          <w:sz w:val="24"/>
        </w:rPr>
        <w:t>回风巷，巷道间距</w:t>
      </w:r>
      <w:smartTag w:uri="urn:schemas-microsoft-com:office:smarttags" w:element="chmetcnv">
        <w:smartTagPr>
          <w:attr w:name="TCSC" w:val="0"/>
          <w:attr w:name="NumberType" w:val="1"/>
          <w:attr w:name="Negative" w:val="False"/>
          <w:attr w:name="HasSpace" w:val="False"/>
          <w:attr w:name="SourceValue" w:val="35"/>
          <w:attr w:name="UnitName" w:val="m"/>
        </w:smartTagPr>
        <w:r w:rsidRPr="00F31E04">
          <w:rPr>
            <w:rFonts w:ascii="宋体" w:hAnsi="宋体" w:hint="eastAsia"/>
            <w:color w:val="000000"/>
            <w:sz w:val="24"/>
          </w:rPr>
          <w:t>35</w:t>
        </w:r>
        <w:r w:rsidRPr="00F31E04">
          <w:rPr>
            <w:rFonts w:ascii="宋体" w:hAnsi="宋体"/>
            <w:color w:val="000000"/>
            <w:sz w:val="24"/>
          </w:rPr>
          <w:t>m</w:t>
        </w:r>
      </w:smartTag>
      <w:r w:rsidRPr="00F31E04">
        <w:rPr>
          <w:rFonts w:ascii="宋体" w:hAnsi="宋体"/>
          <w:color w:val="000000"/>
          <w:sz w:val="24"/>
        </w:rPr>
        <w: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回采工作面采用三巷式布置，一条回风巷、两条运输巷。其中一条运输巷铺设胶带输送机，另一条运输巷用于辅助运输。在本工作面采完后，辅助运输巷作为下一个工作面的回风巷。</w:t>
      </w:r>
    </w:p>
    <w:p w:rsidR="00F31E04" w:rsidRPr="00F31E04" w:rsidRDefault="00F31E04" w:rsidP="00F31E04">
      <w:pPr>
        <w:adjustRightInd w:val="0"/>
        <w:spacing w:line="360" w:lineRule="auto"/>
        <w:ind w:firstLineChars="200" w:firstLine="480"/>
        <w:rPr>
          <w:rFonts w:ascii="宋体" w:hAnsi="宋体"/>
          <w:color w:val="000000"/>
          <w:sz w:val="24"/>
        </w:rPr>
      </w:pPr>
      <w:r w:rsidRPr="00F31E04">
        <w:rPr>
          <w:rFonts w:ascii="宋体" w:hAnsi="宋体" w:hint="eastAsia"/>
          <w:color w:val="000000"/>
          <w:sz w:val="24"/>
        </w:rPr>
        <w:t xml:space="preserve">⑸ </w:t>
      </w:r>
      <w:r w:rsidRPr="00F31E04">
        <w:rPr>
          <w:rFonts w:ascii="宋体" w:hAnsi="宋体"/>
          <w:color w:val="000000"/>
          <w:sz w:val="24"/>
        </w:rPr>
        <w:t>井巷工程数量</w:t>
      </w:r>
    </w:p>
    <w:p w:rsidR="00F31E04" w:rsidRPr="00F31E04" w:rsidRDefault="00F31E04" w:rsidP="00F31E04">
      <w:pPr>
        <w:adjustRightInd w:val="0"/>
        <w:spacing w:line="360" w:lineRule="auto"/>
        <w:ind w:firstLineChars="200" w:firstLine="480"/>
        <w:rPr>
          <w:rFonts w:ascii="宋体" w:hAnsi="宋体"/>
          <w:color w:val="000000"/>
          <w:sz w:val="24"/>
        </w:rPr>
      </w:pPr>
      <w:r w:rsidRPr="00F31E04">
        <w:rPr>
          <w:rFonts w:ascii="宋体" w:hAnsi="宋体" w:hint="eastAsia"/>
          <w:color w:val="000000"/>
          <w:sz w:val="24"/>
        </w:rPr>
        <w:t>该矿</w:t>
      </w:r>
      <w:r w:rsidRPr="00F31E04">
        <w:rPr>
          <w:rFonts w:ascii="宋体" w:hAnsi="宋体"/>
          <w:color w:val="000000"/>
          <w:sz w:val="24"/>
        </w:rPr>
        <w:t>移交</w:t>
      </w:r>
      <w:r w:rsidRPr="00F31E04">
        <w:rPr>
          <w:rFonts w:ascii="宋体" w:hAnsi="宋体" w:hint="eastAsia"/>
          <w:color w:val="000000"/>
          <w:sz w:val="24"/>
        </w:rPr>
        <w:t>生产</w:t>
      </w:r>
      <w:r w:rsidRPr="00F31E04">
        <w:rPr>
          <w:rFonts w:ascii="宋体" w:hAnsi="宋体"/>
          <w:color w:val="000000"/>
          <w:sz w:val="24"/>
        </w:rPr>
        <w:t>时，井巷工程总长度</w:t>
      </w:r>
      <w:smartTag w:uri="urn:schemas-microsoft-com:office:smarttags" w:element="chmetcnv">
        <w:smartTagPr>
          <w:attr w:name="TCSC" w:val="0"/>
          <w:attr w:name="NumberType" w:val="1"/>
          <w:attr w:name="Negative" w:val="False"/>
          <w:attr w:name="HasSpace" w:val="False"/>
          <w:attr w:name="SourceValue" w:val="11006"/>
          <w:attr w:name="UnitName" w:val="m"/>
        </w:smartTagPr>
        <w:r w:rsidRPr="00F31E04">
          <w:rPr>
            <w:rFonts w:ascii="宋体" w:hAnsi="宋体"/>
            <w:color w:val="000000"/>
            <w:sz w:val="24"/>
          </w:rPr>
          <w:t>11006m</w:t>
        </w:r>
      </w:smartTag>
      <w:r w:rsidRPr="00F31E04">
        <w:rPr>
          <w:rFonts w:ascii="宋体" w:hAnsi="宋体"/>
          <w:color w:val="000000"/>
          <w:sz w:val="24"/>
        </w:rPr>
        <w:t>；按煤岩类别分：</w:t>
      </w:r>
      <w:r w:rsidRPr="00F31E04">
        <w:rPr>
          <w:rFonts w:ascii="宋体" w:hAnsi="宋体" w:hint="eastAsia"/>
          <w:color w:val="000000"/>
          <w:sz w:val="24"/>
        </w:rPr>
        <w:t>煤巷</w:t>
      </w:r>
      <w:smartTag w:uri="urn:schemas-microsoft-com:office:smarttags" w:element="chmetcnv">
        <w:smartTagPr>
          <w:attr w:name="TCSC" w:val="0"/>
          <w:attr w:name="NumberType" w:val="1"/>
          <w:attr w:name="Negative" w:val="False"/>
          <w:attr w:name="HasSpace" w:val="False"/>
          <w:attr w:name="SourceValue" w:val="5787"/>
          <w:attr w:name="UnitName" w:val="m"/>
        </w:smartTagPr>
        <w:r w:rsidRPr="00F31E04">
          <w:rPr>
            <w:rFonts w:ascii="宋体" w:hAnsi="宋体"/>
            <w:color w:val="000000"/>
            <w:sz w:val="24"/>
          </w:rPr>
          <w:t>5787</w:t>
        </w:r>
        <w:r w:rsidRPr="00F31E04">
          <w:rPr>
            <w:rFonts w:ascii="宋体" w:hAnsi="宋体" w:hint="eastAsia"/>
            <w:color w:val="000000"/>
            <w:sz w:val="24"/>
          </w:rPr>
          <w:t>m</w:t>
        </w:r>
      </w:smartTag>
      <w:r w:rsidRPr="00F31E04">
        <w:rPr>
          <w:rFonts w:ascii="宋体" w:hAnsi="宋体" w:hint="eastAsia"/>
          <w:color w:val="000000"/>
          <w:sz w:val="24"/>
        </w:rPr>
        <w:t>，半</w:t>
      </w:r>
      <w:r w:rsidRPr="00F31E04">
        <w:rPr>
          <w:rFonts w:ascii="宋体" w:hAnsi="宋体"/>
          <w:color w:val="000000"/>
          <w:sz w:val="24"/>
        </w:rPr>
        <w:t>煤巷</w:t>
      </w:r>
      <w:smartTag w:uri="urn:schemas-microsoft-com:office:smarttags" w:element="chmetcnv">
        <w:smartTagPr>
          <w:attr w:name="TCSC" w:val="0"/>
          <w:attr w:name="NumberType" w:val="1"/>
          <w:attr w:name="Negative" w:val="False"/>
          <w:attr w:name="HasSpace" w:val="False"/>
          <w:attr w:name="SourceValue" w:val="3420"/>
          <w:attr w:name="UnitName" w:val="m"/>
        </w:smartTagPr>
        <w:r w:rsidRPr="00F31E04">
          <w:rPr>
            <w:rFonts w:ascii="宋体" w:hAnsi="宋体"/>
            <w:color w:val="000000"/>
            <w:sz w:val="24"/>
          </w:rPr>
          <w:t>3420m</w:t>
        </w:r>
      </w:smartTag>
      <w:r w:rsidRPr="00F31E04">
        <w:rPr>
          <w:rFonts w:ascii="宋体" w:hAnsi="宋体"/>
          <w:color w:val="000000"/>
          <w:sz w:val="24"/>
        </w:rPr>
        <w:t>，岩巷</w:t>
      </w:r>
      <w:smartTag w:uri="urn:schemas-microsoft-com:office:smarttags" w:element="chmetcnv">
        <w:smartTagPr>
          <w:attr w:name="TCSC" w:val="0"/>
          <w:attr w:name="NumberType" w:val="1"/>
          <w:attr w:name="Negative" w:val="False"/>
          <w:attr w:name="HasSpace" w:val="False"/>
          <w:attr w:name="SourceValue" w:val="1799"/>
          <w:attr w:name="UnitName" w:val="m"/>
        </w:smartTagPr>
        <w:r w:rsidRPr="00F31E04">
          <w:rPr>
            <w:rFonts w:ascii="宋体" w:hAnsi="宋体"/>
            <w:color w:val="000000"/>
            <w:sz w:val="24"/>
          </w:rPr>
          <w:t>1799m</w:t>
        </w:r>
      </w:smartTag>
      <w:r w:rsidRPr="00F31E04">
        <w:rPr>
          <w:rFonts w:ascii="宋体" w:hAnsi="宋体"/>
          <w:color w:val="000000"/>
          <w:sz w:val="24"/>
        </w:rPr>
        <w:t>，</w:t>
      </w:r>
      <w:r w:rsidRPr="00F31E04">
        <w:rPr>
          <w:rFonts w:ascii="宋体" w:hAnsi="宋体" w:hint="eastAsia"/>
          <w:color w:val="000000"/>
          <w:sz w:val="24"/>
        </w:rPr>
        <w:t>万吨掘进率</w:t>
      </w:r>
      <w:smartTag w:uri="urn:schemas-microsoft-com:office:smarttags" w:element="chmetcnv">
        <w:smartTagPr>
          <w:attr w:name="TCSC" w:val="0"/>
          <w:attr w:name="NumberType" w:val="1"/>
          <w:attr w:name="Negative" w:val="False"/>
          <w:attr w:name="HasSpace" w:val="False"/>
          <w:attr w:name="SourceValue" w:val="54.52"/>
          <w:attr w:name="UnitName" w:val="m"/>
        </w:smartTagPr>
        <w:r w:rsidRPr="00F31E04">
          <w:rPr>
            <w:rFonts w:ascii="宋体" w:hAnsi="宋体" w:hint="eastAsia"/>
            <w:color w:val="000000"/>
            <w:sz w:val="24"/>
          </w:rPr>
          <w:t>54.52</w:t>
        </w:r>
        <w:r w:rsidRPr="00F31E04">
          <w:rPr>
            <w:rFonts w:ascii="宋体" w:hAnsi="宋体"/>
            <w:color w:val="000000"/>
            <w:sz w:val="24"/>
          </w:rPr>
          <w:t>m</w:t>
        </w:r>
      </w:smartTag>
      <w:r w:rsidRPr="00F31E04">
        <w:rPr>
          <w:rFonts w:ascii="宋体" w:hAnsi="宋体" w:hint="eastAsia"/>
          <w:color w:val="000000"/>
          <w:sz w:val="24"/>
        </w:rPr>
        <w:t>。</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⑹ 矿井通风</w:t>
      </w:r>
    </w:p>
    <w:p w:rsidR="00F31E04" w:rsidRPr="00F31E04" w:rsidRDefault="00F31E04" w:rsidP="00F31E04">
      <w:pPr>
        <w:spacing w:line="360" w:lineRule="auto"/>
        <w:ind w:firstLineChars="200" w:firstLine="480"/>
        <w:rPr>
          <w:rFonts w:ascii="宋体" w:hAnsi="宋体"/>
          <w:sz w:val="24"/>
        </w:rPr>
      </w:pPr>
      <w:r w:rsidRPr="00F31E04">
        <w:rPr>
          <w:rFonts w:ascii="宋体" w:hAnsi="宋体"/>
          <w:sz w:val="24"/>
        </w:rPr>
        <w:t>根据矿井开拓方式，设计矿井通风系统为</w:t>
      </w:r>
      <w:r w:rsidRPr="00F31E04">
        <w:rPr>
          <w:rFonts w:ascii="宋体" w:hAnsi="宋体" w:hint="eastAsia"/>
          <w:sz w:val="24"/>
        </w:rPr>
        <w:t>中央分列式通风系统，抽出式通风方式。矿井总风量69</w:t>
      </w:r>
      <w:r w:rsidRPr="00F31E04">
        <w:rPr>
          <w:rFonts w:ascii="宋体" w:hAnsi="宋体"/>
          <w:bCs/>
          <w:sz w:val="24"/>
        </w:rPr>
        <w:t>m</w:t>
      </w:r>
      <w:r w:rsidRPr="00F31E04">
        <w:rPr>
          <w:rFonts w:ascii="宋体" w:hAnsi="宋体"/>
          <w:bCs/>
          <w:sz w:val="24"/>
          <w:vertAlign w:val="superscript"/>
        </w:rPr>
        <w:t>3</w:t>
      </w:r>
      <w:r w:rsidRPr="00F31E04">
        <w:rPr>
          <w:rFonts w:ascii="宋体" w:hAnsi="宋体"/>
          <w:bCs/>
          <w:sz w:val="24"/>
        </w:rPr>
        <w:t>/s</w:t>
      </w:r>
      <w:r w:rsidRPr="00F31E04">
        <w:rPr>
          <w:rFonts w:ascii="宋体" w:hAnsi="宋体" w:hint="eastAsia"/>
          <w:bCs/>
          <w:sz w:val="24"/>
        </w:rPr>
        <w: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⑺ 矿井排水</w:t>
      </w:r>
    </w:p>
    <w:p w:rsidR="00F31E04" w:rsidRPr="00F31E04" w:rsidRDefault="00F31E04" w:rsidP="00F31E04">
      <w:pPr>
        <w:overflowPunct w:val="0"/>
        <w:spacing w:line="360" w:lineRule="auto"/>
        <w:ind w:firstLineChars="200" w:firstLine="480"/>
        <w:rPr>
          <w:rFonts w:ascii="宋体" w:hAnsi="宋体"/>
          <w:color w:val="000000"/>
          <w:sz w:val="24"/>
        </w:rPr>
      </w:pPr>
      <w:r w:rsidRPr="00F31E04">
        <w:rPr>
          <w:rFonts w:ascii="宋体" w:hAnsi="宋体" w:hint="eastAsia"/>
          <w:color w:val="000000"/>
          <w:sz w:val="24"/>
        </w:rPr>
        <w:t>根据开采设计说明书，矿井正常涌水量133.08</w:t>
      </w:r>
      <w:r w:rsidRPr="00F31E04">
        <w:rPr>
          <w:rFonts w:ascii="宋体" w:hAnsi="宋体"/>
          <w:color w:val="000000"/>
          <w:sz w:val="24"/>
        </w:rPr>
        <w:t>m</w:t>
      </w:r>
      <w:r w:rsidRPr="00F31E04">
        <w:rPr>
          <w:rFonts w:ascii="宋体" w:hAnsi="宋体"/>
          <w:color w:val="000000"/>
          <w:sz w:val="24"/>
          <w:vertAlign w:val="superscript"/>
        </w:rPr>
        <w:t>3</w:t>
      </w:r>
      <w:r w:rsidRPr="00F31E04">
        <w:rPr>
          <w:rFonts w:ascii="宋体" w:hAnsi="宋体" w:hint="eastAsia"/>
          <w:color w:val="000000"/>
          <w:sz w:val="24"/>
        </w:rPr>
        <w:t>/d。主排水泵房设于回风大巷井底附近，矿井井下涌水汇集于井下主水仓内，经由主排水泵房内的水泵，通过敷设于管子道及主斜井井筒的排水管路排至地面井下水处理站处理。</w:t>
      </w:r>
    </w:p>
    <w:p w:rsidR="00F31E04" w:rsidRPr="00F31E04" w:rsidRDefault="00F31E04" w:rsidP="00F31E04">
      <w:pPr>
        <w:overflowPunct w:val="0"/>
        <w:spacing w:line="360" w:lineRule="auto"/>
        <w:ind w:firstLineChars="200" w:firstLine="480"/>
        <w:rPr>
          <w:rFonts w:ascii="宋体" w:hAnsi="宋体"/>
          <w:color w:val="000000"/>
          <w:sz w:val="24"/>
        </w:rPr>
      </w:pPr>
      <w:r w:rsidRPr="00F31E04">
        <w:rPr>
          <w:rFonts w:ascii="宋体" w:hAnsi="宋体" w:hint="eastAsia"/>
          <w:color w:val="000000"/>
          <w:sz w:val="24"/>
        </w:rPr>
        <w:t>矿井采用三台水泵两趟管路排水系统，矿井正常涌水量时，一台工作，一台备用，一台检修；矿井最大涌水量时，两台水泵同时工作。</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18" w:name="_Toc233038792"/>
      <w:bookmarkStart w:id="219" w:name="_Toc311215446"/>
      <w:bookmarkStart w:id="220" w:name="_Toc480294228"/>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color w:val="000000"/>
            <w:sz w:val="24"/>
            <w:szCs w:val="24"/>
          </w:rPr>
          <w:lastRenderedPageBreak/>
          <w:t>2.6.3</w:t>
        </w:r>
      </w:smartTag>
      <w:r w:rsidRPr="00F31E04">
        <w:rPr>
          <w:rFonts w:ascii="黑体" w:eastAsia="黑体" w:hAnsi="宋体" w:cs="Times New Roman" w:hint="eastAsia"/>
          <w:b/>
          <w:color w:val="000000"/>
          <w:sz w:val="24"/>
          <w:szCs w:val="24"/>
        </w:rPr>
        <w:t xml:space="preserve"> 矿井地面生产设施</w:t>
      </w:r>
      <w:bookmarkEnd w:id="218"/>
      <w:bookmarkEnd w:id="219"/>
      <w:bookmarkEnd w:id="220"/>
    </w:p>
    <w:p w:rsidR="00F31E04" w:rsidRPr="00F31E04" w:rsidRDefault="00F31E04" w:rsidP="00F31E04">
      <w:pPr>
        <w:spacing w:line="360" w:lineRule="auto"/>
        <w:ind w:firstLineChars="200" w:firstLine="480"/>
        <w:rPr>
          <w:rFonts w:ascii="宋体" w:hAnsi="宋体"/>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2.6.3</w:t>
        </w:r>
      </w:smartTag>
      <w:r w:rsidRPr="00F31E04">
        <w:rPr>
          <w:rFonts w:ascii="宋体" w:hAnsi="宋体" w:hint="eastAsia"/>
          <w:sz w:val="24"/>
        </w:rPr>
        <w:t>.1 总体布局与占地</w:t>
      </w:r>
    </w:p>
    <w:p w:rsidR="00F31E04" w:rsidRPr="00F31E04" w:rsidRDefault="00F31E04" w:rsidP="00F31E04">
      <w:pPr>
        <w:spacing w:line="360" w:lineRule="auto"/>
        <w:ind w:firstLineChars="200" w:firstLine="480"/>
        <w:rPr>
          <w:rFonts w:ascii="宋体" w:hAnsi="宋体"/>
          <w:color w:val="FF0000"/>
          <w:sz w:val="24"/>
        </w:rPr>
      </w:pPr>
      <w:r w:rsidRPr="00F31E04">
        <w:rPr>
          <w:rFonts w:ascii="宋体" w:hAnsi="宋体" w:hint="eastAsia"/>
          <w:sz w:val="24"/>
        </w:rPr>
        <w:t>变更后工业广场利用矿方在井田北边界附近已经整平的工业场地作为矿井的主、副场地，副斜井位置布置于原设计的斜风井位置；利用原联合煤矿工业场地作为矿井的风井场地。总体布局见图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2.6.3</w:t>
        </w:r>
      </w:smartTag>
      <w:r w:rsidRPr="00F31E04">
        <w:rPr>
          <w:rFonts w:ascii="宋体" w:hAnsi="宋体" w:hint="eastAsia"/>
          <w:sz w:val="24"/>
        </w:rPr>
        <w:t>－1。</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矿井变更后的工业场地占地面积9.428hm</w:t>
      </w:r>
      <w:r w:rsidRPr="00F31E04">
        <w:rPr>
          <w:rFonts w:ascii="宋体" w:hAnsi="宋体" w:hint="eastAsia"/>
          <w:sz w:val="24"/>
          <w:vertAlign w:val="superscript"/>
        </w:rPr>
        <w:t>2</w:t>
      </w:r>
      <w:r w:rsidRPr="00F31E04">
        <w:rPr>
          <w:rFonts w:ascii="宋体" w:hAnsi="宋体" w:hint="eastAsia"/>
          <w:sz w:val="24"/>
        </w:rPr>
        <w:t>(含边坡1.278hm</w:t>
      </w:r>
      <w:r w:rsidRPr="00F31E04">
        <w:rPr>
          <w:rFonts w:ascii="宋体" w:hAnsi="宋体" w:hint="eastAsia"/>
          <w:sz w:val="24"/>
          <w:vertAlign w:val="superscript"/>
        </w:rPr>
        <w:t>2</w:t>
      </w:r>
      <w:r w:rsidRPr="00F31E04">
        <w:rPr>
          <w:rFonts w:ascii="宋体" w:hAnsi="宋体" w:hint="eastAsia"/>
          <w:sz w:val="24"/>
        </w:rPr>
        <w:t>)，与变更前7.54hm</w:t>
      </w:r>
      <w:r w:rsidRPr="00F31E04">
        <w:rPr>
          <w:rFonts w:ascii="宋体" w:hAnsi="宋体" w:hint="eastAsia"/>
          <w:sz w:val="24"/>
          <w:vertAlign w:val="superscript"/>
        </w:rPr>
        <w:t>2</w:t>
      </w:r>
      <w:r w:rsidRPr="00F31E04">
        <w:rPr>
          <w:rFonts w:ascii="宋体" w:hAnsi="宋体" w:hint="eastAsia"/>
          <w:sz w:val="24"/>
        </w:rPr>
        <w:t>占地面积相比，增加1.888hm</w:t>
      </w:r>
      <w:r w:rsidRPr="00F31E04">
        <w:rPr>
          <w:rFonts w:ascii="宋体" w:hAnsi="宋体" w:hint="eastAsia"/>
          <w:sz w:val="24"/>
          <w:vertAlign w:val="superscript"/>
        </w:rPr>
        <w:t>2</w:t>
      </w:r>
      <w:r w:rsidRPr="00F31E04">
        <w:rPr>
          <w:rFonts w:ascii="宋体" w:hAnsi="宋体" w:hint="eastAsia"/>
          <w:sz w:val="24"/>
        </w:rPr>
        <w:t>。</w:t>
      </w:r>
    </w:p>
    <w:p w:rsidR="00F31E04" w:rsidRPr="00F31E04" w:rsidRDefault="00F31E04" w:rsidP="00F31E04">
      <w:pPr>
        <w:ind w:firstLineChars="200" w:firstLine="422"/>
        <w:rPr>
          <w:rFonts w:ascii="宋体" w:hAnsi="宋体"/>
          <w:b/>
          <w:color w:val="000000"/>
        </w:rPr>
      </w:pPr>
      <w:r w:rsidRPr="00F31E04">
        <w:rPr>
          <w:rFonts w:ascii="宋体" w:hAnsi="宋体" w:hint="eastAsia"/>
          <w:b/>
          <w:color w:val="000000"/>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color w:val="000000"/>
          </w:rPr>
          <w:t>2.6.3</w:t>
        </w:r>
      </w:smartTag>
      <w:r w:rsidRPr="00F31E04">
        <w:rPr>
          <w:rFonts w:ascii="宋体" w:hAnsi="宋体" w:hint="eastAsia"/>
          <w:b/>
          <w:color w:val="000000"/>
        </w:rPr>
        <w:t>-1                         矿井占地面积                      单位：hm</w:t>
      </w:r>
      <w:r w:rsidRPr="00F31E04">
        <w:rPr>
          <w:rFonts w:ascii="宋体" w:hAnsi="宋体" w:hint="eastAsia"/>
          <w:b/>
          <w:color w:val="000000"/>
          <w:vertAlign w:val="superscript"/>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1905"/>
        <w:gridCol w:w="1211"/>
        <w:gridCol w:w="1310"/>
        <w:gridCol w:w="1018"/>
        <w:gridCol w:w="1341"/>
        <w:gridCol w:w="1604"/>
      </w:tblGrid>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序号</w:t>
            </w:r>
          </w:p>
        </w:tc>
        <w:tc>
          <w:tcPr>
            <w:tcW w:w="103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类别</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变更前占地</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新增占地</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总占地</w:t>
            </w:r>
          </w:p>
        </w:tc>
        <w:tc>
          <w:tcPr>
            <w:tcW w:w="731"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占地类型</w:t>
            </w: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占地性质</w:t>
            </w:r>
          </w:p>
        </w:tc>
      </w:tr>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1</w:t>
            </w:r>
          </w:p>
        </w:tc>
        <w:tc>
          <w:tcPr>
            <w:tcW w:w="1038" w:type="pct"/>
            <w:vAlign w:val="center"/>
          </w:tcPr>
          <w:p w:rsidR="00F31E04" w:rsidRPr="00F31E04" w:rsidRDefault="00F31E04" w:rsidP="00F31E04">
            <w:pPr>
              <w:snapToGrid w:val="0"/>
              <w:spacing w:line="260" w:lineRule="exact"/>
              <w:jc w:val="center"/>
              <w:rPr>
                <w:rFonts w:ascii="宋体" w:hAnsi="宋体"/>
                <w:color w:val="000000"/>
                <w:szCs w:val="21"/>
              </w:rPr>
            </w:pPr>
            <w:r w:rsidRPr="00F31E04">
              <w:rPr>
                <w:rFonts w:ascii="宋体" w:hAnsi="宋体"/>
                <w:color w:val="000000"/>
                <w:szCs w:val="21"/>
              </w:rPr>
              <w:t>工业场地</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7.54</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1.888</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9.428</w:t>
            </w:r>
          </w:p>
        </w:tc>
        <w:tc>
          <w:tcPr>
            <w:tcW w:w="731" w:type="pct"/>
            <w:vMerge w:val="restar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天然草地</w:t>
            </w: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永久占地</w:t>
            </w:r>
          </w:p>
        </w:tc>
      </w:tr>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2</w:t>
            </w:r>
          </w:p>
        </w:tc>
        <w:tc>
          <w:tcPr>
            <w:tcW w:w="1038" w:type="pct"/>
            <w:vAlign w:val="center"/>
          </w:tcPr>
          <w:p w:rsidR="00F31E04" w:rsidRPr="00F31E04" w:rsidRDefault="00F31E04" w:rsidP="00F31E04">
            <w:pPr>
              <w:snapToGrid w:val="0"/>
              <w:spacing w:line="260" w:lineRule="exact"/>
              <w:jc w:val="center"/>
              <w:rPr>
                <w:rFonts w:ascii="宋体" w:hAnsi="宋体"/>
                <w:color w:val="000000"/>
                <w:szCs w:val="21"/>
              </w:rPr>
            </w:pPr>
            <w:r w:rsidRPr="00F31E04">
              <w:rPr>
                <w:rFonts w:ascii="宋体" w:hAnsi="宋体" w:hint="eastAsia"/>
                <w:color w:val="000000"/>
                <w:szCs w:val="21"/>
              </w:rPr>
              <w:t>风井场地</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0.08</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0.08</w:t>
            </w:r>
          </w:p>
        </w:tc>
        <w:tc>
          <w:tcPr>
            <w:tcW w:w="731" w:type="pct"/>
            <w:vMerge/>
            <w:vAlign w:val="center"/>
          </w:tcPr>
          <w:p w:rsidR="00F31E04" w:rsidRPr="00F31E04" w:rsidRDefault="00F31E04" w:rsidP="00F31E04">
            <w:pPr>
              <w:spacing w:line="260" w:lineRule="exact"/>
              <w:jc w:val="center"/>
              <w:rPr>
                <w:rFonts w:ascii="宋体" w:hAnsi="宋体"/>
                <w:color w:val="000000"/>
                <w:szCs w:val="21"/>
              </w:rPr>
            </w:pP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永久占地</w:t>
            </w:r>
          </w:p>
        </w:tc>
      </w:tr>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3</w:t>
            </w:r>
          </w:p>
        </w:tc>
        <w:tc>
          <w:tcPr>
            <w:tcW w:w="1038" w:type="pct"/>
            <w:vAlign w:val="center"/>
          </w:tcPr>
          <w:p w:rsidR="00F31E04" w:rsidRPr="00F31E04" w:rsidRDefault="00F31E04" w:rsidP="00F31E04">
            <w:pPr>
              <w:snapToGrid w:val="0"/>
              <w:spacing w:line="260" w:lineRule="exact"/>
              <w:jc w:val="center"/>
              <w:rPr>
                <w:rFonts w:ascii="宋体" w:hAnsi="宋体"/>
                <w:color w:val="000000"/>
                <w:szCs w:val="21"/>
              </w:rPr>
            </w:pPr>
            <w:r w:rsidRPr="00F31E04">
              <w:rPr>
                <w:rFonts w:ascii="宋体" w:hAnsi="宋体" w:hint="eastAsia"/>
                <w:color w:val="000000"/>
                <w:szCs w:val="21"/>
              </w:rPr>
              <w:t>排矸场及道路</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2.0</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0.25</w:t>
            </w:r>
          </w:p>
        </w:tc>
        <w:tc>
          <w:tcPr>
            <w:tcW w:w="731" w:type="pct"/>
            <w:vMerge/>
            <w:vAlign w:val="center"/>
          </w:tcPr>
          <w:p w:rsidR="00F31E04" w:rsidRPr="00F31E04" w:rsidRDefault="00F31E04" w:rsidP="00F31E04">
            <w:pPr>
              <w:spacing w:line="260" w:lineRule="exact"/>
              <w:jc w:val="center"/>
              <w:rPr>
                <w:rFonts w:ascii="宋体" w:hAnsi="宋体"/>
                <w:color w:val="000000"/>
                <w:szCs w:val="21"/>
              </w:rPr>
            </w:pP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临时占地</w:t>
            </w:r>
          </w:p>
        </w:tc>
      </w:tr>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4</w:t>
            </w:r>
          </w:p>
        </w:tc>
        <w:tc>
          <w:tcPr>
            <w:tcW w:w="1038" w:type="pct"/>
            <w:vAlign w:val="center"/>
          </w:tcPr>
          <w:p w:rsidR="00F31E04" w:rsidRPr="00F31E04" w:rsidRDefault="00F31E04" w:rsidP="00F31E04">
            <w:pPr>
              <w:snapToGrid w:val="0"/>
              <w:spacing w:line="260" w:lineRule="exact"/>
              <w:jc w:val="center"/>
              <w:rPr>
                <w:rFonts w:ascii="宋体" w:hAnsi="宋体"/>
                <w:color w:val="000000"/>
                <w:szCs w:val="21"/>
              </w:rPr>
            </w:pPr>
            <w:r w:rsidRPr="00F31E04">
              <w:rPr>
                <w:rFonts w:ascii="宋体" w:hAnsi="宋体" w:hint="eastAsia"/>
                <w:color w:val="000000"/>
                <w:szCs w:val="21"/>
              </w:rPr>
              <w:t>炸药库及道路</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0.16</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0.16</w:t>
            </w:r>
          </w:p>
        </w:tc>
        <w:tc>
          <w:tcPr>
            <w:tcW w:w="731" w:type="pct"/>
            <w:vMerge/>
            <w:vAlign w:val="center"/>
          </w:tcPr>
          <w:p w:rsidR="00F31E04" w:rsidRPr="00F31E04" w:rsidRDefault="00F31E04" w:rsidP="00F31E04">
            <w:pPr>
              <w:spacing w:line="260" w:lineRule="exact"/>
              <w:jc w:val="center"/>
              <w:rPr>
                <w:rFonts w:ascii="宋体" w:hAnsi="宋体"/>
                <w:color w:val="000000"/>
                <w:szCs w:val="21"/>
              </w:rPr>
            </w:pP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永久占地</w:t>
            </w:r>
          </w:p>
        </w:tc>
      </w:tr>
      <w:tr w:rsidR="00F31E04" w:rsidRPr="00F31E04" w:rsidTr="00106EEA">
        <w:trPr>
          <w:trHeight w:val="328"/>
          <w:jc w:val="center"/>
        </w:trPr>
        <w:tc>
          <w:tcPr>
            <w:tcW w:w="428"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5</w:t>
            </w:r>
          </w:p>
        </w:tc>
        <w:tc>
          <w:tcPr>
            <w:tcW w:w="1038" w:type="pct"/>
            <w:vAlign w:val="center"/>
          </w:tcPr>
          <w:p w:rsidR="00F31E04" w:rsidRPr="00F31E04" w:rsidRDefault="00F31E04" w:rsidP="00F31E04">
            <w:pPr>
              <w:snapToGrid w:val="0"/>
              <w:spacing w:line="260" w:lineRule="exact"/>
              <w:jc w:val="center"/>
              <w:rPr>
                <w:rFonts w:ascii="宋体" w:hAnsi="宋体"/>
                <w:color w:val="000000"/>
                <w:szCs w:val="21"/>
              </w:rPr>
            </w:pPr>
            <w:r w:rsidRPr="00F31E04">
              <w:rPr>
                <w:rFonts w:ascii="宋体" w:hAnsi="宋体" w:hint="eastAsia"/>
                <w:color w:val="000000"/>
                <w:szCs w:val="21"/>
              </w:rPr>
              <w:t>进场道路</w:t>
            </w:r>
          </w:p>
        </w:tc>
        <w:tc>
          <w:tcPr>
            <w:tcW w:w="660"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0.98</w:t>
            </w:r>
          </w:p>
        </w:tc>
        <w:tc>
          <w:tcPr>
            <w:tcW w:w="71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555"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0.98</w:t>
            </w:r>
          </w:p>
        </w:tc>
        <w:tc>
          <w:tcPr>
            <w:tcW w:w="731" w:type="pct"/>
            <w:vMerge/>
            <w:vAlign w:val="center"/>
          </w:tcPr>
          <w:p w:rsidR="00F31E04" w:rsidRPr="00F31E04" w:rsidRDefault="00F31E04" w:rsidP="00F31E04">
            <w:pPr>
              <w:spacing w:line="260" w:lineRule="exact"/>
              <w:jc w:val="center"/>
              <w:rPr>
                <w:rFonts w:ascii="宋体" w:hAnsi="宋体"/>
                <w:color w:val="000000"/>
                <w:szCs w:val="21"/>
              </w:rPr>
            </w:pP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永久占地</w:t>
            </w:r>
          </w:p>
        </w:tc>
      </w:tr>
      <w:tr w:rsidR="00F31E04" w:rsidRPr="00F31E04" w:rsidTr="00106EEA">
        <w:trPr>
          <w:trHeight w:val="328"/>
          <w:jc w:val="center"/>
        </w:trPr>
        <w:tc>
          <w:tcPr>
            <w:tcW w:w="1466" w:type="pct"/>
            <w:gridSpan w:val="2"/>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合  计</w:t>
            </w:r>
          </w:p>
        </w:tc>
        <w:tc>
          <w:tcPr>
            <w:tcW w:w="660"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10.68</w:t>
            </w:r>
          </w:p>
        </w:tc>
        <w:tc>
          <w:tcPr>
            <w:tcW w:w="71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w:t>
            </w:r>
          </w:p>
        </w:tc>
        <w:tc>
          <w:tcPr>
            <w:tcW w:w="55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10.898</w:t>
            </w:r>
          </w:p>
        </w:tc>
        <w:tc>
          <w:tcPr>
            <w:tcW w:w="731"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874" w:type="pct"/>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r>
    </w:tbl>
    <w:p w:rsidR="00F31E04" w:rsidRPr="00F31E04" w:rsidRDefault="00F31E04" w:rsidP="003E1B83">
      <w:pPr>
        <w:spacing w:beforeLines="50" w:line="360" w:lineRule="auto"/>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2.6.3</w:t>
        </w:r>
      </w:smartTag>
      <w:r w:rsidRPr="00F31E04">
        <w:rPr>
          <w:rFonts w:ascii="宋体" w:hAnsi="宋体" w:hint="eastAsia"/>
          <w:color w:val="000000"/>
          <w:sz w:val="24"/>
        </w:rPr>
        <w:t>.2 工业场地总平面布置</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1、工业场地</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工业场地</w:t>
      </w:r>
      <w:r w:rsidRPr="00F31E04">
        <w:rPr>
          <w:rFonts w:ascii="宋体" w:hAnsi="宋体" w:hint="eastAsia"/>
          <w:color w:val="000000"/>
          <w:sz w:val="24"/>
        </w:rPr>
        <w:t>总体沿山坡上布置，根据各建筑的功能、性质分</w:t>
      </w:r>
      <w:r w:rsidRPr="00F31E04">
        <w:rPr>
          <w:rFonts w:ascii="宋体" w:hAnsi="宋体"/>
          <w:color w:val="000000"/>
          <w:sz w:val="24"/>
        </w:rPr>
        <w:t>为</w:t>
      </w:r>
      <w:r w:rsidRPr="00F31E04">
        <w:rPr>
          <w:rFonts w:ascii="宋体" w:hAnsi="宋体" w:hint="eastAsia"/>
          <w:color w:val="000000"/>
          <w:sz w:val="24"/>
        </w:rPr>
        <w:t>三</w:t>
      </w:r>
      <w:r w:rsidRPr="00F31E04">
        <w:rPr>
          <w:rFonts w:ascii="宋体" w:hAnsi="宋体"/>
          <w:color w:val="000000"/>
          <w:sz w:val="24"/>
        </w:rPr>
        <w:t>个区：</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w:instrText>
      </w:r>
      <w:r w:rsidR="00F31E04" w:rsidRPr="00F31E04">
        <w:rPr>
          <w:rFonts w:ascii="宋体" w:hAnsi="宋体" w:hint="eastAsia"/>
          <w:color w:val="000000"/>
          <w:sz w:val="24"/>
        </w:rPr>
        <w:instrText>= 1 \* GB2</w:instrText>
      </w:r>
      <w:r w:rsidR="00F31E04" w:rsidRPr="00F31E04">
        <w:rPr>
          <w:rFonts w:ascii="宋体" w:hAnsi="宋体"/>
          <w:color w:val="000000"/>
          <w:sz w:val="24"/>
        </w:rPr>
        <w:instrText xml:space="preserve"> </w:instrText>
      </w:r>
      <w:r w:rsidRPr="00F31E04">
        <w:rPr>
          <w:rFonts w:ascii="宋体" w:hAnsi="宋体"/>
          <w:color w:val="000000"/>
          <w:sz w:val="24"/>
        </w:rPr>
        <w:fldChar w:fldCharType="separate"/>
      </w:r>
      <w:r w:rsidR="00F31E04" w:rsidRPr="00F31E04">
        <w:rPr>
          <w:rFonts w:ascii="宋体" w:hAnsi="宋体" w:hint="eastAsia"/>
          <w:noProof/>
          <w:color w:val="000000"/>
          <w:sz w:val="24"/>
        </w:rPr>
        <w:t>⑴</w:t>
      </w:r>
      <w:r w:rsidRPr="00F31E04">
        <w:rPr>
          <w:rFonts w:ascii="宋体" w:hAnsi="宋体"/>
          <w:color w:val="000000"/>
          <w:sz w:val="24"/>
        </w:rPr>
        <w:fldChar w:fldCharType="end"/>
      </w:r>
      <w:r w:rsidR="00F31E04" w:rsidRPr="00F31E04">
        <w:rPr>
          <w:rFonts w:ascii="宋体" w:hAnsi="宋体" w:hint="eastAsia"/>
          <w:color w:val="000000"/>
          <w:sz w:val="24"/>
        </w:rPr>
        <w:t xml:space="preserve"> </w:t>
      </w:r>
      <w:r w:rsidR="00F31E04" w:rsidRPr="00F31E04">
        <w:rPr>
          <w:rFonts w:ascii="宋体" w:hAnsi="宋体"/>
          <w:color w:val="000000"/>
          <w:sz w:val="24"/>
        </w:rPr>
        <w:t>生产场区</w:t>
      </w:r>
      <w:r w:rsidR="00F31E04" w:rsidRPr="00F31E04">
        <w:rPr>
          <w:rFonts w:ascii="宋体" w:hAnsi="宋体" w:hint="eastAsia"/>
          <w:color w:val="000000"/>
          <w:sz w:val="24"/>
        </w:rPr>
        <w:t>：</w:t>
      </w:r>
      <w:r w:rsidR="00F31E04" w:rsidRPr="00F31E04">
        <w:rPr>
          <w:rFonts w:ascii="宋体" w:hAnsi="宋体"/>
          <w:color w:val="000000"/>
          <w:sz w:val="24"/>
        </w:rPr>
        <w:t>位于工业场地的</w:t>
      </w:r>
      <w:r w:rsidR="00F31E04" w:rsidRPr="00F31E04">
        <w:rPr>
          <w:rFonts w:ascii="宋体" w:hAnsi="宋体" w:hint="eastAsia"/>
          <w:color w:val="000000"/>
          <w:sz w:val="24"/>
        </w:rPr>
        <w:t>南</w:t>
      </w:r>
      <w:r w:rsidR="00F31E04" w:rsidRPr="00F31E04">
        <w:rPr>
          <w:rFonts w:ascii="宋体" w:hAnsi="宋体"/>
          <w:color w:val="000000"/>
          <w:sz w:val="24"/>
        </w:rPr>
        <w:t>部</w:t>
      </w:r>
      <w:r w:rsidR="00F31E04" w:rsidRPr="00F31E04">
        <w:rPr>
          <w:rFonts w:ascii="宋体" w:hAnsi="宋体" w:hint="eastAsia"/>
          <w:color w:val="000000"/>
          <w:sz w:val="24"/>
        </w:rPr>
        <w:t>，主要布置有主井口及其附属设施和</w:t>
      </w:r>
      <w:r w:rsidR="00F31E04" w:rsidRPr="00F31E04">
        <w:rPr>
          <w:rFonts w:ascii="宋体" w:hAnsi="宋体"/>
          <w:color w:val="000000"/>
          <w:sz w:val="24"/>
        </w:rPr>
        <w:t>储煤场及装车、运煤系统等工业设施</w:t>
      </w:r>
      <w:r w:rsidR="00F31E04" w:rsidRPr="00F31E04">
        <w:rPr>
          <w:rFonts w:ascii="宋体" w:hAnsi="宋体" w:hint="eastAsia"/>
          <w:color w:val="000000"/>
          <w:sz w:val="24"/>
        </w:rPr>
        <w:t>。</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w:instrText>
      </w:r>
      <w:r w:rsidR="00F31E04" w:rsidRPr="00F31E04">
        <w:rPr>
          <w:rFonts w:ascii="宋体" w:hAnsi="宋体" w:hint="eastAsia"/>
          <w:color w:val="000000"/>
          <w:sz w:val="24"/>
        </w:rPr>
        <w:instrText>= 2 \* GB2</w:instrText>
      </w:r>
      <w:r w:rsidR="00F31E04" w:rsidRPr="00F31E04">
        <w:rPr>
          <w:rFonts w:ascii="宋体" w:hAnsi="宋体"/>
          <w:color w:val="000000"/>
          <w:sz w:val="24"/>
        </w:rPr>
        <w:instrText xml:space="preserve"> </w:instrText>
      </w:r>
      <w:r w:rsidRPr="00F31E04">
        <w:rPr>
          <w:rFonts w:ascii="宋体" w:hAnsi="宋体"/>
          <w:color w:val="000000"/>
          <w:sz w:val="24"/>
        </w:rPr>
        <w:fldChar w:fldCharType="separate"/>
      </w:r>
      <w:r w:rsidR="00F31E04" w:rsidRPr="00F31E04">
        <w:rPr>
          <w:rFonts w:ascii="宋体" w:hAnsi="宋体" w:hint="eastAsia"/>
          <w:noProof/>
          <w:color w:val="000000"/>
          <w:sz w:val="24"/>
        </w:rPr>
        <w:t>⑵</w:t>
      </w:r>
      <w:r w:rsidRPr="00F31E04">
        <w:rPr>
          <w:rFonts w:ascii="宋体" w:hAnsi="宋体"/>
          <w:color w:val="000000"/>
          <w:sz w:val="24"/>
        </w:rPr>
        <w:fldChar w:fldCharType="end"/>
      </w:r>
      <w:r w:rsidR="00F31E04" w:rsidRPr="00F31E04">
        <w:rPr>
          <w:rFonts w:ascii="宋体" w:hAnsi="宋体" w:hint="eastAsia"/>
          <w:color w:val="000000"/>
          <w:sz w:val="24"/>
        </w:rPr>
        <w:t xml:space="preserve"> 辅助</w:t>
      </w:r>
      <w:r w:rsidR="00F31E04" w:rsidRPr="00F31E04">
        <w:rPr>
          <w:rFonts w:ascii="宋体" w:hAnsi="宋体"/>
          <w:color w:val="000000"/>
          <w:sz w:val="24"/>
        </w:rPr>
        <w:t>生产场区</w:t>
      </w:r>
      <w:r w:rsidR="00F31E04" w:rsidRPr="00F31E04">
        <w:rPr>
          <w:rFonts w:ascii="宋体" w:hAnsi="宋体" w:hint="eastAsia"/>
          <w:color w:val="000000"/>
          <w:sz w:val="24"/>
        </w:rPr>
        <w:t>：</w:t>
      </w:r>
      <w:r w:rsidR="00F31E04" w:rsidRPr="00F31E04">
        <w:rPr>
          <w:rFonts w:ascii="宋体" w:hAnsi="宋体"/>
          <w:color w:val="000000"/>
          <w:sz w:val="24"/>
        </w:rPr>
        <w:t>位于工业场地的</w:t>
      </w:r>
      <w:r w:rsidR="00F31E04" w:rsidRPr="00F31E04">
        <w:rPr>
          <w:rFonts w:ascii="宋体" w:hAnsi="宋体" w:hint="eastAsia"/>
          <w:color w:val="000000"/>
          <w:sz w:val="24"/>
        </w:rPr>
        <w:t>东北</w:t>
      </w:r>
      <w:r w:rsidR="00F31E04" w:rsidRPr="00F31E04">
        <w:rPr>
          <w:rFonts w:ascii="宋体" w:hAnsi="宋体"/>
          <w:color w:val="000000"/>
          <w:sz w:val="24"/>
        </w:rPr>
        <w:t>部</w:t>
      </w:r>
      <w:r w:rsidR="00F31E04" w:rsidRPr="00F31E04">
        <w:rPr>
          <w:rFonts w:ascii="宋体" w:hAnsi="宋体" w:hint="eastAsia"/>
          <w:color w:val="000000"/>
          <w:sz w:val="24"/>
        </w:rPr>
        <w:t>，主要布置有副井口及其附属设施和</w:t>
      </w:r>
      <w:r w:rsidR="00F31E04" w:rsidRPr="00F31E04">
        <w:rPr>
          <w:rFonts w:ascii="宋体" w:hAnsi="宋体"/>
          <w:color w:val="000000"/>
          <w:sz w:val="24"/>
        </w:rPr>
        <w:t>机修间、材料库等工业设施</w:t>
      </w:r>
      <w:r w:rsidR="00F31E04" w:rsidRPr="00F31E04">
        <w:rPr>
          <w:rFonts w:ascii="宋体" w:hAnsi="宋体" w:hint="eastAsia"/>
          <w:color w:val="000000"/>
          <w:sz w:val="24"/>
        </w:rPr>
        <w:t>。</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w:instrText>
      </w:r>
      <w:r w:rsidR="00F31E04" w:rsidRPr="00F31E04">
        <w:rPr>
          <w:rFonts w:ascii="宋体" w:hAnsi="宋体" w:hint="eastAsia"/>
          <w:color w:val="000000"/>
          <w:sz w:val="24"/>
        </w:rPr>
        <w:instrText>= 3 \* GB2</w:instrText>
      </w:r>
      <w:r w:rsidR="00F31E04" w:rsidRPr="00F31E04">
        <w:rPr>
          <w:rFonts w:ascii="宋体" w:hAnsi="宋体"/>
          <w:color w:val="000000"/>
          <w:sz w:val="24"/>
        </w:rPr>
        <w:instrText xml:space="preserve"> </w:instrText>
      </w:r>
      <w:r w:rsidRPr="00F31E04">
        <w:rPr>
          <w:rFonts w:ascii="宋体" w:hAnsi="宋体"/>
          <w:color w:val="000000"/>
          <w:sz w:val="24"/>
        </w:rPr>
        <w:fldChar w:fldCharType="separate"/>
      </w:r>
      <w:r w:rsidR="00F31E04" w:rsidRPr="00F31E04">
        <w:rPr>
          <w:rFonts w:ascii="宋体" w:hAnsi="宋体" w:hint="eastAsia"/>
          <w:noProof/>
          <w:color w:val="000000"/>
          <w:sz w:val="24"/>
        </w:rPr>
        <w:t>⑶</w:t>
      </w:r>
      <w:r w:rsidRPr="00F31E04">
        <w:rPr>
          <w:rFonts w:ascii="宋体" w:hAnsi="宋体"/>
          <w:color w:val="000000"/>
          <w:sz w:val="24"/>
        </w:rPr>
        <w:fldChar w:fldCharType="end"/>
      </w:r>
      <w:r w:rsidR="00F31E04" w:rsidRPr="00F31E04">
        <w:rPr>
          <w:rFonts w:ascii="宋体" w:hAnsi="宋体" w:hint="eastAsia"/>
          <w:color w:val="000000"/>
          <w:sz w:val="24"/>
        </w:rPr>
        <w:t xml:space="preserve"> </w:t>
      </w:r>
      <w:r w:rsidR="00F31E04" w:rsidRPr="00F31E04">
        <w:rPr>
          <w:rFonts w:ascii="宋体" w:hAnsi="宋体"/>
          <w:color w:val="000000"/>
          <w:sz w:val="24"/>
        </w:rPr>
        <w:t>行政</w:t>
      </w:r>
      <w:r w:rsidR="00F31E04" w:rsidRPr="00F31E04">
        <w:rPr>
          <w:rFonts w:ascii="宋体" w:hAnsi="宋体" w:hint="eastAsia"/>
          <w:color w:val="000000"/>
          <w:sz w:val="24"/>
        </w:rPr>
        <w:t>区：</w:t>
      </w:r>
      <w:r w:rsidR="00F31E04" w:rsidRPr="00F31E04">
        <w:rPr>
          <w:rFonts w:ascii="宋体" w:hAnsi="宋体"/>
          <w:color w:val="000000"/>
          <w:sz w:val="24"/>
        </w:rPr>
        <w:t>位于工业场地</w:t>
      </w:r>
      <w:r w:rsidR="00F31E04" w:rsidRPr="00F31E04">
        <w:rPr>
          <w:rFonts w:ascii="宋体" w:hAnsi="宋体" w:hint="eastAsia"/>
          <w:color w:val="000000"/>
          <w:sz w:val="24"/>
        </w:rPr>
        <w:t>西北部，</w:t>
      </w:r>
      <w:r w:rsidR="00F31E04" w:rsidRPr="00F31E04">
        <w:rPr>
          <w:rFonts w:ascii="宋体" w:hAnsi="宋体"/>
          <w:color w:val="000000"/>
          <w:sz w:val="24"/>
        </w:rPr>
        <w:t>主要布置</w:t>
      </w:r>
      <w:r w:rsidR="00F31E04" w:rsidRPr="00F31E04">
        <w:rPr>
          <w:rFonts w:ascii="宋体" w:hAnsi="宋体" w:hint="eastAsia"/>
          <w:color w:val="000000"/>
          <w:sz w:val="24"/>
        </w:rPr>
        <w:t>有</w:t>
      </w:r>
      <w:r w:rsidR="00F31E04" w:rsidRPr="00F31E04">
        <w:rPr>
          <w:rFonts w:ascii="宋体" w:hAnsi="宋体"/>
          <w:color w:val="000000"/>
          <w:sz w:val="24"/>
        </w:rPr>
        <w:t>食堂</w:t>
      </w:r>
      <w:r w:rsidR="00F31E04" w:rsidRPr="00F31E04">
        <w:rPr>
          <w:rFonts w:ascii="宋体" w:hAnsi="宋体" w:hint="eastAsia"/>
          <w:color w:val="000000"/>
          <w:sz w:val="24"/>
        </w:rPr>
        <w:t>，办公楼等办公生活设施</w:t>
      </w:r>
      <w:r w:rsidR="00F31E04" w:rsidRPr="00F31E04">
        <w:rPr>
          <w:rFonts w:ascii="宋体" w:hAnsi="宋体"/>
          <w:color w:val="000000"/>
          <w:sz w:val="24"/>
        </w:rPr>
        <w:t>。</w:t>
      </w:r>
      <w:r w:rsidR="00F31E04" w:rsidRPr="00F31E04">
        <w:rPr>
          <w:rFonts w:ascii="宋体" w:hAnsi="宋体" w:hint="eastAsia"/>
          <w:color w:val="000000"/>
          <w:sz w:val="24"/>
        </w:rPr>
        <w:t>此区域已经建成。</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工业场地平面布置见图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2.6.3</w:t>
        </w:r>
      </w:smartTag>
      <w:r w:rsidRPr="00F31E04">
        <w:rPr>
          <w:rFonts w:ascii="宋体" w:hAnsi="宋体" w:hint="eastAsia"/>
          <w:color w:val="000000"/>
          <w:sz w:val="24"/>
        </w:rPr>
        <w:t>－2。</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2、风井场地</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风井场地位于</w:t>
      </w:r>
      <w:r w:rsidRPr="00F31E04">
        <w:rPr>
          <w:rFonts w:ascii="宋体" w:hAnsi="宋体"/>
          <w:color w:val="000000"/>
          <w:sz w:val="24"/>
        </w:rPr>
        <w:t>工业场地</w:t>
      </w:r>
      <w:r w:rsidRPr="00F31E04">
        <w:rPr>
          <w:rFonts w:ascii="宋体" w:hAnsi="宋体" w:hint="eastAsia"/>
          <w:color w:val="000000"/>
          <w:sz w:val="24"/>
        </w:rPr>
        <w:t>所在沟道的下游，距主场区</w:t>
      </w:r>
      <w:smartTag w:uri="urn:schemas-microsoft-com:office:smarttags" w:element="chmetcnv">
        <w:smartTagPr>
          <w:attr w:name="TCSC" w:val="0"/>
          <w:attr w:name="NumberType" w:val="1"/>
          <w:attr w:name="Negative" w:val="False"/>
          <w:attr w:name="HasSpace" w:val="False"/>
          <w:attr w:name="SourceValue" w:val="900"/>
          <w:attr w:name="UnitName" w:val="m"/>
        </w:smartTagPr>
        <w:r w:rsidRPr="00F31E04">
          <w:rPr>
            <w:rFonts w:ascii="宋体" w:hAnsi="宋体" w:hint="eastAsia"/>
            <w:color w:val="000000"/>
            <w:sz w:val="24"/>
          </w:rPr>
          <w:t>900m</w:t>
        </w:r>
      </w:smartTag>
      <w:r w:rsidRPr="00F31E04">
        <w:rPr>
          <w:rFonts w:ascii="宋体" w:hAnsi="宋体" w:hint="eastAsia"/>
          <w:color w:val="000000"/>
          <w:sz w:val="24"/>
        </w:rPr>
        <w:t>，布置有斜风井及其附属设施等。</w:t>
      </w:r>
    </w:p>
    <w:p w:rsidR="00F31E04" w:rsidRPr="00F31E04" w:rsidRDefault="00F31E04" w:rsidP="00F31E04">
      <w:pPr>
        <w:spacing w:line="360" w:lineRule="auto"/>
        <w:ind w:firstLineChars="200" w:firstLine="480"/>
        <w:jc w:val="left"/>
        <w:rPr>
          <w:rFonts w:ascii="宋体" w:hAnsi="宋体"/>
          <w:bCs/>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Cs/>
            <w:sz w:val="24"/>
          </w:rPr>
          <w:t>2.6.3</w:t>
        </w:r>
      </w:smartTag>
      <w:r w:rsidRPr="00F31E04">
        <w:rPr>
          <w:rFonts w:ascii="宋体" w:hAnsi="宋体" w:hint="eastAsia"/>
          <w:bCs/>
          <w:sz w:val="24"/>
        </w:rPr>
        <w:t>.3 地面生产系统</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t>地面生产系统由</w:t>
      </w:r>
      <w:r w:rsidRPr="00F31E04">
        <w:rPr>
          <w:rFonts w:ascii="宋体" w:hAnsi="宋体" w:hint="eastAsia"/>
          <w:bCs/>
          <w:color w:val="000000"/>
          <w:sz w:val="24"/>
        </w:rPr>
        <w:t>筛分车间、原煤储煤场组成。</w:t>
      </w:r>
    </w:p>
    <w:p w:rsidR="00F31E04" w:rsidRPr="00F31E04" w:rsidRDefault="00F31E04" w:rsidP="00F31E04">
      <w:pPr>
        <w:spacing w:line="360" w:lineRule="auto"/>
        <w:ind w:firstLineChars="196" w:firstLine="470"/>
        <w:rPr>
          <w:rFonts w:ascii="宋体" w:hAnsi="宋体"/>
          <w:bCs/>
          <w:color w:val="000000"/>
          <w:sz w:val="24"/>
        </w:rPr>
      </w:pPr>
      <w:r w:rsidRPr="00F31E04">
        <w:rPr>
          <w:rFonts w:ascii="宋体" w:hAnsi="宋体" w:hint="eastAsia"/>
          <w:bCs/>
          <w:color w:val="000000"/>
          <w:sz w:val="24"/>
        </w:rPr>
        <w:t>⑴ 储煤场</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bCs/>
          <w:color w:val="000000"/>
          <w:sz w:val="24"/>
        </w:rPr>
        <w:lastRenderedPageBreak/>
        <w:t>井下原煤直接由主斜井输送机提升于地面，</w:t>
      </w:r>
      <w:r w:rsidRPr="00F31E04">
        <w:rPr>
          <w:rFonts w:ascii="宋体" w:hAnsi="宋体" w:hint="eastAsia"/>
          <w:bCs/>
          <w:color w:val="000000"/>
          <w:sz w:val="24"/>
        </w:rPr>
        <w:t>经转载到地面胶带输送机</w:t>
      </w:r>
      <w:r w:rsidRPr="00F31E04">
        <w:rPr>
          <w:rFonts w:ascii="宋体" w:hAnsi="宋体"/>
          <w:bCs/>
          <w:color w:val="000000"/>
          <w:sz w:val="24"/>
        </w:rPr>
        <w:t>将原煤运至筛选楼进行机械筛分</w:t>
      </w:r>
      <w:r w:rsidRPr="00F31E04">
        <w:rPr>
          <w:rFonts w:ascii="宋体" w:hAnsi="宋体" w:hint="eastAsia"/>
          <w:bCs/>
          <w:color w:val="000000"/>
          <w:sz w:val="24"/>
        </w:rPr>
        <w:t>，</w:t>
      </w:r>
      <w:r w:rsidRPr="00F31E04">
        <w:rPr>
          <w:rFonts w:ascii="宋体" w:hAnsi="宋体"/>
          <w:bCs/>
          <w:color w:val="000000"/>
          <w:sz w:val="24"/>
        </w:rPr>
        <w:t>并对</w:t>
      </w:r>
      <w:r w:rsidRPr="00F31E04">
        <w:rPr>
          <w:rFonts w:ascii="宋体" w:hAnsi="宋体" w:hint="eastAsia"/>
          <w:bCs/>
          <w:color w:val="000000"/>
          <w:sz w:val="24"/>
        </w:rPr>
        <w:t>+</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hint="eastAsia"/>
            <w:bCs/>
            <w:color w:val="000000"/>
            <w:sz w:val="24"/>
          </w:rPr>
          <w:t>8</w:t>
        </w:r>
        <w:r w:rsidRPr="00F31E04">
          <w:rPr>
            <w:rFonts w:ascii="宋体" w:hAnsi="宋体"/>
            <w:bCs/>
            <w:color w:val="000000"/>
            <w:sz w:val="24"/>
          </w:rPr>
          <w:t>0mm</w:t>
        </w:r>
      </w:smartTag>
      <w:r w:rsidRPr="00F31E04">
        <w:rPr>
          <w:rFonts w:ascii="宋体" w:hAnsi="宋体" w:hint="eastAsia"/>
          <w:bCs/>
          <w:color w:val="000000"/>
          <w:sz w:val="24"/>
        </w:rPr>
        <w:t>大</w:t>
      </w:r>
      <w:r w:rsidRPr="00F31E04">
        <w:rPr>
          <w:rFonts w:ascii="宋体" w:hAnsi="宋体"/>
          <w:bCs/>
          <w:color w:val="000000"/>
          <w:sz w:val="24"/>
        </w:rPr>
        <w:t>块煤进行人工选矸</w:t>
      </w:r>
      <w:r w:rsidRPr="00F31E04">
        <w:rPr>
          <w:rFonts w:ascii="宋体" w:hAnsi="宋体" w:hint="eastAsia"/>
          <w:bCs/>
          <w:color w:val="000000"/>
          <w:sz w:val="24"/>
        </w:rPr>
        <w:t>后经皮带输送机外运至大块煤棚，装载机装载经地中衡外运；矸石落入矸石外运皮带，至矸石卸载塔后由汽车外运；对30～80mm的块煤经皮带输送机至中块煤棚，装载机装载经地中衡外运；</w:t>
      </w:r>
      <w:smartTag w:uri="urn:schemas-microsoft-com:office:smarttags" w:element="chmetcnv">
        <w:smartTagPr>
          <w:attr w:name="TCSC" w:val="0"/>
          <w:attr w:name="NumberType" w:val="1"/>
          <w:attr w:name="Negative" w:val="True"/>
          <w:attr w:name="HasSpace" w:val="False"/>
          <w:attr w:name="SourceValue" w:val="30"/>
          <w:attr w:name="UnitName" w:val="mm"/>
        </w:smartTagPr>
        <w:r w:rsidRPr="00F31E04">
          <w:rPr>
            <w:rFonts w:ascii="宋体" w:hAnsi="宋体" w:hint="eastAsia"/>
            <w:bCs/>
            <w:color w:val="000000"/>
            <w:sz w:val="24"/>
          </w:rPr>
          <w:t>-30mm</w:t>
        </w:r>
      </w:smartTag>
      <w:r w:rsidRPr="00F31E04">
        <w:rPr>
          <w:rFonts w:ascii="宋体" w:hAnsi="宋体" w:hint="eastAsia"/>
          <w:bCs/>
          <w:color w:val="000000"/>
          <w:sz w:val="24"/>
        </w:rPr>
        <w:t>以下的煤进过筛下溜槽进入上煤棚皮带机，进入末煤棚，经装载机装在外运销售。</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末煤煤棚直径50m，容量是10000t；中块煤和大块煤煤棚直径分别为30m，容量分别为2000t。</w:t>
      </w:r>
    </w:p>
    <w:p w:rsidR="00F31E04" w:rsidRPr="00F31E04" w:rsidRDefault="00F31E04" w:rsidP="00F31E04">
      <w:pPr>
        <w:spacing w:line="360" w:lineRule="auto"/>
        <w:ind w:firstLineChars="196" w:firstLine="470"/>
        <w:rPr>
          <w:rFonts w:ascii="宋体" w:hAnsi="宋体"/>
          <w:bCs/>
          <w:color w:val="000000"/>
          <w:sz w:val="24"/>
        </w:rPr>
      </w:pPr>
      <w:r w:rsidRPr="00F31E04">
        <w:rPr>
          <w:rFonts w:ascii="宋体" w:hAnsi="宋体" w:hint="eastAsia"/>
          <w:bCs/>
          <w:color w:val="000000"/>
          <w:sz w:val="24"/>
        </w:rPr>
        <w:t>⑵ 筛分车间</w:t>
      </w:r>
    </w:p>
    <w:p w:rsidR="00F31E04" w:rsidRPr="00F31E04" w:rsidRDefault="00F31E04" w:rsidP="00F31E04">
      <w:pPr>
        <w:spacing w:line="360" w:lineRule="auto"/>
        <w:ind w:firstLineChars="196" w:firstLine="470"/>
        <w:rPr>
          <w:rFonts w:ascii="宋体" w:hAnsi="宋体"/>
          <w:bCs/>
          <w:color w:val="000000"/>
          <w:sz w:val="24"/>
        </w:rPr>
      </w:pPr>
      <w:r w:rsidRPr="00F31E04">
        <w:rPr>
          <w:rFonts w:ascii="宋体" w:hAnsi="宋体" w:hint="eastAsia"/>
          <w:bCs/>
          <w:color w:val="000000"/>
          <w:sz w:val="24"/>
        </w:rPr>
        <w:t>设有振动筛，筛孔ø1=30mm，ø2=80mm，将原煤筛分成0</w:t>
      </w:r>
      <w:r w:rsidRPr="00F31E04">
        <w:rPr>
          <w:rFonts w:ascii="Times New Roman" w:hAnsi="Times New Roman" w:cs="Times New Roman"/>
          <w:bCs/>
          <w:color w:val="000000"/>
          <w:sz w:val="24"/>
        </w:rPr>
        <w:t>~</w:t>
      </w:r>
      <w:r w:rsidRPr="00F31E04">
        <w:rPr>
          <w:rFonts w:ascii="宋体" w:hAnsi="宋体" w:hint="eastAsia"/>
          <w:bCs/>
          <w:color w:val="000000"/>
          <w:sz w:val="24"/>
        </w:rPr>
        <w:t>+30mm、+30mm</w:t>
      </w:r>
      <w:r w:rsidRPr="00F31E04">
        <w:rPr>
          <w:rFonts w:ascii="Times New Roman" w:hAnsi="Times New Roman" w:cs="Times New Roman"/>
          <w:bCs/>
          <w:color w:val="000000"/>
          <w:sz w:val="24"/>
        </w:rPr>
        <w:t>~</w:t>
      </w:r>
      <w:r w:rsidRPr="00F31E04">
        <w:rPr>
          <w:rFonts w:ascii="宋体" w:hAnsi="宋体" w:hint="eastAsia"/>
          <w:bCs/>
          <w:color w:val="000000"/>
          <w:sz w:val="24"/>
        </w:rPr>
        <w:t>80mm及+80mm三级产品。</w:t>
      </w:r>
    </w:p>
    <w:p w:rsidR="00F31E04" w:rsidRPr="00F31E04" w:rsidRDefault="00F31E04" w:rsidP="00F31E04">
      <w:pPr>
        <w:spacing w:line="450" w:lineRule="exact"/>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2.6.3</w:t>
        </w:r>
      </w:smartTag>
      <w:r w:rsidRPr="00F31E04">
        <w:rPr>
          <w:rFonts w:ascii="宋体" w:hAnsi="宋体" w:hint="eastAsia"/>
          <w:color w:val="000000"/>
          <w:sz w:val="24"/>
        </w:rPr>
        <w:t>.4</w:t>
      </w:r>
      <w:r w:rsidRPr="00F31E04">
        <w:rPr>
          <w:rFonts w:ascii="宋体" w:hAnsi="宋体"/>
          <w:color w:val="000000"/>
          <w:sz w:val="24"/>
        </w:rPr>
        <w:t>排矸系统</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 xml:space="preserve">⑴ </w:t>
      </w:r>
      <w:r w:rsidRPr="00F31E04">
        <w:rPr>
          <w:rFonts w:ascii="宋体" w:hAnsi="宋体"/>
          <w:bCs/>
          <w:color w:val="000000"/>
          <w:sz w:val="24"/>
        </w:rPr>
        <w:t>井下矸石</w:t>
      </w:r>
    </w:p>
    <w:p w:rsidR="00F31E04" w:rsidRPr="00F31E04" w:rsidRDefault="00F31E04" w:rsidP="00F31E04">
      <w:pPr>
        <w:spacing w:line="360" w:lineRule="auto"/>
        <w:ind w:firstLineChars="200" w:firstLine="480"/>
        <w:rPr>
          <w:rFonts w:ascii="宋体" w:hAnsi="宋体"/>
          <w:bCs/>
          <w:color w:val="000000"/>
          <w:sz w:val="24"/>
        </w:rPr>
      </w:pPr>
      <w:r w:rsidRPr="00F31E04">
        <w:rPr>
          <w:rFonts w:ascii="宋体" w:hAnsi="宋体" w:hint="eastAsia"/>
          <w:bCs/>
          <w:color w:val="000000"/>
          <w:sz w:val="24"/>
        </w:rPr>
        <w:t>目前，矿井井筒及井下巷道已基本建成，基本不产生矸石。</w:t>
      </w:r>
      <w:r w:rsidRPr="00F31E04">
        <w:rPr>
          <w:rFonts w:ascii="宋体" w:hAnsi="宋体"/>
          <w:bCs/>
          <w:color w:val="000000"/>
          <w:sz w:val="24"/>
        </w:rPr>
        <w:t xml:space="preserve"> </w:t>
      </w:r>
    </w:p>
    <w:p w:rsidR="00F31E04" w:rsidRPr="00F31E04" w:rsidRDefault="00F31E04" w:rsidP="00F31E04">
      <w:pPr>
        <w:spacing w:line="360" w:lineRule="auto"/>
        <w:ind w:firstLineChars="192" w:firstLine="461"/>
        <w:rPr>
          <w:rFonts w:ascii="宋体" w:hAnsi="宋体"/>
          <w:bCs/>
          <w:sz w:val="24"/>
        </w:rPr>
      </w:pPr>
      <w:r w:rsidRPr="00F31E04">
        <w:rPr>
          <w:rFonts w:ascii="宋体" w:hAnsi="宋体" w:hint="eastAsia"/>
          <w:bCs/>
          <w:color w:val="000000"/>
          <w:sz w:val="24"/>
        </w:rPr>
        <w:t>生产期</w:t>
      </w:r>
      <w:r w:rsidRPr="00F31E04">
        <w:rPr>
          <w:rFonts w:ascii="宋体" w:hAnsi="宋体"/>
          <w:bCs/>
          <w:color w:val="000000"/>
          <w:sz w:val="24"/>
        </w:rPr>
        <w:t>井下</w:t>
      </w:r>
      <w:r w:rsidRPr="00F31E04">
        <w:rPr>
          <w:rFonts w:ascii="宋体" w:hAnsi="宋体" w:hint="eastAsia"/>
          <w:bCs/>
          <w:color w:val="000000"/>
          <w:sz w:val="24"/>
        </w:rPr>
        <w:t>掘进</w:t>
      </w:r>
      <w:r w:rsidRPr="00F31E04">
        <w:rPr>
          <w:rFonts w:ascii="宋体" w:hAnsi="宋体"/>
          <w:bCs/>
          <w:color w:val="000000"/>
          <w:sz w:val="24"/>
        </w:rPr>
        <w:t>矸石</w:t>
      </w:r>
      <w:r w:rsidRPr="00F31E04">
        <w:rPr>
          <w:rFonts w:ascii="宋体" w:hAnsi="宋体" w:hint="eastAsia"/>
          <w:bCs/>
          <w:color w:val="000000"/>
          <w:sz w:val="24"/>
        </w:rPr>
        <w:t>主要为顶底板围岩，环评要求掘进矸石尽量不出井，少量出井掘进矸石应优先考虑填垫道路、修筑排矸场拦渣坝等对矸石进行综合利用，当利用不畅时运至临时排矸周转场。</w:t>
      </w:r>
    </w:p>
    <w:p w:rsidR="00F31E04" w:rsidRPr="00F31E04" w:rsidRDefault="00F31E04" w:rsidP="00F31E04">
      <w:pPr>
        <w:spacing w:line="360" w:lineRule="auto"/>
        <w:ind w:firstLineChars="200" w:firstLine="480"/>
        <w:rPr>
          <w:rFonts w:ascii="宋体" w:hAnsi="宋体"/>
          <w:sz w:val="24"/>
        </w:rPr>
      </w:pPr>
      <w:r w:rsidRPr="00F31E04">
        <w:rPr>
          <w:rFonts w:ascii="宋体" w:hAnsi="宋体" w:cs="宋体" w:hint="eastAsia"/>
          <w:sz w:val="24"/>
        </w:rPr>
        <w:t xml:space="preserve">⑵ </w:t>
      </w:r>
      <w:r w:rsidRPr="00F31E04">
        <w:rPr>
          <w:rFonts w:ascii="宋体" w:hAnsi="宋体"/>
          <w:sz w:val="24"/>
        </w:rPr>
        <w:t>地面生产系统手选矸石</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sz w:val="24"/>
        </w:rPr>
        <w:t>地面生产系统中手选矸石</w:t>
      </w:r>
      <w:r w:rsidRPr="00F31E04">
        <w:rPr>
          <w:rFonts w:ascii="宋体" w:hAnsi="宋体" w:hint="eastAsia"/>
          <w:sz w:val="24"/>
        </w:rPr>
        <w:t>量为10000</w:t>
      </w:r>
      <w:r w:rsidRPr="00F31E04">
        <w:rPr>
          <w:rFonts w:ascii="宋体" w:hAnsi="宋体"/>
          <w:sz w:val="24"/>
        </w:rPr>
        <w:t>t</w:t>
      </w:r>
      <w:r w:rsidRPr="00F31E04">
        <w:rPr>
          <w:rFonts w:ascii="宋体" w:hAnsi="宋体" w:hint="eastAsia"/>
          <w:sz w:val="24"/>
        </w:rPr>
        <w:t>/a</w:t>
      </w:r>
      <w:r w:rsidRPr="00F31E04">
        <w:rPr>
          <w:rFonts w:ascii="宋体" w:hAnsi="宋体"/>
          <w:sz w:val="24"/>
        </w:rPr>
        <w:t>，</w:t>
      </w:r>
      <w:r w:rsidRPr="00F31E04">
        <w:rPr>
          <w:rFonts w:ascii="宋体" w:hAnsi="宋体" w:hint="eastAsia"/>
          <w:sz w:val="24"/>
        </w:rPr>
        <w:t>在工业场地块煤棚内临时储存后送至砖厂综合利用,</w:t>
      </w:r>
      <w:r w:rsidRPr="00F31E04">
        <w:rPr>
          <w:rFonts w:ascii="宋体" w:hAnsi="宋体" w:hint="eastAsia"/>
          <w:bCs/>
          <w:color w:val="000000"/>
          <w:sz w:val="24"/>
        </w:rPr>
        <w:t xml:space="preserve"> 当利用不畅时运至临时排矸周转场</w:t>
      </w:r>
      <w:r w:rsidRPr="00F31E04">
        <w:rPr>
          <w:rFonts w:ascii="宋体" w:hAnsi="宋体" w:hint="eastAsia"/>
          <w:color w:val="000000"/>
          <w:sz w:val="24"/>
        </w:rPr>
        <w:t>。</w:t>
      </w:r>
    </w:p>
    <w:p w:rsidR="00F31E04" w:rsidRPr="00F31E04" w:rsidRDefault="00FE0F50" w:rsidP="00F31E04">
      <w:pPr>
        <w:spacing w:line="360" w:lineRule="auto"/>
        <w:ind w:firstLineChars="200" w:firstLine="480"/>
        <w:rPr>
          <w:rFonts w:ascii="宋体" w:hAnsi="宋体"/>
          <w:color w:val="000000"/>
          <w:sz w:val="24"/>
        </w:rPr>
      </w:pPr>
      <w:r w:rsidRPr="00F31E04">
        <w:rPr>
          <w:rFonts w:ascii="宋体" w:hAnsi="宋体"/>
          <w:color w:val="000000"/>
          <w:sz w:val="24"/>
        </w:rPr>
        <w:fldChar w:fldCharType="begin"/>
      </w:r>
      <w:r w:rsidR="00F31E04" w:rsidRPr="00F31E04">
        <w:rPr>
          <w:rFonts w:ascii="宋体" w:hAnsi="宋体"/>
          <w:color w:val="000000"/>
          <w:sz w:val="24"/>
        </w:rPr>
        <w:instrText xml:space="preserve"> </w:instrText>
      </w:r>
      <w:r w:rsidR="00F31E04" w:rsidRPr="00F31E04">
        <w:rPr>
          <w:rFonts w:ascii="宋体" w:hAnsi="宋体" w:hint="eastAsia"/>
          <w:color w:val="000000"/>
          <w:sz w:val="24"/>
        </w:rPr>
        <w:instrText>= 3 \* GB2</w:instrText>
      </w:r>
      <w:r w:rsidR="00F31E04" w:rsidRPr="00F31E04">
        <w:rPr>
          <w:rFonts w:ascii="宋体" w:hAnsi="宋体"/>
          <w:color w:val="000000"/>
          <w:sz w:val="24"/>
        </w:rPr>
        <w:instrText xml:space="preserve"> </w:instrText>
      </w:r>
      <w:r w:rsidRPr="00F31E04">
        <w:rPr>
          <w:rFonts w:ascii="宋体" w:hAnsi="宋体"/>
          <w:color w:val="000000"/>
          <w:sz w:val="24"/>
        </w:rPr>
        <w:fldChar w:fldCharType="separate"/>
      </w:r>
      <w:r w:rsidR="00F31E04" w:rsidRPr="00F31E04">
        <w:rPr>
          <w:rFonts w:ascii="宋体" w:hAnsi="宋体" w:hint="eastAsia"/>
          <w:noProof/>
          <w:color w:val="000000"/>
          <w:sz w:val="24"/>
        </w:rPr>
        <w:t>⑶</w:t>
      </w:r>
      <w:r w:rsidRPr="00F31E04">
        <w:rPr>
          <w:rFonts w:ascii="宋体" w:hAnsi="宋体"/>
          <w:color w:val="000000"/>
          <w:sz w:val="24"/>
        </w:rPr>
        <w:fldChar w:fldCharType="end"/>
      </w:r>
      <w:r w:rsidR="00F31E04" w:rsidRPr="00F31E04">
        <w:rPr>
          <w:rFonts w:ascii="宋体" w:hAnsi="宋体" w:hint="eastAsia"/>
          <w:color w:val="000000"/>
          <w:sz w:val="24"/>
        </w:rPr>
        <w:t xml:space="preserve"> 场外临时矸石周转场</w:t>
      </w:r>
    </w:p>
    <w:p w:rsidR="00F31E04" w:rsidRPr="00F31E04" w:rsidRDefault="00F31E04" w:rsidP="00F31E04">
      <w:pPr>
        <w:spacing w:line="360" w:lineRule="auto"/>
        <w:ind w:firstLineChars="200" w:firstLine="480"/>
        <w:rPr>
          <w:rFonts w:asciiTheme="minorEastAsia" w:hAnsiTheme="minorEastAsia"/>
          <w:sz w:val="24"/>
        </w:rPr>
      </w:pPr>
      <w:r w:rsidRPr="00F31E04">
        <w:rPr>
          <w:rFonts w:ascii="宋体" w:hAnsi="宋体" w:hint="eastAsia"/>
          <w:color w:val="000000"/>
          <w:sz w:val="24"/>
          <w:szCs w:val="24"/>
        </w:rPr>
        <w:t>本项目运行期煤矸石综合利用于制砖；当不能利用时运至矸石临时周转场暂存。因此正常情况下，当矸石能全部利用时，不启用矸石场。</w:t>
      </w:r>
    </w:p>
    <w:p w:rsidR="00F31E04" w:rsidRPr="00F31E04" w:rsidRDefault="00F31E04" w:rsidP="00F31E04">
      <w:pPr>
        <w:spacing w:line="360" w:lineRule="auto"/>
        <w:ind w:firstLineChars="200" w:firstLine="480"/>
        <w:rPr>
          <w:rFonts w:ascii="宋体" w:hAnsi="宋体"/>
          <w:color w:val="000000"/>
          <w:sz w:val="24"/>
        </w:rPr>
      </w:pPr>
      <w:r w:rsidRPr="00F31E04">
        <w:rPr>
          <w:rFonts w:asciiTheme="minorEastAsia" w:hAnsiTheme="minorEastAsia"/>
          <w:sz w:val="24"/>
        </w:rPr>
        <w:t>《</w:t>
      </w:r>
      <w:r w:rsidRPr="00F31E04">
        <w:rPr>
          <w:rFonts w:asciiTheme="minorEastAsia" w:hAnsiTheme="minorEastAsia" w:hint="eastAsia"/>
          <w:bCs/>
          <w:sz w:val="24"/>
        </w:rPr>
        <w:t>横山县正和煤业有限责任公司煤矿煤炭资源整合项目（</w:t>
      </w:r>
      <w:r w:rsidRPr="00F31E04">
        <w:rPr>
          <w:rFonts w:ascii="宋体" w:hAnsi="宋体" w:hint="eastAsia"/>
          <w:sz w:val="24"/>
          <w:szCs w:val="24"/>
        </w:rPr>
        <w:t>0.30Mt/a</w:t>
      </w:r>
      <w:r w:rsidRPr="00F31E04">
        <w:rPr>
          <w:rFonts w:asciiTheme="minorEastAsia" w:hAnsiTheme="minorEastAsia" w:hint="eastAsia"/>
          <w:bCs/>
          <w:sz w:val="24"/>
        </w:rPr>
        <w:t>）环境影响报告书</w:t>
      </w:r>
      <w:r w:rsidRPr="00F31E04">
        <w:rPr>
          <w:rFonts w:asciiTheme="minorEastAsia" w:hAnsiTheme="minorEastAsia"/>
          <w:sz w:val="24"/>
        </w:rPr>
        <w:t>》</w:t>
      </w:r>
      <w:r w:rsidRPr="00F31E04">
        <w:rPr>
          <w:rFonts w:ascii="宋体" w:hAnsi="宋体" w:hint="eastAsia"/>
          <w:color w:val="000000"/>
          <w:sz w:val="24"/>
        </w:rPr>
        <w:t>中场外临时矸石周转场位于工业场地以南100m处的冲沟内，长200m，宽100m，占地面积约2.0hm</w:t>
      </w:r>
      <w:r w:rsidRPr="00F31E04">
        <w:rPr>
          <w:rFonts w:ascii="宋体" w:hAnsi="宋体" w:hint="eastAsia"/>
          <w:color w:val="000000"/>
          <w:sz w:val="24"/>
          <w:vertAlign w:val="superscript"/>
        </w:rPr>
        <w:t>2</w:t>
      </w:r>
      <w:r w:rsidRPr="00F31E04">
        <w:rPr>
          <w:rFonts w:ascii="宋体" w:hAnsi="宋体" w:hint="eastAsia"/>
          <w:color w:val="000000"/>
          <w:sz w:val="24"/>
        </w:rPr>
        <w:t>，容量约26.0×10</w:t>
      </w:r>
      <w:r w:rsidRPr="00F31E04">
        <w:rPr>
          <w:rFonts w:ascii="宋体" w:hAnsi="宋体" w:hint="eastAsia"/>
          <w:color w:val="000000"/>
          <w:sz w:val="24"/>
          <w:vertAlign w:val="superscript"/>
        </w:rPr>
        <w:t>4</w:t>
      </w:r>
      <w:r w:rsidRPr="00F31E04">
        <w:rPr>
          <w:rFonts w:ascii="宋体" w:hAnsi="宋体" w:hint="eastAsia"/>
          <w:color w:val="000000"/>
          <w:sz w:val="24"/>
        </w:rPr>
        <w:t>m</w:t>
      </w:r>
      <w:r w:rsidRPr="00F31E04">
        <w:rPr>
          <w:rFonts w:ascii="宋体" w:hAnsi="宋体" w:hint="eastAsia"/>
          <w:color w:val="000000"/>
          <w:sz w:val="24"/>
          <w:vertAlign w:val="superscript"/>
        </w:rPr>
        <w:t>3</w:t>
      </w:r>
      <w:r w:rsidRPr="00F31E04">
        <w:rPr>
          <w:rFonts w:ascii="宋体" w:hAnsi="宋体" w:hint="eastAsia"/>
          <w:color w:val="000000"/>
          <w:sz w:val="24"/>
        </w:rPr>
        <w:t>。根据《煤矸石综合利用管理办法》中要求“矸石场原则上不超过3年储矸量”，因此该矸石场的储矸量不符合环保要求。本环评要求减小场外临时矸石周转场占地面积及储矸量。</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调整后矸石场位置不变，长50m，宽40m，占地面积约0.2hm</w:t>
      </w:r>
      <w:r w:rsidRPr="00F31E04">
        <w:rPr>
          <w:rFonts w:ascii="宋体" w:hAnsi="宋体" w:hint="eastAsia"/>
          <w:color w:val="000000"/>
          <w:sz w:val="24"/>
          <w:vertAlign w:val="superscript"/>
        </w:rPr>
        <w:t>2</w:t>
      </w:r>
      <w:r w:rsidRPr="00F31E04">
        <w:rPr>
          <w:rFonts w:ascii="宋体" w:hAnsi="宋体" w:hint="eastAsia"/>
          <w:color w:val="000000"/>
          <w:sz w:val="24"/>
        </w:rPr>
        <w:t>，与周围地势高差为10～20m，库容约1.7×10</w:t>
      </w:r>
      <w:r w:rsidRPr="00F31E04">
        <w:rPr>
          <w:rFonts w:ascii="宋体" w:hAnsi="宋体" w:hint="eastAsia"/>
          <w:color w:val="000000"/>
          <w:sz w:val="24"/>
          <w:vertAlign w:val="superscript"/>
        </w:rPr>
        <w:t>4</w:t>
      </w:r>
      <w:r w:rsidRPr="00F31E04">
        <w:rPr>
          <w:rFonts w:ascii="宋体" w:hAnsi="宋体" w:hint="eastAsia"/>
          <w:color w:val="000000"/>
          <w:sz w:val="24"/>
        </w:rPr>
        <w:t>m</w:t>
      </w:r>
      <w:r w:rsidRPr="00F31E04">
        <w:rPr>
          <w:rFonts w:ascii="宋体" w:hAnsi="宋体" w:hint="eastAsia"/>
          <w:color w:val="000000"/>
          <w:sz w:val="24"/>
          <w:vertAlign w:val="superscript"/>
        </w:rPr>
        <w:t>3</w:t>
      </w:r>
      <w:r w:rsidRPr="00F31E04">
        <w:rPr>
          <w:rFonts w:ascii="宋体" w:hAnsi="宋体" w:hint="eastAsia"/>
          <w:color w:val="000000"/>
          <w:sz w:val="24"/>
        </w:rPr>
        <w:t>，不超过3年储矸量。</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lastRenderedPageBreak/>
        <w:t>矸石周转场道路长100m，宽5.0m，占地0.05hm</w:t>
      </w:r>
      <w:r w:rsidRPr="00F31E04">
        <w:rPr>
          <w:rFonts w:ascii="宋体" w:hAnsi="宋体" w:hint="eastAsia"/>
          <w:color w:val="000000"/>
          <w:sz w:val="24"/>
          <w:vertAlign w:val="superscript"/>
        </w:rPr>
        <w:t>2</w:t>
      </w:r>
      <w:r w:rsidRPr="00F31E04">
        <w:rPr>
          <w:rFonts w:ascii="宋体" w:hAnsi="宋体" w:hint="eastAsia"/>
          <w:color w:val="000000"/>
          <w:sz w:val="24"/>
        </w:rPr>
        <w:t>。</w:t>
      </w:r>
    </w:p>
    <w:p w:rsidR="00F31E04" w:rsidRPr="00F31E04" w:rsidRDefault="00F31E04" w:rsidP="00F31E04">
      <w:pPr>
        <w:spacing w:line="360" w:lineRule="auto"/>
        <w:ind w:firstLineChars="200" w:firstLine="480"/>
        <w:rPr>
          <w:rFonts w:ascii="宋体" w:hAnsi="宋体"/>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000000"/>
            <w:sz w:val="24"/>
          </w:rPr>
          <w:t>2.6.3</w:t>
        </w:r>
      </w:smartTag>
      <w:r w:rsidRPr="00F31E04">
        <w:rPr>
          <w:rFonts w:ascii="宋体" w:hAnsi="宋体" w:hint="eastAsia"/>
          <w:color w:val="000000"/>
          <w:sz w:val="24"/>
        </w:rPr>
        <w:t>.5地面运输</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⑴ 场内运输</w:t>
      </w:r>
    </w:p>
    <w:p w:rsidR="00F31E04" w:rsidRPr="00F31E04" w:rsidRDefault="00F31E04" w:rsidP="00F31E04">
      <w:pPr>
        <w:tabs>
          <w:tab w:val="left" w:pos="0"/>
          <w:tab w:val="left" w:pos="720"/>
          <w:tab w:val="left" w:pos="900"/>
        </w:tabs>
        <w:suppressAutoHyphens/>
        <w:autoSpaceDE w:val="0"/>
        <w:adjustRightInd w:val="0"/>
        <w:snapToGrid w:val="0"/>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t>工业场地运输任务主要是煤炭、矸石、材料及设备的运输。煤炭通过皮带运输，从井下运至</w:t>
      </w:r>
      <w:r w:rsidRPr="00F31E04">
        <w:rPr>
          <w:rFonts w:ascii="宋体" w:eastAsia="宋体" w:hAnsi="宋体" w:cs="Times New Roman" w:hint="eastAsia"/>
          <w:color w:val="000000"/>
          <w:sz w:val="24"/>
          <w:szCs w:val="24"/>
        </w:rPr>
        <w:t>地面储煤场，通过汽车外运；</w:t>
      </w:r>
      <w:r w:rsidRPr="00F31E04">
        <w:rPr>
          <w:rFonts w:ascii="宋体" w:eastAsia="宋体" w:hAnsi="宋体" w:cs="Times New Roman"/>
          <w:color w:val="000000"/>
          <w:sz w:val="24"/>
          <w:szCs w:val="24"/>
        </w:rPr>
        <w:t>其它</w:t>
      </w:r>
      <w:r w:rsidRPr="00F31E04">
        <w:rPr>
          <w:rFonts w:ascii="宋体" w:eastAsia="宋体" w:hAnsi="宋体" w:cs="Times New Roman" w:hint="eastAsia"/>
          <w:color w:val="000000"/>
          <w:sz w:val="24"/>
          <w:szCs w:val="24"/>
        </w:rPr>
        <w:t>物料</w:t>
      </w:r>
      <w:r w:rsidRPr="00F31E04">
        <w:rPr>
          <w:rFonts w:ascii="宋体" w:eastAsia="宋体" w:hAnsi="宋体" w:cs="Times New Roman"/>
          <w:color w:val="000000"/>
          <w:sz w:val="24"/>
          <w:szCs w:val="24"/>
        </w:rPr>
        <w:t>的运输主要由工业场地内设置的</w:t>
      </w:r>
      <w:r w:rsidRPr="00F31E04">
        <w:rPr>
          <w:rFonts w:ascii="宋体" w:eastAsia="宋体" w:hAnsi="宋体" w:cs="Times New Roman" w:hint="eastAsia"/>
          <w:color w:val="000000"/>
          <w:sz w:val="24"/>
          <w:szCs w:val="24"/>
        </w:rPr>
        <w:t>汽</w:t>
      </w:r>
      <w:r w:rsidRPr="00F31E04">
        <w:rPr>
          <w:rFonts w:ascii="宋体" w:eastAsia="宋体" w:hAnsi="宋体" w:cs="Times New Roman"/>
          <w:color w:val="000000"/>
          <w:sz w:val="24"/>
          <w:szCs w:val="24"/>
        </w:rPr>
        <w:t>车承担。场内道路由</w:t>
      </w:r>
      <w:r w:rsidRPr="00F31E04">
        <w:rPr>
          <w:rFonts w:ascii="宋体" w:eastAsia="宋体" w:hAnsi="宋体" w:cs="Times New Roman" w:hint="eastAsia"/>
          <w:color w:val="000000"/>
          <w:sz w:val="24"/>
          <w:szCs w:val="24"/>
        </w:rPr>
        <w:t>水泥混凝土路面</w:t>
      </w:r>
      <w:r w:rsidRPr="00F31E04">
        <w:rPr>
          <w:rFonts w:ascii="宋体" w:eastAsia="宋体" w:hAnsi="宋体" w:cs="Times New Roman"/>
          <w:color w:val="000000"/>
          <w:sz w:val="24"/>
          <w:szCs w:val="24"/>
        </w:rPr>
        <w:t>铺成，主干道路面宽度采用</w:t>
      </w:r>
      <w:r w:rsidRPr="00F31E04">
        <w:rPr>
          <w:rFonts w:ascii="宋体" w:eastAsia="宋体" w:hAnsi="宋体" w:cs="Times New Roman" w:hint="eastAsia"/>
          <w:color w:val="000000"/>
          <w:sz w:val="24"/>
          <w:szCs w:val="24"/>
        </w:rPr>
        <w:t>7.0</w:t>
      </w:r>
      <w:r w:rsidRPr="00F31E04">
        <w:rPr>
          <w:rFonts w:ascii="宋体" w:eastAsia="宋体" w:hAnsi="宋体" w:cs="Times New Roman"/>
          <w:color w:val="000000"/>
          <w:sz w:val="24"/>
          <w:szCs w:val="24"/>
        </w:rPr>
        <w:t>m、</w:t>
      </w:r>
      <w:smartTag w:uri="urn:schemas-microsoft-com:office:smarttags" w:element="chmetcnv">
        <w:smartTagPr>
          <w:attr w:name="TCSC" w:val="0"/>
          <w:attr w:name="NumberType" w:val="1"/>
          <w:attr w:name="Negative" w:val="False"/>
          <w:attr w:name="HasSpace" w:val="False"/>
          <w:attr w:name="SourceValue" w:val="4.5"/>
          <w:attr w:name="UnitName" w:val="m"/>
        </w:smartTagPr>
        <w:r w:rsidRPr="00F31E04">
          <w:rPr>
            <w:rFonts w:ascii="宋体" w:eastAsia="宋体" w:hAnsi="宋体" w:cs="Times New Roman"/>
            <w:color w:val="000000"/>
            <w:sz w:val="24"/>
            <w:szCs w:val="24"/>
          </w:rPr>
          <w:t>4.5m</w:t>
        </w:r>
      </w:smartTag>
      <w:r w:rsidRPr="00F31E04">
        <w:rPr>
          <w:rFonts w:ascii="宋体" w:eastAsia="宋体" w:hAnsi="宋体" w:cs="Times New Roman"/>
          <w:color w:val="000000"/>
          <w:sz w:val="24"/>
          <w:szCs w:val="24"/>
        </w:rPr>
        <w:t>，通往矿</w:t>
      </w:r>
      <w:r w:rsidRPr="00F31E04">
        <w:rPr>
          <w:rFonts w:ascii="宋体" w:eastAsia="宋体" w:hAnsi="宋体" w:cs="Times New Roman" w:hint="eastAsia"/>
          <w:color w:val="000000"/>
          <w:sz w:val="24"/>
          <w:szCs w:val="24"/>
        </w:rPr>
        <w:t>井内</w:t>
      </w:r>
      <w:r w:rsidRPr="00F31E04">
        <w:rPr>
          <w:rFonts w:ascii="宋体" w:eastAsia="宋体" w:hAnsi="宋体" w:cs="Times New Roman"/>
          <w:color w:val="000000"/>
          <w:sz w:val="24"/>
          <w:szCs w:val="24"/>
        </w:rPr>
        <w:t>各主要地点并与场外相通。</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⑵ 场外运输</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进场公路：道路长2.4k</w:t>
      </w:r>
      <w:r w:rsidRPr="00F31E04">
        <w:rPr>
          <w:rFonts w:ascii="宋体" w:hAnsi="宋体"/>
          <w:color w:val="000000"/>
          <w:sz w:val="24"/>
        </w:rPr>
        <w:t>m</w:t>
      </w:r>
      <w:r w:rsidRPr="00F31E04">
        <w:rPr>
          <w:rFonts w:ascii="宋体" w:hAnsi="宋体" w:hint="eastAsia"/>
          <w:color w:val="000000"/>
          <w:sz w:val="24"/>
        </w:rPr>
        <w:t>，路基宽7m；其中有1.4km为泥结碎石路面，1.0km为水泥混凝土路面；环评要求将泥结碎石路面改造为水泥混凝土路面。</w:t>
      </w:r>
    </w:p>
    <w:p w:rsidR="00F31E04" w:rsidRPr="00F31E04" w:rsidRDefault="00F31E04" w:rsidP="00F31E04">
      <w:pPr>
        <w:spacing w:line="360" w:lineRule="auto"/>
        <w:ind w:firstLineChars="200" w:firstLine="480"/>
        <w:rPr>
          <w:rFonts w:ascii="宋体" w:hAnsi="宋体"/>
          <w:sz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rPr>
          <w:t>2.6.3</w:t>
        </w:r>
      </w:smartTag>
      <w:r w:rsidRPr="00F31E04">
        <w:rPr>
          <w:rFonts w:ascii="宋体" w:hAnsi="宋体" w:hint="eastAsia"/>
          <w:sz w:val="24"/>
        </w:rPr>
        <w:t>.6 公用工程</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⑴ 给排水</w:t>
      </w:r>
    </w:p>
    <w:p w:rsidR="00F31E04" w:rsidRPr="00F31E04" w:rsidRDefault="00F31E04" w:rsidP="00F31E04">
      <w:pPr>
        <w:spacing w:line="360" w:lineRule="auto"/>
        <w:ind w:firstLineChars="200" w:firstLine="480"/>
        <w:rPr>
          <w:rFonts w:ascii="宋体" w:eastAsia="宋体" w:hAnsi="宋体" w:cs="Times New Roman"/>
          <w:color w:val="000000"/>
        </w:rPr>
      </w:pPr>
      <w:r w:rsidRPr="00F31E04">
        <w:rPr>
          <w:rFonts w:ascii="宋体" w:hAnsi="宋体" w:hint="eastAsia"/>
          <w:sz w:val="24"/>
        </w:rPr>
        <w:t>①</w:t>
      </w:r>
      <w:r w:rsidRPr="00F31E04">
        <w:rPr>
          <w:rFonts w:ascii="宋体" w:hAnsi="宋体" w:hint="eastAsia"/>
          <w:color w:val="000000"/>
          <w:sz w:val="24"/>
        </w:rPr>
        <w:t xml:space="preserve"> </w:t>
      </w:r>
      <w:r w:rsidRPr="00F31E04">
        <w:rPr>
          <w:rFonts w:ascii="宋体" w:eastAsia="宋体" w:hAnsi="宋体" w:cs="Times New Roman" w:hint="eastAsia"/>
          <w:color w:val="000000"/>
          <w:sz w:val="24"/>
        </w:rPr>
        <w:t>矿井用水量</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依据开采设计，</w:t>
      </w:r>
      <w:r w:rsidRPr="00F31E04">
        <w:rPr>
          <w:rFonts w:ascii="宋体" w:eastAsia="宋体" w:hAnsi="宋体" w:cs="Times New Roman"/>
          <w:sz w:val="24"/>
          <w:szCs w:val="24"/>
        </w:rPr>
        <w:t>矿井工业场地</w:t>
      </w:r>
      <w:r w:rsidRPr="00F31E04">
        <w:rPr>
          <w:rFonts w:ascii="宋体" w:eastAsia="宋体" w:hAnsi="宋体" w:cs="Times New Roman" w:hint="eastAsia"/>
          <w:sz w:val="24"/>
          <w:szCs w:val="24"/>
        </w:rPr>
        <w:t>和行政福利区</w:t>
      </w:r>
      <w:r w:rsidRPr="00F31E04">
        <w:rPr>
          <w:rFonts w:ascii="宋体" w:eastAsia="宋体" w:hAnsi="宋体" w:cs="Times New Roman"/>
          <w:sz w:val="24"/>
          <w:szCs w:val="24"/>
        </w:rPr>
        <w:t>的生产、生活用水总量</w:t>
      </w:r>
      <w:r w:rsidRPr="00F31E04">
        <w:rPr>
          <w:rFonts w:ascii="宋体" w:eastAsia="宋体" w:hAnsi="宋体" w:cs="Times New Roman" w:hint="eastAsia"/>
          <w:sz w:val="24"/>
          <w:szCs w:val="24"/>
        </w:rPr>
        <w:t>最大</w:t>
      </w:r>
      <w:r w:rsidRPr="00F31E04">
        <w:rPr>
          <w:rFonts w:ascii="宋体" w:eastAsia="宋体" w:hAnsi="宋体" w:cs="Times New Roman"/>
          <w:sz w:val="24"/>
          <w:szCs w:val="24"/>
        </w:rPr>
        <w:t>为</w:t>
      </w:r>
      <w:r w:rsidRPr="00F31E04">
        <w:rPr>
          <w:rFonts w:ascii="宋体" w:eastAsia="宋体" w:hAnsi="宋体" w:cs="Times New Roman" w:hint="eastAsia"/>
          <w:sz w:val="24"/>
          <w:szCs w:val="24"/>
        </w:rPr>
        <w:t>1186.15</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/d。其中地面生产、生活</w:t>
      </w:r>
      <w:r w:rsidRPr="00F31E04">
        <w:rPr>
          <w:rFonts w:ascii="宋体" w:eastAsia="宋体" w:hAnsi="宋体" w:cs="Times New Roman" w:hint="eastAsia"/>
          <w:sz w:val="24"/>
          <w:szCs w:val="24"/>
        </w:rPr>
        <w:t>最大</w:t>
      </w:r>
      <w:r w:rsidRPr="00F31E04">
        <w:rPr>
          <w:rFonts w:ascii="宋体" w:eastAsia="宋体" w:hAnsi="宋体" w:cs="Times New Roman"/>
          <w:sz w:val="24"/>
          <w:szCs w:val="24"/>
        </w:rPr>
        <w:t>用水量为</w:t>
      </w:r>
      <w:r w:rsidRPr="00F31E04">
        <w:rPr>
          <w:rFonts w:ascii="宋体" w:eastAsia="宋体" w:hAnsi="宋体" w:cs="Times New Roman" w:hint="eastAsia"/>
          <w:sz w:val="24"/>
          <w:szCs w:val="24"/>
        </w:rPr>
        <w:t>304.97</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/d，井下消防洒水用水量为</w:t>
      </w:r>
      <w:smartTag w:uri="urn:schemas-microsoft-com:office:smarttags" w:element="chmetcnv">
        <w:smartTagPr>
          <w:attr w:name="TCSC" w:val="0"/>
          <w:attr w:name="NumberType" w:val="1"/>
          <w:attr w:name="Negative" w:val="False"/>
          <w:attr w:name="HasSpace" w:val="False"/>
          <w:attr w:name="SourceValue" w:val="557.57"/>
          <w:attr w:name="UnitName" w:val="m3"/>
        </w:smartTagPr>
        <w:r w:rsidRPr="00F31E04">
          <w:rPr>
            <w:rFonts w:ascii="宋体" w:eastAsia="宋体" w:hAnsi="宋体" w:cs="Times New Roman" w:hint="eastAsia"/>
            <w:sz w:val="24"/>
            <w:szCs w:val="24"/>
          </w:rPr>
          <w:t>557.57</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smartTag>
      <w:r w:rsidRPr="00F31E04">
        <w:rPr>
          <w:rFonts w:ascii="宋体" w:eastAsia="宋体" w:hAnsi="宋体" w:cs="Times New Roman"/>
          <w:sz w:val="24"/>
          <w:szCs w:val="24"/>
        </w:rPr>
        <w:t>/d，</w:t>
      </w:r>
      <w:r w:rsidRPr="00F31E04">
        <w:rPr>
          <w:rFonts w:ascii="宋体" w:eastAsia="宋体" w:hAnsi="宋体" w:cs="Times New Roman" w:hint="eastAsia"/>
          <w:sz w:val="24"/>
          <w:szCs w:val="24"/>
        </w:rPr>
        <w:t>黄泥灌浆用水223.2</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w:t>
      </w:r>
      <w:r w:rsidRPr="00F31E04">
        <w:rPr>
          <w:rFonts w:ascii="宋体" w:eastAsia="宋体" w:hAnsi="宋体" w:cs="Times New Roman" w:hint="eastAsia"/>
          <w:sz w:val="24"/>
          <w:szCs w:val="24"/>
        </w:rPr>
        <w:t>，场地绿化用水45.2</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w:t>
      </w:r>
      <w:r w:rsidRPr="00F31E04">
        <w:rPr>
          <w:rFonts w:ascii="宋体" w:eastAsia="宋体" w:hAnsi="宋体" w:cs="Times New Roman" w:hint="eastAsia"/>
          <w:sz w:val="24"/>
          <w:szCs w:val="24"/>
        </w:rPr>
        <w:t>，道路洒水24.6</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w:t>
      </w:r>
      <w:r w:rsidRPr="00F31E04">
        <w:rPr>
          <w:rFonts w:ascii="宋体" w:eastAsia="宋体" w:hAnsi="宋体" w:cs="Times New Roman" w:hint="eastAsia"/>
          <w:sz w:val="24"/>
          <w:szCs w:val="24"/>
        </w:rPr>
        <w:t>，场地生产、防尘用水21.6</w:t>
      </w:r>
      <w:r w:rsidRPr="00F31E04">
        <w:rPr>
          <w:rFonts w:ascii="宋体" w:eastAsia="宋体" w:hAnsi="宋体" w:cs="Times New Roman"/>
          <w:sz w:val="24"/>
          <w:szCs w:val="24"/>
        </w:rPr>
        <w:t>m</w:t>
      </w:r>
      <w:r w:rsidRPr="00F31E04">
        <w:rPr>
          <w:rFonts w:ascii="宋体" w:eastAsia="宋体" w:hAnsi="宋体" w:cs="Times New Roman"/>
          <w:sz w:val="24"/>
          <w:szCs w:val="24"/>
          <w:vertAlign w:val="superscript"/>
        </w:rPr>
        <w:t>3</w:t>
      </w:r>
      <w:r w:rsidRPr="00F31E04">
        <w:rPr>
          <w:rFonts w:ascii="宋体" w:eastAsia="宋体" w:hAnsi="宋体" w:cs="Times New Roman"/>
          <w:sz w:val="24"/>
          <w:szCs w:val="24"/>
        </w:rPr>
        <w:t>/d。</w:t>
      </w:r>
      <w:r w:rsidRPr="00F31E04">
        <w:rPr>
          <w:rFonts w:ascii="宋体" w:eastAsia="宋体" w:hAnsi="宋体" w:cs="Times New Roman" w:hint="eastAsia"/>
          <w:sz w:val="24"/>
          <w:szCs w:val="24"/>
        </w:rPr>
        <w:t>矿井用水量统计见表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sz w:val="24"/>
            <w:szCs w:val="24"/>
          </w:rPr>
          <w:t>3.2.6</w:t>
        </w:r>
      </w:smartTag>
      <w:r w:rsidRPr="00F31E04">
        <w:rPr>
          <w:rFonts w:ascii="宋体" w:eastAsia="宋体" w:hAnsi="宋体" w:cs="Times New Roman" w:hint="eastAsia"/>
          <w:sz w:val="24"/>
          <w:szCs w:val="24"/>
        </w:rPr>
        <w:t>－1。井下消防洒水用水量见表3.2.6－2。</w:t>
      </w:r>
    </w:p>
    <w:p w:rsidR="00F31E04" w:rsidRPr="00F31E04" w:rsidRDefault="00F31E04" w:rsidP="00F31E04">
      <w:pPr>
        <w:ind w:firstLineChars="200" w:firstLine="422"/>
        <w:rPr>
          <w:rFonts w:ascii="宋体" w:eastAsia="宋体" w:hAnsi="宋体" w:cs="Times New Roman"/>
          <w:b/>
          <w:bCs/>
          <w:color w:val="000000"/>
          <w:szCs w:val="21"/>
        </w:rPr>
      </w:pPr>
      <w:r w:rsidRPr="00F31E04">
        <w:rPr>
          <w:rFonts w:ascii="宋体" w:eastAsia="宋体" w:hAnsi="宋体" w:cs="Times New Roman" w:hint="eastAsia"/>
          <w:b/>
          <w:bCs/>
          <w:color w:val="000000"/>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bCs/>
            <w:color w:val="000000"/>
            <w:szCs w:val="21"/>
          </w:rPr>
          <w:t>3.2.6</w:t>
        </w:r>
      </w:smartTag>
      <w:r w:rsidRPr="00F31E04">
        <w:rPr>
          <w:rFonts w:ascii="宋体" w:eastAsia="宋体" w:hAnsi="宋体" w:cs="Times New Roman" w:hint="eastAsia"/>
          <w:b/>
          <w:bCs/>
          <w:color w:val="000000"/>
          <w:szCs w:val="21"/>
        </w:rPr>
        <w:t>-1                         矿井用水量统计表</w:t>
      </w:r>
    </w:p>
    <w:tbl>
      <w:tblPr>
        <w:tblW w:w="5105" w:type="pct"/>
        <w:jc w:val="center"/>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tblPr>
      <w:tblGrid>
        <w:gridCol w:w="394"/>
        <w:gridCol w:w="1621"/>
        <w:gridCol w:w="361"/>
        <w:gridCol w:w="855"/>
        <w:gridCol w:w="422"/>
        <w:gridCol w:w="620"/>
        <w:gridCol w:w="1658"/>
        <w:gridCol w:w="717"/>
        <w:gridCol w:w="403"/>
        <w:gridCol w:w="583"/>
        <w:gridCol w:w="719"/>
        <w:gridCol w:w="816"/>
      </w:tblGrid>
      <w:tr w:rsidR="00F31E04" w:rsidRPr="00F31E04" w:rsidTr="00106EEA">
        <w:trPr>
          <w:trHeight w:val="137"/>
          <w:jc w:val="center"/>
        </w:trPr>
        <w:tc>
          <w:tcPr>
            <w:tcW w:w="215" w:type="pct"/>
            <w:vMerge w:val="restar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序</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号</w:t>
            </w:r>
          </w:p>
        </w:tc>
        <w:tc>
          <w:tcPr>
            <w:tcW w:w="884" w:type="pct"/>
            <w:vMerge w:val="restar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用水项目</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用水时间</w:t>
            </w:r>
            <w:r w:rsidRPr="00F31E04">
              <w:rPr>
                <w:rFonts w:ascii="宋体" w:eastAsia="宋体" w:hAnsi="宋体" w:cs="Times New Roman" w:hint="eastAsia"/>
                <w:color w:val="000000"/>
                <w:kern w:val="0"/>
                <w:sz w:val="18"/>
                <w:szCs w:val="18"/>
                <w:u w:color="000000"/>
              </w:rPr>
              <w:t>(</w:t>
            </w:r>
            <w:r w:rsidRPr="00F31E04">
              <w:rPr>
                <w:rFonts w:ascii="宋体" w:eastAsia="宋体" w:hAnsi="宋体" w:cs="Times New Roman"/>
                <w:color w:val="000000"/>
                <w:kern w:val="0"/>
                <w:sz w:val="18"/>
                <w:szCs w:val="18"/>
                <w:u w:color="000000"/>
              </w:rPr>
              <w:t xml:space="preserve"> h</w:t>
            </w:r>
            <w:r w:rsidRPr="00F31E04">
              <w:rPr>
                <w:rFonts w:ascii="宋体" w:eastAsia="宋体" w:hAnsi="宋体" w:cs="Times New Roman" w:hint="eastAsia"/>
                <w:color w:val="000000"/>
                <w:kern w:val="0"/>
                <w:sz w:val="18"/>
                <w:szCs w:val="18"/>
                <w:u w:color="000000"/>
              </w:rPr>
              <w:t>)</w:t>
            </w:r>
          </w:p>
        </w:tc>
        <w:tc>
          <w:tcPr>
            <w:tcW w:w="568"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用水人数</w:t>
            </w:r>
          </w:p>
        </w:tc>
        <w:tc>
          <w:tcPr>
            <w:tcW w:w="904" w:type="pct"/>
            <w:vMerge w:val="restart"/>
            <w:vAlign w:val="center"/>
          </w:tcPr>
          <w:p w:rsidR="00F31E04" w:rsidRPr="00F31E04" w:rsidRDefault="00F31E04" w:rsidP="00F31E04">
            <w:pPr>
              <w:ind w:left="200" w:hanging="200"/>
              <w:jc w:val="center"/>
              <w:rPr>
                <w:rFonts w:ascii="宋体" w:eastAsia="宋体" w:hAnsi="宋体" w:cs="Times New Roman"/>
                <w:color w:val="000000"/>
                <w:sz w:val="18"/>
                <w:szCs w:val="18"/>
                <w:u w:color="000000"/>
              </w:rPr>
            </w:pPr>
            <w:r w:rsidRPr="00F31E04">
              <w:rPr>
                <w:rFonts w:ascii="宋体" w:eastAsia="宋体" w:hAnsi="宋体" w:cs="Times New Roman"/>
                <w:color w:val="000000"/>
                <w:kern w:val="0"/>
                <w:sz w:val="18"/>
                <w:szCs w:val="18"/>
                <w:u w:color="000000"/>
              </w:rPr>
              <w:t>用水</w:t>
            </w:r>
          </w:p>
          <w:p w:rsidR="00F31E04" w:rsidRPr="00F31E04" w:rsidRDefault="00F31E04" w:rsidP="00F31E04">
            <w:pPr>
              <w:ind w:left="200" w:hanging="200"/>
              <w:jc w:val="center"/>
              <w:rPr>
                <w:rFonts w:ascii="宋体" w:eastAsia="宋体" w:hAnsi="宋体" w:cs="Times New Roman"/>
                <w:b/>
                <w:bCs/>
                <w:color w:val="000000"/>
                <w:sz w:val="18"/>
                <w:szCs w:val="18"/>
              </w:rPr>
            </w:pPr>
            <w:r w:rsidRPr="00F31E04">
              <w:rPr>
                <w:rFonts w:ascii="宋体" w:eastAsia="宋体" w:hAnsi="宋体" w:cs="Times New Roman"/>
                <w:color w:val="000000"/>
                <w:kern w:val="0"/>
                <w:sz w:val="18"/>
                <w:szCs w:val="18"/>
                <w:u w:color="000000"/>
              </w:rPr>
              <w:t>标准</w:t>
            </w:r>
          </w:p>
        </w:tc>
        <w:tc>
          <w:tcPr>
            <w:tcW w:w="1321" w:type="pct"/>
            <w:gridSpan w:val="4"/>
            <w:vAlign w:val="center"/>
          </w:tcPr>
          <w:p w:rsidR="00F31E04" w:rsidRPr="00F31E04" w:rsidRDefault="00F31E04" w:rsidP="00F31E04">
            <w:pPr>
              <w:ind w:left="200" w:hanging="200"/>
              <w:jc w:val="center"/>
              <w:rPr>
                <w:rFonts w:ascii="宋体" w:eastAsia="宋体" w:hAnsi="宋体" w:cs="Times New Roman"/>
                <w:b/>
                <w:bCs/>
                <w:color w:val="000000"/>
                <w:sz w:val="18"/>
                <w:szCs w:val="18"/>
              </w:rPr>
            </w:pPr>
            <w:r w:rsidRPr="00F31E04">
              <w:rPr>
                <w:rFonts w:ascii="宋体" w:eastAsia="宋体" w:hAnsi="宋体" w:cs="Times New Roman"/>
                <w:color w:val="000000"/>
                <w:kern w:val="0"/>
                <w:sz w:val="18"/>
                <w:szCs w:val="18"/>
                <w:u w:color="000000"/>
              </w:rPr>
              <w:t>用</w:t>
            </w:r>
            <w:r w:rsidRPr="00F31E04">
              <w:rPr>
                <w:rFonts w:ascii="宋体" w:eastAsia="宋体" w:hAnsi="宋体" w:cs="Times New Roman" w:hint="eastAsia"/>
                <w:color w:val="000000"/>
                <w:kern w:val="0"/>
                <w:sz w:val="18"/>
                <w:szCs w:val="18"/>
                <w:u w:color="000000"/>
              </w:rPr>
              <w:t xml:space="preserve"> </w:t>
            </w:r>
            <w:r w:rsidRPr="00F31E04">
              <w:rPr>
                <w:rFonts w:ascii="宋体" w:eastAsia="宋体" w:hAnsi="宋体" w:cs="Times New Roman"/>
                <w:color w:val="000000"/>
                <w:kern w:val="0"/>
                <w:sz w:val="18"/>
                <w:szCs w:val="18"/>
                <w:u w:color="000000"/>
              </w:rPr>
              <w:t>水</w:t>
            </w:r>
            <w:r w:rsidRPr="00F31E04">
              <w:rPr>
                <w:rFonts w:ascii="宋体" w:eastAsia="宋体" w:hAnsi="宋体" w:cs="Times New Roman" w:hint="eastAsia"/>
                <w:color w:val="000000"/>
                <w:kern w:val="0"/>
                <w:sz w:val="18"/>
                <w:szCs w:val="18"/>
                <w:u w:color="000000"/>
              </w:rPr>
              <w:t xml:space="preserve"> </w:t>
            </w:r>
            <w:r w:rsidRPr="00F31E04">
              <w:rPr>
                <w:rFonts w:ascii="宋体" w:eastAsia="宋体" w:hAnsi="宋体" w:cs="Times New Roman"/>
                <w:color w:val="000000"/>
                <w:kern w:val="0"/>
                <w:sz w:val="18"/>
                <w:szCs w:val="18"/>
                <w:u w:color="000000"/>
              </w:rPr>
              <w:t>量</w:t>
            </w:r>
          </w:p>
        </w:tc>
        <w:tc>
          <w:tcPr>
            <w:tcW w:w="445"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r w:rsidRPr="00F31E04">
              <w:rPr>
                <w:rFonts w:ascii="宋体" w:eastAsia="宋体" w:hAnsi="宋体" w:cs="Times New Roman" w:hint="eastAsia"/>
                <w:bCs/>
                <w:color w:val="000000"/>
                <w:sz w:val="18"/>
                <w:szCs w:val="18"/>
              </w:rPr>
              <w:t>备注</w:t>
            </w:r>
          </w:p>
        </w:tc>
      </w:tr>
      <w:tr w:rsidR="00F31E04" w:rsidRPr="00F31E04" w:rsidTr="00106EEA">
        <w:trPr>
          <w:trHeight w:val="64"/>
          <w:jc w:val="center"/>
        </w:trPr>
        <w:tc>
          <w:tcPr>
            <w:tcW w:w="215" w:type="pct"/>
            <w:vMerge/>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884" w:type="pct"/>
            <w:vMerge/>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班</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数</w:t>
            </w: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时/班</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(h)</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昼夜</w:t>
            </w: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最大班</w:t>
            </w:r>
          </w:p>
        </w:tc>
        <w:tc>
          <w:tcPr>
            <w:tcW w:w="904" w:type="pct"/>
            <w:vMerge/>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昼夜</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(m</w:t>
            </w:r>
            <w:r w:rsidRPr="00F31E04">
              <w:rPr>
                <w:rFonts w:ascii="宋体" w:eastAsia="宋体" w:hAnsi="宋体" w:cs="Times New Roman"/>
                <w:color w:val="000000"/>
                <w:kern w:val="0"/>
                <w:sz w:val="18"/>
                <w:szCs w:val="18"/>
                <w:u w:color="000000"/>
                <w:vertAlign w:val="superscript"/>
              </w:rPr>
              <w:t>3</w:t>
            </w:r>
            <w:r w:rsidRPr="00F31E04">
              <w:rPr>
                <w:rFonts w:ascii="宋体" w:eastAsia="宋体" w:hAnsi="宋体" w:cs="Times New Roman"/>
                <w:color w:val="000000"/>
                <w:kern w:val="0"/>
                <w:sz w:val="18"/>
                <w:szCs w:val="18"/>
                <w:u w:color="000000"/>
              </w:rPr>
              <w:t>/d)</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K时</w:t>
            </w: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最大时</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(m</w:t>
            </w:r>
            <w:r w:rsidRPr="00F31E04">
              <w:rPr>
                <w:rFonts w:ascii="宋体" w:eastAsia="宋体" w:hAnsi="宋体" w:cs="Times New Roman"/>
                <w:color w:val="000000"/>
                <w:kern w:val="0"/>
                <w:sz w:val="18"/>
                <w:szCs w:val="18"/>
                <w:u w:color="000000"/>
                <w:vertAlign w:val="superscript"/>
              </w:rPr>
              <w:t>3</w:t>
            </w:r>
            <w:r w:rsidRPr="00F31E04">
              <w:rPr>
                <w:rFonts w:ascii="宋体" w:eastAsia="宋体" w:hAnsi="宋体" w:cs="Times New Roman"/>
                <w:color w:val="000000"/>
                <w:kern w:val="0"/>
                <w:sz w:val="18"/>
                <w:szCs w:val="18"/>
                <w:u w:color="000000"/>
              </w:rPr>
              <w:t>/h)</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秒流量</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（L/S）</w:t>
            </w:r>
          </w:p>
        </w:tc>
        <w:tc>
          <w:tcPr>
            <w:tcW w:w="445"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一</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工业场地生活用水</w:t>
            </w:r>
          </w:p>
        </w:tc>
        <w:tc>
          <w:tcPr>
            <w:tcW w:w="197"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466"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23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38"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904"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91"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r w:rsidRPr="00F31E04">
              <w:rPr>
                <w:rFonts w:ascii="宋体" w:hAnsi="宋体" w:hint="eastAsia"/>
                <w:color w:val="000000"/>
                <w:kern w:val="0"/>
                <w:sz w:val="18"/>
                <w:szCs w:val="18"/>
                <w:u w:color="000000"/>
              </w:rPr>
              <w:t>158.85</w:t>
            </w:r>
          </w:p>
        </w:tc>
        <w:tc>
          <w:tcPr>
            <w:tcW w:w="22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18"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92"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445"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1</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生活与饮用水</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8</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8</w:t>
            </w:r>
            <w:r w:rsidRPr="00F31E04">
              <w:rPr>
                <w:rFonts w:ascii="宋体" w:hAnsi="宋体" w:hint="eastAsia"/>
                <w:color w:val="000000"/>
                <w:kern w:val="0"/>
                <w:sz w:val="18"/>
                <w:szCs w:val="18"/>
                <w:u w:color="000000"/>
              </w:rPr>
              <w:t>8</w:t>
            </w: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smartTag w:uri="urn:schemas-microsoft-com:office:smarttags" w:element="chmetcnv">
              <w:smartTagPr>
                <w:attr w:name="UnitName" w:val="l"/>
                <w:attr w:name="SourceValue" w:val="35"/>
                <w:attr w:name="HasSpace" w:val="False"/>
                <w:attr w:name="Negative" w:val="False"/>
                <w:attr w:name="NumberType" w:val="1"/>
                <w:attr w:name="TCSC" w:val="0"/>
              </w:smartTagPr>
              <w:r w:rsidRPr="00F31E04">
                <w:rPr>
                  <w:rFonts w:ascii="宋体" w:eastAsia="宋体" w:hAnsi="宋体" w:cs="Times New Roman" w:hint="eastAsia"/>
                  <w:color w:val="000000"/>
                  <w:kern w:val="0"/>
                  <w:sz w:val="18"/>
                  <w:szCs w:val="18"/>
                  <w:u w:color="000000"/>
                </w:rPr>
                <w:t>35L</w:t>
              </w:r>
            </w:smartTag>
            <w:r w:rsidRPr="00F31E04">
              <w:rPr>
                <w:rFonts w:ascii="宋体" w:eastAsia="宋体" w:hAnsi="宋体" w:cs="Times New Roman" w:hint="eastAsia"/>
                <w:color w:val="000000"/>
                <w:kern w:val="0"/>
                <w:sz w:val="18"/>
                <w:szCs w:val="18"/>
                <w:u w:color="000000"/>
              </w:rPr>
              <w:t>/人班</w:t>
            </w:r>
          </w:p>
        </w:tc>
        <w:tc>
          <w:tcPr>
            <w:tcW w:w="391"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9.24</w:t>
            </w:r>
          </w:p>
        </w:tc>
        <w:tc>
          <w:tcPr>
            <w:tcW w:w="220"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2.5</w:t>
            </w:r>
          </w:p>
        </w:tc>
        <w:tc>
          <w:tcPr>
            <w:tcW w:w="318"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0.96</w:t>
            </w:r>
          </w:p>
        </w:tc>
        <w:tc>
          <w:tcPr>
            <w:tcW w:w="392"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0.27</w:t>
            </w:r>
          </w:p>
        </w:tc>
        <w:tc>
          <w:tcPr>
            <w:tcW w:w="445"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2</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食堂用水</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12</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392</w:t>
            </w: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smartTag w:uri="urn:schemas-microsoft-com:office:smarttags" w:element="chmetcnv">
              <w:smartTagPr>
                <w:attr w:name="UnitName" w:val="l"/>
                <w:attr w:name="SourceValue" w:val="25"/>
                <w:attr w:name="HasSpace" w:val="False"/>
                <w:attr w:name="Negative" w:val="False"/>
                <w:attr w:name="NumberType" w:val="1"/>
                <w:attr w:name="TCSC" w:val="0"/>
              </w:smartTagPr>
              <w:r w:rsidRPr="00F31E04">
                <w:rPr>
                  <w:rFonts w:ascii="宋体" w:eastAsia="宋体" w:hAnsi="宋体" w:cs="Times New Roman" w:hint="eastAsia"/>
                  <w:color w:val="000000"/>
                  <w:kern w:val="0"/>
                  <w:sz w:val="18"/>
                  <w:szCs w:val="18"/>
                  <w:u w:color="000000"/>
                </w:rPr>
                <w:t>25L</w:t>
              </w:r>
            </w:smartTag>
            <w:r w:rsidRPr="00F31E04">
              <w:rPr>
                <w:rFonts w:ascii="宋体" w:eastAsia="宋体" w:hAnsi="宋体" w:cs="Times New Roman" w:hint="eastAsia"/>
                <w:color w:val="000000"/>
                <w:kern w:val="0"/>
                <w:sz w:val="18"/>
                <w:szCs w:val="18"/>
                <w:u w:color="000000"/>
              </w:rPr>
              <w:t>/人餐</w:t>
            </w:r>
          </w:p>
        </w:tc>
        <w:tc>
          <w:tcPr>
            <w:tcW w:w="391"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29.40</w:t>
            </w:r>
          </w:p>
        </w:tc>
        <w:tc>
          <w:tcPr>
            <w:tcW w:w="220"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1.5</w:t>
            </w:r>
          </w:p>
        </w:tc>
        <w:tc>
          <w:tcPr>
            <w:tcW w:w="318"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2.21</w:t>
            </w:r>
          </w:p>
        </w:tc>
        <w:tc>
          <w:tcPr>
            <w:tcW w:w="392"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0.61</w:t>
            </w:r>
          </w:p>
        </w:tc>
        <w:tc>
          <w:tcPr>
            <w:tcW w:w="445"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3</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洗衣机房用水</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12</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269</w:t>
            </w: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smartTag w:uri="urn:schemas-microsoft-com:office:smarttags" w:element="chmetcnv">
              <w:smartTagPr>
                <w:attr w:name="UnitName" w:val="l"/>
                <w:attr w:name="SourceValue" w:val="80"/>
                <w:attr w:name="HasSpace" w:val="False"/>
                <w:attr w:name="Negative" w:val="False"/>
                <w:attr w:name="NumberType" w:val="1"/>
                <w:attr w:name="TCSC" w:val="0"/>
              </w:smartTagPr>
              <w:r w:rsidRPr="00F31E04">
                <w:rPr>
                  <w:rFonts w:ascii="宋体" w:eastAsia="宋体" w:hAnsi="宋体" w:cs="Times New Roman" w:hint="eastAsia"/>
                  <w:color w:val="000000"/>
                  <w:kern w:val="0"/>
                  <w:sz w:val="18"/>
                  <w:szCs w:val="18"/>
                  <w:u w:color="000000"/>
                </w:rPr>
                <w:t>80L</w:t>
              </w:r>
            </w:smartTag>
            <w:r w:rsidRPr="00F31E04">
              <w:rPr>
                <w:rFonts w:ascii="宋体" w:eastAsia="宋体" w:hAnsi="宋体" w:cs="Times New Roman" w:hint="eastAsia"/>
                <w:color w:val="000000"/>
                <w:kern w:val="0"/>
                <w:sz w:val="18"/>
                <w:szCs w:val="18"/>
                <w:u w:color="000000"/>
              </w:rPr>
              <w:t>/kg干衣</w:t>
            </w:r>
          </w:p>
        </w:tc>
        <w:tc>
          <w:tcPr>
            <w:tcW w:w="391"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35.51</w:t>
            </w:r>
          </w:p>
        </w:tc>
        <w:tc>
          <w:tcPr>
            <w:tcW w:w="220"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1.5</w:t>
            </w:r>
          </w:p>
        </w:tc>
        <w:tc>
          <w:tcPr>
            <w:tcW w:w="318"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4.44</w:t>
            </w:r>
          </w:p>
        </w:tc>
        <w:tc>
          <w:tcPr>
            <w:tcW w:w="392"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1.23</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b/>
                <w:bCs/>
                <w:color w:val="000000"/>
                <w:sz w:val="18"/>
                <w:szCs w:val="18"/>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eastAsia="宋体" w:hAnsi="宋体" w:cs="Times New Roman" w:hint="eastAsia"/>
                <w:color w:val="000000"/>
                <w:kern w:val="0"/>
                <w:sz w:val="18"/>
                <w:szCs w:val="18"/>
                <w:u w:color="000000"/>
              </w:rPr>
              <w:t>4</w:t>
            </w:r>
          </w:p>
        </w:tc>
        <w:tc>
          <w:tcPr>
            <w:tcW w:w="884"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hAnsi="宋体" w:hint="eastAsia"/>
                <w:color w:val="000000"/>
                <w:kern w:val="0"/>
                <w:sz w:val="18"/>
                <w:szCs w:val="18"/>
                <w:u w:color="000000"/>
              </w:rPr>
              <w:t>浴池用水</w:t>
            </w:r>
          </w:p>
        </w:tc>
        <w:tc>
          <w:tcPr>
            <w:tcW w:w="197"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hAnsi="宋体" w:hint="eastAsia"/>
                <w:color w:val="000000"/>
                <w:kern w:val="0"/>
                <w:sz w:val="18"/>
                <w:szCs w:val="18"/>
                <w:u w:color="000000"/>
              </w:rPr>
              <w:t>4</w:t>
            </w:r>
          </w:p>
        </w:tc>
        <w:tc>
          <w:tcPr>
            <w:tcW w:w="466"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hAnsi="宋体" w:hint="eastAsia"/>
                <w:color w:val="000000"/>
                <w:kern w:val="0"/>
                <w:sz w:val="18"/>
                <w:szCs w:val="18"/>
                <w:u w:color="000000"/>
              </w:rPr>
              <w:t>S=10m</w:t>
            </w:r>
            <w:r w:rsidRPr="00F31E04">
              <w:rPr>
                <w:rFonts w:ascii="宋体" w:hAnsi="宋体" w:hint="eastAsia"/>
                <w:color w:val="000000"/>
                <w:kern w:val="0"/>
                <w:sz w:val="18"/>
                <w:szCs w:val="18"/>
                <w:u w:color="000000"/>
                <w:vertAlign w:val="superscript"/>
              </w:rPr>
              <w:t>2</w:t>
            </w:r>
            <w:r w:rsidRPr="00F31E04">
              <w:rPr>
                <w:rFonts w:ascii="宋体" w:hAnsi="宋体" w:hint="eastAsia"/>
                <w:color w:val="000000"/>
                <w:kern w:val="0"/>
                <w:sz w:val="18"/>
                <w:szCs w:val="18"/>
                <w:u w:color="000000"/>
              </w:rPr>
              <w:t>×1  H=</w:t>
            </w:r>
            <w:smartTag w:uri="urn:schemas-microsoft-com:office:smarttags" w:element="chmetcnv">
              <w:smartTagPr>
                <w:attr w:name="UnitName" w:val="m"/>
                <w:attr w:name="SourceValue" w:val=".7"/>
                <w:attr w:name="HasSpace" w:val="False"/>
                <w:attr w:name="Negative" w:val="False"/>
                <w:attr w:name="NumberType" w:val="1"/>
                <w:attr w:name="TCSC" w:val="0"/>
              </w:smartTagPr>
              <w:r w:rsidRPr="00F31E04">
                <w:rPr>
                  <w:rFonts w:ascii="宋体" w:hAnsi="宋体" w:hint="eastAsia"/>
                  <w:color w:val="000000"/>
                  <w:kern w:val="0"/>
                  <w:sz w:val="18"/>
                  <w:szCs w:val="18"/>
                  <w:u w:color="000000"/>
                </w:rPr>
                <w:t>0.7m</w:t>
              </w:r>
            </w:smartTag>
          </w:p>
        </w:tc>
        <w:tc>
          <w:tcPr>
            <w:tcW w:w="391"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28</w:t>
            </w:r>
          </w:p>
        </w:tc>
        <w:tc>
          <w:tcPr>
            <w:tcW w:w="220"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w:t>
            </w:r>
          </w:p>
        </w:tc>
        <w:tc>
          <w:tcPr>
            <w:tcW w:w="318"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4.67</w:t>
            </w:r>
          </w:p>
        </w:tc>
        <w:tc>
          <w:tcPr>
            <w:tcW w:w="392"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1.30</w:t>
            </w:r>
          </w:p>
        </w:tc>
        <w:tc>
          <w:tcPr>
            <w:tcW w:w="445" w:type="pct"/>
            <w:vAlign w:val="center"/>
          </w:tcPr>
          <w:p w:rsidR="00F31E04" w:rsidRPr="00F31E04" w:rsidRDefault="00F31E04" w:rsidP="00F31E04">
            <w:pPr>
              <w:ind w:left="200" w:hanging="200"/>
              <w:jc w:val="center"/>
              <w:textAlignment w:val="baseline"/>
              <w:rPr>
                <w:rFonts w:ascii="宋体" w:hAnsi="宋体"/>
                <w:b/>
                <w:bCs/>
                <w:color w:val="000000"/>
                <w:sz w:val="18"/>
                <w:szCs w:val="18"/>
              </w:rPr>
            </w:pPr>
          </w:p>
        </w:tc>
      </w:tr>
      <w:tr w:rsidR="00F31E04" w:rsidRPr="00F31E04" w:rsidTr="00106EEA">
        <w:trPr>
          <w:trHeight w:val="143"/>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5</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淋浴用水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4</w:t>
            </w: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78</w:t>
            </w: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smartTag w:uri="urn:schemas-microsoft-com:office:smarttags" w:element="chmetcnv">
              <w:smartTagPr>
                <w:attr w:name="UnitName" w:val="l"/>
                <w:attr w:name="SourceValue" w:val="540"/>
                <w:attr w:name="HasSpace" w:val="False"/>
                <w:attr w:name="Negative" w:val="False"/>
                <w:attr w:name="NumberType" w:val="1"/>
                <w:attr w:name="TCSC" w:val="0"/>
              </w:smartTagPr>
              <w:r w:rsidRPr="00F31E04">
                <w:rPr>
                  <w:rFonts w:ascii="宋体" w:eastAsia="宋体" w:hAnsi="宋体" w:cs="Times New Roman" w:hint="eastAsia"/>
                  <w:color w:val="000000"/>
                  <w:sz w:val="18"/>
                  <w:szCs w:val="18"/>
                </w:rPr>
                <w:t>540L</w:t>
              </w:r>
            </w:smartTag>
            <w:r w:rsidRPr="00F31E04">
              <w:rPr>
                <w:rFonts w:ascii="宋体" w:eastAsia="宋体" w:hAnsi="宋体" w:cs="Times New Roman" w:hint="eastAsia"/>
                <w:color w:val="000000"/>
                <w:sz w:val="18"/>
                <w:szCs w:val="18"/>
              </w:rPr>
              <w:t>/只淋浴器</w:t>
            </w:r>
          </w:p>
        </w:tc>
        <w:tc>
          <w:tcPr>
            <w:tcW w:w="391"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56.70</w:t>
            </w:r>
          </w:p>
        </w:tc>
        <w:tc>
          <w:tcPr>
            <w:tcW w:w="220"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w:t>
            </w:r>
          </w:p>
        </w:tc>
        <w:tc>
          <w:tcPr>
            <w:tcW w:w="318"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6.3</w:t>
            </w:r>
          </w:p>
        </w:tc>
        <w:tc>
          <w:tcPr>
            <w:tcW w:w="392" w:type="pct"/>
            <w:vAlign w:val="center"/>
          </w:tcPr>
          <w:p w:rsidR="00F31E04" w:rsidRPr="00F31E04" w:rsidRDefault="00F31E04" w:rsidP="00F31E04">
            <w:pPr>
              <w:ind w:left="200" w:hanging="200"/>
              <w:jc w:val="center"/>
              <w:rPr>
                <w:rFonts w:ascii="宋体" w:hAnsi="宋体"/>
                <w:color w:val="000000"/>
                <w:kern w:val="0"/>
                <w:sz w:val="18"/>
                <w:szCs w:val="18"/>
                <w:u w:color="000000"/>
              </w:rPr>
            </w:pPr>
            <w:r w:rsidRPr="00F31E04">
              <w:rPr>
                <w:rFonts w:ascii="宋体" w:hAnsi="宋体"/>
                <w:color w:val="000000"/>
                <w:kern w:val="0"/>
                <w:sz w:val="18"/>
                <w:szCs w:val="18"/>
                <w:u w:color="000000"/>
              </w:rPr>
              <w:t>1.75</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淋浴器35个</w:t>
            </w: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二</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工业场地生产用水</w:t>
            </w:r>
          </w:p>
        </w:tc>
        <w:tc>
          <w:tcPr>
            <w:tcW w:w="197"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466"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23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38"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904"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91" w:type="pct"/>
            <w:vAlign w:val="center"/>
          </w:tcPr>
          <w:p w:rsidR="00F31E04" w:rsidRPr="00F31E04" w:rsidRDefault="00F31E04" w:rsidP="00F31E04">
            <w:pPr>
              <w:ind w:left="200" w:hanging="200"/>
              <w:jc w:val="center"/>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118.4</w:t>
            </w:r>
          </w:p>
        </w:tc>
        <w:tc>
          <w:tcPr>
            <w:tcW w:w="220" w:type="pct"/>
            <w:vAlign w:val="center"/>
          </w:tcPr>
          <w:p w:rsidR="00F31E04" w:rsidRPr="00F31E04" w:rsidRDefault="00F31E04" w:rsidP="00F31E04">
            <w:pPr>
              <w:ind w:left="200" w:hanging="200"/>
              <w:jc w:val="center"/>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7.4</w:t>
            </w:r>
          </w:p>
        </w:tc>
        <w:tc>
          <w:tcPr>
            <w:tcW w:w="392" w:type="pct"/>
            <w:vAlign w:val="center"/>
          </w:tcPr>
          <w:p w:rsidR="00F31E04" w:rsidRPr="00F31E04" w:rsidRDefault="00F31E04" w:rsidP="00F31E04">
            <w:pPr>
              <w:ind w:left="200" w:hanging="200"/>
              <w:jc w:val="center"/>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1.01</w:t>
            </w:r>
          </w:p>
        </w:tc>
        <w:tc>
          <w:tcPr>
            <w:tcW w:w="445" w:type="pct"/>
            <w:vAlign w:val="center"/>
          </w:tcPr>
          <w:p w:rsidR="00F31E04" w:rsidRPr="00F31E04" w:rsidRDefault="00F31E04" w:rsidP="00F31E04">
            <w:pPr>
              <w:ind w:left="200" w:hanging="200"/>
              <w:jc w:val="center"/>
              <w:rPr>
                <w:rFonts w:ascii="宋体" w:eastAsia="宋体" w:hAnsi="宋体" w:cs="Times New Roman"/>
                <w:color w:val="000000"/>
                <w:kern w:val="0"/>
                <w:sz w:val="18"/>
                <w:szCs w:val="18"/>
                <w:u w:color="000000"/>
              </w:rPr>
            </w:pP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6</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锅炉房补给水</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16</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按蒸发量的30%</w:t>
            </w: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76.8</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1</w:t>
            </w: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4.8</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0.29</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1"/>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7</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场地生产防尘用水</w:t>
            </w:r>
          </w:p>
        </w:tc>
        <w:tc>
          <w:tcPr>
            <w:tcW w:w="663"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16</w:t>
            </w: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smartTag w:uri="urn:schemas-microsoft-com:office:smarttags" w:element="chmetcnv">
              <w:smartTagPr>
                <w:attr w:name="UnitName" w:val="m3"/>
                <w:attr w:name="SourceValue" w:val=".1"/>
                <w:attr w:name="HasSpace" w:val="False"/>
                <w:attr w:name="Negative" w:val="False"/>
                <w:attr w:name="NumberType" w:val="1"/>
                <w:attr w:name="TCSC" w:val="0"/>
              </w:smartTagPr>
              <w:r w:rsidRPr="00F31E04">
                <w:rPr>
                  <w:rFonts w:ascii="宋体" w:eastAsia="宋体" w:hAnsi="宋体" w:cs="Times New Roman" w:hint="eastAsia"/>
                  <w:color w:val="000000"/>
                  <w:kern w:val="0"/>
                  <w:sz w:val="18"/>
                  <w:szCs w:val="18"/>
                  <w:u w:color="000000"/>
                </w:rPr>
                <w:t>0.1m</w:t>
              </w:r>
              <w:r w:rsidRPr="00F31E04">
                <w:rPr>
                  <w:rFonts w:ascii="宋体" w:eastAsia="宋体" w:hAnsi="宋体" w:cs="Times New Roman" w:hint="eastAsia"/>
                  <w:color w:val="000000"/>
                  <w:kern w:val="0"/>
                  <w:sz w:val="18"/>
                  <w:szCs w:val="18"/>
                  <w:u w:color="000000"/>
                  <w:vertAlign w:val="superscript"/>
                </w:rPr>
                <w:t>3</w:t>
              </w:r>
            </w:smartTag>
            <w:r w:rsidRPr="00F31E04">
              <w:rPr>
                <w:rFonts w:ascii="宋体" w:eastAsia="宋体" w:hAnsi="宋体" w:cs="Times New Roman" w:hint="eastAsia"/>
                <w:color w:val="000000"/>
                <w:kern w:val="0"/>
                <w:sz w:val="18"/>
                <w:szCs w:val="18"/>
                <w:u w:color="000000"/>
              </w:rPr>
              <w:t>/h个</w:t>
            </w: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41.6</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1</w:t>
            </w: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2.6</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0.72</w:t>
            </w:r>
          </w:p>
        </w:tc>
        <w:tc>
          <w:tcPr>
            <w:tcW w:w="445" w:type="pct"/>
            <w:vAlign w:val="center"/>
          </w:tcPr>
          <w:p w:rsidR="00F31E04" w:rsidRPr="00F31E04" w:rsidRDefault="00F31E04" w:rsidP="00F31E04">
            <w:pPr>
              <w:ind w:left="360" w:hangingChars="200" w:hanging="360"/>
              <w:jc w:val="center"/>
              <w:textAlignment w:val="baseline"/>
              <w:rPr>
                <w:rFonts w:ascii="宋体" w:eastAsia="宋体" w:hAnsi="宋体" w:cs="Times New Roman"/>
                <w:color w:val="000000"/>
                <w:sz w:val="18"/>
                <w:szCs w:val="18"/>
                <w:u w:color="000000"/>
              </w:rPr>
            </w:pPr>
            <w:r w:rsidRPr="00F31E04">
              <w:rPr>
                <w:rFonts w:ascii="宋体" w:eastAsia="宋体" w:hAnsi="宋体" w:cs="Times New Roman" w:hint="eastAsia"/>
                <w:color w:val="000000"/>
                <w:kern w:val="0"/>
                <w:sz w:val="18"/>
                <w:szCs w:val="18"/>
                <w:u w:color="000000"/>
              </w:rPr>
              <w:t>26个</w:t>
            </w:r>
          </w:p>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洒水喷头</w:t>
            </w:r>
          </w:p>
        </w:tc>
      </w:tr>
      <w:tr w:rsidR="00F31E04" w:rsidRPr="00F31E04" w:rsidTr="00106EEA">
        <w:trPr>
          <w:trHeight w:val="143"/>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小   计</w:t>
            </w:r>
          </w:p>
        </w:tc>
        <w:tc>
          <w:tcPr>
            <w:tcW w:w="197"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466"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23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38"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904"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91"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r w:rsidRPr="00F31E04">
              <w:rPr>
                <w:rFonts w:ascii="宋体" w:hAnsi="宋体" w:hint="eastAsia"/>
                <w:color w:val="000000"/>
                <w:kern w:val="0"/>
                <w:sz w:val="18"/>
                <w:szCs w:val="18"/>
                <w:u w:color="000000"/>
              </w:rPr>
              <w:t>277.25</w:t>
            </w:r>
          </w:p>
        </w:tc>
        <w:tc>
          <w:tcPr>
            <w:tcW w:w="22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18"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r w:rsidRPr="00F31E04">
              <w:rPr>
                <w:rFonts w:ascii="宋体" w:hAnsi="宋体" w:hint="eastAsia"/>
                <w:bCs/>
                <w:color w:val="000000"/>
                <w:sz w:val="18"/>
                <w:szCs w:val="18"/>
              </w:rPr>
              <w:t>25.98</w:t>
            </w:r>
          </w:p>
        </w:tc>
        <w:tc>
          <w:tcPr>
            <w:tcW w:w="392"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r w:rsidRPr="00F31E04">
              <w:rPr>
                <w:rFonts w:ascii="宋体" w:hAnsi="宋体" w:hint="eastAsia"/>
                <w:bCs/>
                <w:color w:val="000000"/>
                <w:sz w:val="18"/>
                <w:szCs w:val="18"/>
              </w:rPr>
              <w:t>6.17</w:t>
            </w:r>
          </w:p>
        </w:tc>
        <w:tc>
          <w:tcPr>
            <w:tcW w:w="445"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p>
        </w:tc>
      </w:tr>
      <w:tr w:rsidR="00F31E04" w:rsidRPr="00F31E04" w:rsidTr="00106EEA">
        <w:trPr>
          <w:trHeight w:val="137"/>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8</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其它用水</w:t>
            </w:r>
          </w:p>
        </w:tc>
        <w:tc>
          <w:tcPr>
            <w:tcW w:w="197"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466"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23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38"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取日用水量</w:t>
            </w:r>
            <w:r w:rsidRPr="00F31E04">
              <w:rPr>
                <w:rFonts w:ascii="宋体" w:hAnsi="宋体" w:hint="eastAsia"/>
                <w:color w:val="000000"/>
                <w:kern w:val="0"/>
                <w:sz w:val="18"/>
                <w:szCs w:val="18"/>
                <w:u w:color="000000"/>
              </w:rPr>
              <w:t>1</w:t>
            </w:r>
            <w:r w:rsidRPr="00F31E04">
              <w:rPr>
                <w:rFonts w:ascii="宋体" w:eastAsia="宋体" w:hAnsi="宋体" w:cs="Times New Roman" w:hint="eastAsia"/>
                <w:color w:val="000000"/>
                <w:kern w:val="0"/>
                <w:sz w:val="18"/>
                <w:szCs w:val="18"/>
                <w:u w:color="000000"/>
              </w:rPr>
              <w:t>0%</w:t>
            </w: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27.73</w:t>
            </w:r>
          </w:p>
        </w:tc>
        <w:tc>
          <w:tcPr>
            <w:tcW w:w="220" w:type="pct"/>
            <w:vAlign w:val="center"/>
          </w:tcPr>
          <w:p w:rsidR="00F31E04" w:rsidRPr="00F31E04" w:rsidRDefault="00F31E04" w:rsidP="00F31E04">
            <w:pPr>
              <w:ind w:left="200" w:hanging="200"/>
              <w:jc w:val="center"/>
              <w:rPr>
                <w:rFonts w:ascii="宋体" w:eastAsia="宋体" w:hAnsi="宋体" w:cs="Times New Roman"/>
                <w:b/>
                <w:bCs/>
                <w:color w:val="000000"/>
                <w:sz w:val="18"/>
                <w:szCs w:val="18"/>
              </w:rPr>
            </w:pPr>
          </w:p>
        </w:tc>
        <w:tc>
          <w:tcPr>
            <w:tcW w:w="318"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r w:rsidRPr="00F31E04">
              <w:rPr>
                <w:rFonts w:ascii="宋体" w:hAnsi="宋体" w:hint="eastAsia"/>
                <w:bCs/>
                <w:color w:val="000000"/>
                <w:sz w:val="18"/>
                <w:szCs w:val="18"/>
              </w:rPr>
              <w:t>2.6</w:t>
            </w:r>
          </w:p>
        </w:tc>
        <w:tc>
          <w:tcPr>
            <w:tcW w:w="392"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r w:rsidRPr="00F31E04">
              <w:rPr>
                <w:rFonts w:ascii="宋体" w:hAnsi="宋体" w:hint="eastAsia"/>
                <w:bCs/>
                <w:color w:val="000000"/>
                <w:sz w:val="18"/>
                <w:szCs w:val="18"/>
              </w:rPr>
              <w:t>0.62</w:t>
            </w:r>
          </w:p>
        </w:tc>
        <w:tc>
          <w:tcPr>
            <w:tcW w:w="445" w:type="pct"/>
            <w:vAlign w:val="center"/>
          </w:tcPr>
          <w:p w:rsidR="00F31E04" w:rsidRPr="00F31E04" w:rsidRDefault="00F31E04" w:rsidP="00F31E04">
            <w:pPr>
              <w:ind w:left="200" w:hanging="200"/>
              <w:jc w:val="center"/>
              <w:rPr>
                <w:rFonts w:ascii="宋体" w:eastAsia="宋体" w:hAnsi="宋体" w:cs="Times New Roman"/>
                <w:bCs/>
                <w:color w:val="000000"/>
                <w:sz w:val="18"/>
                <w:szCs w:val="18"/>
              </w:rPr>
            </w:pPr>
          </w:p>
        </w:tc>
      </w:tr>
      <w:tr w:rsidR="00F31E04" w:rsidRPr="00F31E04" w:rsidTr="00106EEA">
        <w:trPr>
          <w:trHeight w:val="143"/>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合    计</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304.97</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25.58</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6.79</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三</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井下防尘洒水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557.57</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27.88</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7.74</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sz w:val="18"/>
                <w:szCs w:val="18"/>
                <w:u w:color="000000"/>
              </w:rPr>
              <w:t>四</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灌浆用水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6</w:t>
            </w: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9.3</w:t>
            </w:r>
            <w:r w:rsidRPr="00F31E04">
              <w:rPr>
                <w:rFonts w:ascii="宋体" w:eastAsia="宋体" w:hAnsi="宋体" w:cs="Times New Roman" w:hint="eastAsia"/>
                <w:color w:val="000000"/>
                <w:kern w:val="0"/>
                <w:sz w:val="18"/>
                <w:szCs w:val="18"/>
                <w:u w:color="000000"/>
              </w:rPr>
              <w:t>m</w:t>
            </w:r>
            <w:r w:rsidRPr="00F31E04">
              <w:rPr>
                <w:rFonts w:ascii="宋体" w:eastAsia="宋体" w:hAnsi="宋体" w:cs="Times New Roman" w:hint="eastAsia"/>
                <w:color w:val="000000"/>
                <w:kern w:val="0"/>
                <w:sz w:val="18"/>
                <w:szCs w:val="18"/>
                <w:u w:color="000000"/>
                <w:vertAlign w:val="superscript"/>
              </w:rPr>
              <w:t>3</w:t>
            </w:r>
            <w:r w:rsidRPr="00F31E04">
              <w:rPr>
                <w:rFonts w:ascii="宋体" w:eastAsia="宋体" w:hAnsi="宋体" w:cs="Times New Roman" w:hint="eastAsia"/>
                <w:color w:val="000000"/>
                <w:kern w:val="0"/>
                <w:sz w:val="18"/>
                <w:szCs w:val="18"/>
                <w:u w:color="000000"/>
              </w:rPr>
              <w:t>/h</w:t>
            </w: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223.2</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eastAsia="宋体" w:hAnsi="宋体" w:cs="Times New Roman"/>
                <w:color w:val="000000"/>
                <w:sz w:val="18"/>
                <w:szCs w:val="18"/>
                <w:u w:color="000000"/>
              </w:rPr>
            </w:pPr>
            <w:r w:rsidRPr="00F31E04">
              <w:rPr>
                <w:rFonts w:ascii="宋体" w:hAnsi="宋体" w:hint="eastAsia"/>
                <w:color w:val="000000"/>
                <w:sz w:val="18"/>
                <w:szCs w:val="18"/>
                <w:u w:color="000000"/>
              </w:rPr>
              <w:t>五</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绿化用水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45.2</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5.65</w:t>
            </w: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1.57</w:t>
            </w: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hAnsi="宋体"/>
                <w:color w:val="000000"/>
                <w:sz w:val="18"/>
                <w:szCs w:val="18"/>
                <w:u w:color="000000"/>
              </w:rPr>
            </w:pPr>
            <w:r w:rsidRPr="00F31E04">
              <w:rPr>
                <w:rFonts w:ascii="宋体" w:hAnsi="宋体" w:hint="eastAsia"/>
                <w:color w:val="000000"/>
                <w:sz w:val="18"/>
                <w:szCs w:val="18"/>
                <w:u w:color="000000"/>
              </w:rPr>
              <w:t>六</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道路洒水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hAnsi="宋体" w:hint="eastAsia"/>
                <w:color w:val="000000"/>
                <w:kern w:val="0"/>
                <w:sz w:val="18"/>
                <w:szCs w:val="18"/>
                <w:u w:color="000000"/>
              </w:rPr>
              <w:t>24.6</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392"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215" w:type="pct"/>
            <w:vAlign w:val="center"/>
          </w:tcPr>
          <w:p w:rsidR="00F31E04" w:rsidRPr="00F31E04" w:rsidRDefault="00F31E04" w:rsidP="00F31E04">
            <w:pPr>
              <w:ind w:left="200" w:hanging="200"/>
              <w:jc w:val="center"/>
              <w:textAlignment w:val="baseline"/>
              <w:rPr>
                <w:rFonts w:ascii="宋体" w:hAnsi="宋体"/>
                <w:color w:val="000000"/>
                <w:sz w:val="18"/>
                <w:szCs w:val="18"/>
                <w:u w:color="000000"/>
              </w:rPr>
            </w:pPr>
            <w:r w:rsidRPr="00F31E04">
              <w:rPr>
                <w:rFonts w:ascii="宋体" w:hAnsi="宋体" w:hint="eastAsia"/>
                <w:color w:val="000000"/>
                <w:sz w:val="18"/>
                <w:szCs w:val="18"/>
                <w:u w:color="000000"/>
              </w:rPr>
              <w:t>七</w:t>
            </w:r>
          </w:p>
        </w:tc>
        <w:tc>
          <w:tcPr>
            <w:tcW w:w="88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hint="eastAsia"/>
                <w:color w:val="000000"/>
                <w:kern w:val="0"/>
                <w:sz w:val="18"/>
                <w:szCs w:val="18"/>
                <w:u w:color="000000"/>
              </w:rPr>
              <w:t>场地生产、防尘用水</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r w:rsidRPr="00F31E04">
              <w:rPr>
                <w:rFonts w:ascii="宋体" w:hAnsi="宋体" w:hint="eastAsia"/>
                <w:color w:val="000000"/>
                <w:kern w:val="0"/>
                <w:sz w:val="18"/>
                <w:szCs w:val="18"/>
                <w:u w:color="000000"/>
              </w:rPr>
              <w:t>21.6</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392" w:type="pct"/>
            <w:vAlign w:val="center"/>
          </w:tcPr>
          <w:p w:rsidR="00F31E04" w:rsidRPr="00F31E04" w:rsidRDefault="00F31E04" w:rsidP="00F31E04">
            <w:pPr>
              <w:ind w:left="200" w:hanging="200"/>
              <w:jc w:val="center"/>
              <w:textAlignment w:val="baseline"/>
              <w:rPr>
                <w:rFonts w:ascii="宋体" w:hAnsi="宋体"/>
                <w:color w:val="000000"/>
                <w:kern w:val="0"/>
                <w:sz w:val="18"/>
                <w:szCs w:val="18"/>
                <w:u w:color="000000"/>
              </w:rPr>
            </w:pP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r w:rsidR="00F31E04" w:rsidRPr="00F31E04" w:rsidTr="00106EEA">
        <w:trPr>
          <w:trHeight w:val="287"/>
          <w:jc w:val="center"/>
        </w:trPr>
        <w:tc>
          <w:tcPr>
            <w:tcW w:w="1099" w:type="pct"/>
            <w:gridSpan w:val="2"/>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eastAsia="宋体" w:hAnsi="宋体" w:cs="Times New Roman"/>
                <w:color w:val="000000"/>
                <w:kern w:val="0"/>
                <w:sz w:val="18"/>
                <w:szCs w:val="18"/>
                <w:u w:color="000000"/>
              </w:rPr>
              <w:t>总    计</w:t>
            </w:r>
          </w:p>
        </w:tc>
        <w:tc>
          <w:tcPr>
            <w:tcW w:w="197"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66"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23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3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904"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1"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r w:rsidRPr="00F31E04">
              <w:rPr>
                <w:rFonts w:ascii="宋体" w:hAnsi="宋体" w:hint="eastAsia"/>
                <w:color w:val="000000"/>
                <w:kern w:val="0"/>
                <w:sz w:val="18"/>
                <w:szCs w:val="18"/>
                <w:u w:color="000000"/>
              </w:rPr>
              <w:t>1186.15</w:t>
            </w:r>
          </w:p>
        </w:tc>
        <w:tc>
          <w:tcPr>
            <w:tcW w:w="220"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18"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392"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c>
          <w:tcPr>
            <w:tcW w:w="445" w:type="pct"/>
            <w:vAlign w:val="center"/>
          </w:tcPr>
          <w:p w:rsidR="00F31E04" w:rsidRPr="00F31E04" w:rsidRDefault="00F31E04" w:rsidP="00F31E04">
            <w:pPr>
              <w:ind w:left="200" w:hanging="200"/>
              <w:jc w:val="center"/>
              <w:textAlignment w:val="baseline"/>
              <w:rPr>
                <w:rFonts w:ascii="宋体" w:eastAsia="宋体" w:hAnsi="宋体" w:cs="Times New Roman"/>
                <w:color w:val="000000"/>
                <w:kern w:val="0"/>
                <w:sz w:val="18"/>
                <w:szCs w:val="18"/>
                <w:u w:color="000000"/>
              </w:rPr>
            </w:pPr>
          </w:p>
        </w:tc>
      </w:tr>
    </w:tbl>
    <w:p w:rsidR="00F31E04" w:rsidRPr="00F31E04" w:rsidRDefault="00F31E04" w:rsidP="003E1B83">
      <w:pPr>
        <w:spacing w:beforeLines="50"/>
        <w:ind w:firstLineChars="298" w:firstLine="628"/>
        <w:rPr>
          <w:rFonts w:ascii="宋体" w:eastAsia="宋体" w:hAnsi="宋体" w:cs="Times New Roman"/>
          <w:b/>
          <w:bCs/>
          <w:color w:val="000000"/>
          <w:szCs w:val="21"/>
        </w:rPr>
      </w:pPr>
      <w:r w:rsidRPr="00F31E04">
        <w:rPr>
          <w:rFonts w:ascii="宋体" w:eastAsia="宋体" w:hAnsi="宋体" w:cs="Times New Roman" w:hint="eastAsia"/>
          <w:b/>
          <w:bCs/>
          <w:color w:val="000000"/>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szCs w:val="21"/>
          </w:rPr>
          <w:t>3.2.6</w:t>
        </w:r>
      </w:smartTag>
      <w:r w:rsidRPr="00F31E04">
        <w:rPr>
          <w:rFonts w:ascii="宋体" w:eastAsia="宋体" w:hAnsi="宋体" w:cs="Times New Roman" w:hint="eastAsia"/>
          <w:b/>
          <w:bCs/>
          <w:color w:val="000000"/>
          <w:szCs w:val="21"/>
        </w:rPr>
        <w:t>-2                  井下消防洒水用水量表</w:t>
      </w:r>
    </w:p>
    <w:tbl>
      <w:tblPr>
        <w:tblStyle w:val="aa"/>
        <w:tblW w:w="0" w:type="auto"/>
        <w:jc w:val="center"/>
        <w:tblLook w:val="04A0"/>
      </w:tblPr>
      <w:tblGrid>
        <w:gridCol w:w="598"/>
        <w:gridCol w:w="1778"/>
        <w:gridCol w:w="1428"/>
        <w:gridCol w:w="1055"/>
        <w:gridCol w:w="835"/>
        <w:gridCol w:w="825"/>
        <w:gridCol w:w="840"/>
        <w:gridCol w:w="924"/>
        <w:gridCol w:w="891"/>
      </w:tblGrid>
      <w:tr w:rsidR="00F31E04" w:rsidRPr="00F31E04" w:rsidTr="00106EEA">
        <w:trPr>
          <w:jc w:val="center"/>
        </w:trPr>
        <w:tc>
          <w:tcPr>
            <w:tcW w:w="598"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序</w:t>
            </w:r>
          </w:p>
          <w:p w:rsidR="00F31E04" w:rsidRPr="00F31E04" w:rsidRDefault="00F31E04" w:rsidP="00F31E04">
            <w:pPr>
              <w:jc w:val="center"/>
              <w:rPr>
                <w:rFonts w:ascii="宋体" w:hAnsi="宋体"/>
                <w:sz w:val="18"/>
                <w:szCs w:val="18"/>
              </w:rPr>
            </w:pPr>
            <w:r w:rsidRPr="00F31E04">
              <w:rPr>
                <w:rFonts w:ascii="宋体" w:hAnsi="宋体" w:hint="eastAsia"/>
                <w:sz w:val="18"/>
                <w:szCs w:val="18"/>
              </w:rPr>
              <w:t>号</w:t>
            </w:r>
          </w:p>
        </w:tc>
        <w:tc>
          <w:tcPr>
            <w:tcW w:w="1778"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用水项目</w:t>
            </w:r>
          </w:p>
          <w:p w:rsidR="00F31E04" w:rsidRPr="00F31E04" w:rsidRDefault="00F31E04" w:rsidP="00F31E04">
            <w:pPr>
              <w:jc w:val="center"/>
              <w:rPr>
                <w:rFonts w:ascii="宋体" w:hAnsi="宋体"/>
                <w:sz w:val="18"/>
                <w:szCs w:val="18"/>
              </w:rPr>
            </w:pPr>
            <w:r w:rsidRPr="00F31E04">
              <w:rPr>
                <w:rFonts w:ascii="宋体" w:hAnsi="宋体" w:hint="eastAsia"/>
                <w:sz w:val="18"/>
                <w:szCs w:val="18"/>
              </w:rPr>
              <w:t>单  位</w:t>
            </w:r>
          </w:p>
        </w:tc>
        <w:tc>
          <w:tcPr>
            <w:tcW w:w="1428"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用水时间</w:t>
            </w:r>
          </w:p>
          <w:p w:rsidR="00F31E04" w:rsidRPr="00F31E04" w:rsidRDefault="00F31E04" w:rsidP="00F31E04">
            <w:pPr>
              <w:jc w:val="center"/>
              <w:rPr>
                <w:rFonts w:ascii="宋体" w:hAnsi="宋体"/>
                <w:sz w:val="18"/>
                <w:szCs w:val="18"/>
              </w:rPr>
            </w:pPr>
            <w:r w:rsidRPr="00F31E04">
              <w:rPr>
                <w:rFonts w:ascii="宋体" w:hAnsi="宋体" w:hint="eastAsia"/>
                <w:sz w:val="18"/>
                <w:szCs w:val="18"/>
              </w:rPr>
              <w:t>（h）</w:t>
            </w:r>
          </w:p>
        </w:tc>
        <w:tc>
          <w:tcPr>
            <w:tcW w:w="1055"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用水设备</w:t>
            </w:r>
          </w:p>
          <w:p w:rsidR="00F31E04" w:rsidRPr="00F31E04" w:rsidRDefault="00F31E04" w:rsidP="00F31E04">
            <w:pPr>
              <w:jc w:val="center"/>
              <w:rPr>
                <w:rFonts w:ascii="宋体" w:hAnsi="宋体"/>
                <w:sz w:val="18"/>
                <w:szCs w:val="18"/>
              </w:rPr>
            </w:pPr>
            <w:r w:rsidRPr="00F31E04">
              <w:rPr>
                <w:rFonts w:ascii="宋体" w:hAnsi="宋体" w:hint="eastAsia"/>
                <w:sz w:val="18"/>
                <w:szCs w:val="18"/>
              </w:rPr>
              <w:cr/>
              <w:t>(台)</w:t>
            </w:r>
          </w:p>
        </w:tc>
        <w:tc>
          <w:tcPr>
            <w:tcW w:w="1660" w:type="dxa"/>
            <w:gridSpan w:val="2"/>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用水标准</w:t>
            </w:r>
          </w:p>
        </w:tc>
        <w:tc>
          <w:tcPr>
            <w:tcW w:w="1764" w:type="dxa"/>
            <w:gridSpan w:val="2"/>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用水量</w:t>
            </w:r>
          </w:p>
        </w:tc>
        <w:tc>
          <w:tcPr>
            <w:tcW w:w="891" w:type="dxa"/>
            <w:vMerge w:val="restart"/>
            <w:vAlign w:val="center"/>
          </w:tcPr>
          <w:p w:rsidR="00F31E04" w:rsidRPr="00F31E04" w:rsidRDefault="00F31E04" w:rsidP="00F31E04">
            <w:pPr>
              <w:jc w:val="center"/>
              <w:rPr>
                <w:rFonts w:ascii="宋体" w:hAnsi="宋体"/>
                <w:bCs/>
                <w:color w:val="000000"/>
                <w:szCs w:val="21"/>
              </w:rPr>
            </w:pPr>
            <w:r w:rsidRPr="00F31E04">
              <w:rPr>
                <w:rFonts w:ascii="宋体" w:hAnsi="宋体"/>
                <w:sz w:val="18"/>
                <w:szCs w:val="18"/>
              </w:rPr>
              <w:t>备</w:t>
            </w:r>
            <w:r w:rsidRPr="00F31E04">
              <w:rPr>
                <w:rFonts w:ascii="宋体" w:hAnsi="宋体" w:hint="eastAsia"/>
                <w:sz w:val="18"/>
                <w:szCs w:val="18"/>
              </w:rPr>
              <w:t xml:space="preserve"> </w:t>
            </w:r>
            <w:r w:rsidRPr="00F31E04">
              <w:rPr>
                <w:rFonts w:ascii="宋体" w:hAnsi="宋体"/>
                <w:sz w:val="18"/>
                <w:szCs w:val="18"/>
              </w:rPr>
              <w:t>注</w:t>
            </w:r>
          </w:p>
        </w:tc>
      </w:tr>
      <w:tr w:rsidR="00F31E04" w:rsidRPr="00F31E04" w:rsidTr="00106EEA">
        <w:trPr>
          <w:jc w:val="center"/>
        </w:trPr>
        <w:tc>
          <w:tcPr>
            <w:tcW w:w="598" w:type="dxa"/>
            <w:vMerge/>
            <w:vAlign w:val="center"/>
          </w:tcPr>
          <w:p w:rsidR="00F31E04" w:rsidRPr="00F31E04" w:rsidRDefault="00F31E04" w:rsidP="00F31E04">
            <w:pPr>
              <w:jc w:val="center"/>
              <w:rPr>
                <w:rFonts w:ascii="宋体" w:hAnsi="宋体"/>
                <w:bCs/>
                <w:color w:val="000000"/>
                <w:szCs w:val="21"/>
              </w:rPr>
            </w:pPr>
          </w:p>
        </w:tc>
        <w:tc>
          <w:tcPr>
            <w:tcW w:w="1778" w:type="dxa"/>
            <w:vMerge/>
            <w:vAlign w:val="center"/>
          </w:tcPr>
          <w:p w:rsidR="00F31E04" w:rsidRPr="00F31E04" w:rsidRDefault="00F31E04" w:rsidP="00F31E04">
            <w:pPr>
              <w:jc w:val="center"/>
              <w:rPr>
                <w:rFonts w:ascii="宋体" w:hAnsi="宋体"/>
                <w:bCs/>
                <w:color w:val="000000"/>
                <w:szCs w:val="21"/>
              </w:rPr>
            </w:pPr>
          </w:p>
        </w:tc>
        <w:tc>
          <w:tcPr>
            <w:tcW w:w="1428" w:type="dxa"/>
            <w:vMerge/>
            <w:vAlign w:val="center"/>
          </w:tcPr>
          <w:p w:rsidR="00F31E04" w:rsidRPr="00F31E04" w:rsidRDefault="00F31E04" w:rsidP="00F31E04">
            <w:pPr>
              <w:jc w:val="center"/>
              <w:rPr>
                <w:rFonts w:ascii="宋体" w:hAnsi="宋体"/>
                <w:bCs/>
                <w:color w:val="000000"/>
                <w:szCs w:val="21"/>
              </w:rPr>
            </w:pPr>
          </w:p>
        </w:tc>
        <w:tc>
          <w:tcPr>
            <w:tcW w:w="1055" w:type="dxa"/>
            <w:vMerge/>
            <w:vAlign w:val="center"/>
          </w:tcPr>
          <w:p w:rsidR="00F31E04" w:rsidRPr="00F31E04" w:rsidRDefault="00F31E04" w:rsidP="00F31E04">
            <w:pPr>
              <w:jc w:val="center"/>
              <w:rPr>
                <w:rFonts w:ascii="宋体" w:hAnsi="宋体"/>
                <w:bCs/>
                <w:color w:val="000000"/>
                <w:szCs w:val="21"/>
              </w:rPr>
            </w:pP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数量</w:t>
            </w:r>
          </w:p>
        </w:tc>
        <w:tc>
          <w:tcPr>
            <w:tcW w:w="825"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单位</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昼夜</w:t>
            </w:r>
            <w:r w:rsidRPr="00F31E04">
              <w:rPr>
                <w:rFonts w:ascii="宋体" w:hAnsi="宋体" w:hint="eastAsia"/>
                <w:sz w:val="18"/>
                <w:szCs w:val="18"/>
              </w:rPr>
              <w:cr/>
              <w:t>(m</w:t>
            </w:r>
            <w:r w:rsidRPr="00F31E04">
              <w:rPr>
                <w:rFonts w:ascii="宋体" w:hAnsi="宋体" w:hint="eastAsia"/>
                <w:sz w:val="18"/>
                <w:szCs w:val="18"/>
                <w:vertAlign w:val="superscript"/>
              </w:rPr>
              <w:t>3</w:t>
            </w:r>
            <w:r w:rsidRPr="00F31E04">
              <w:rPr>
                <w:rFonts w:ascii="宋体" w:hAnsi="宋体" w:hint="eastAsia"/>
                <w:sz w:val="18"/>
                <w:szCs w:val="18"/>
              </w:rPr>
              <w:t>/d)</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最大时</w:t>
            </w:r>
            <w:r w:rsidRPr="00F31E04">
              <w:rPr>
                <w:rFonts w:ascii="宋体" w:hAnsi="宋体" w:hint="eastAsia"/>
                <w:sz w:val="18"/>
                <w:szCs w:val="18"/>
              </w:rPr>
              <w:cr/>
              <w:t>(m</w:t>
            </w:r>
            <w:r w:rsidRPr="00F31E04">
              <w:rPr>
                <w:rFonts w:ascii="宋体" w:hAnsi="宋体" w:hint="eastAsia"/>
                <w:sz w:val="18"/>
                <w:szCs w:val="18"/>
                <w:vertAlign w:val="superscript"/>
              </w:rPr>
              <w:t>3/</w:t>
            </w:r>
            <w:r w:rsidRPr="00F31E04">
              <w:rPr>
                <w:rFonts w:ascii="宋体" w:hAnsi="宋体" w:hint="eastAsia"/>
                <w:sz w:val="18"/>
                <w:szCs w:val="18"/>
              </w:rPr>
              <w:t>h)</w:t>
            </w:r>
          </w:p>
        </w:tc>
        <w:tc>
          <w:tcPr>
            <w:tcW w:w="891" w:type="dxa"/>
            <w:vMerge/>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1</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采煤机</w:t>
            </w:r>
          </w:p>
        </w:tc>
        <w:tc>
          <w:tcPr>
            <w:tcW w:w="142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10</w:t>
            </w:r>
          </w:p>
        </w:tc>
        <w:tc>
          <w:tcPr>
            <w:tcW w:w="105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1</w:t>
            </w:r>
          </w:p>
        </w:tc>
        <w:tc>
          <w:tcPr>
            <w:tcW w:w="83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2</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72</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7.20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2</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液压支架喷雾</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10</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40</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0.1</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144</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14.40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3</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掘进机</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8</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2</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1.3</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74.88</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9.36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4</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探水钻用水</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8</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2</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0.08</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4.61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0.58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5</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锚杆钻机</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8</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2</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0.08</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4.61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0.58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6</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混凝土搅拌机</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4</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0.5</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7.20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1.80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7</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放炮用强喷雾</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2</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7.20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3.60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8</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冲洗巷道用水</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6</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16</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0.4</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138.24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23.04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9</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喷雾洒水</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10</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10</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0.08</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28.80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2.88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10</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风流净化水幕</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16</w:t>
            </w:r>
          </w:p>
        </w:tc>
        <w:tc>
          <w:tcPr>
            <w:tcW w:w="105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11</w:t>
            </w:r>
          </w:p>
        </w:tc>
        <w:tc>
          <w:tcPr>
            <w:tcW w:w="835"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0.04</w:t>
            </w:r>
          </w:p>
        </w:tc>
        <w:tc>
          <w:tcPr>
            <w:tcW w:w="825"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L/s.台</w:t>
            </w: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25.34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1.58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11</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合计</w:t>
            </w:r>
          </w:p>
        </w:tc>
        <w:tc>
          <w:tcPr>
            <w:tcW w:w="1428" w:type="dxa"/>
            <w:vAlign w:val="center"/>
          </w:tcPr>
          <w:p w:rsidR="00F31E04" w:rsidRPr="00F31E04" w:rsidRDefault="00F31E04" w:rsidP="00F31E04">
            <w:pPr>
              <w:jc w:val="center"/>
              <w:rPr>
                <w:rFonts w:ascii="宋体" w:hAnsi="宋体"/>
                <w:sz w:val="18"/>
                <w:szCs w:val="18"/>
              </w:rPr>
            </w:pPr>
          </w:p>
        </w:tc>
        <w:tc>
          <w:tcPr>
            <w:tcW w:w="1055" w:type="dxa"/>
            <w:vAlign w:val="center"/>
          </w:tcPr>
          <w:p w:rsidR="00F31E04" w:rsidRPr="00F31E04" w:rsidRDefault="00F31E04" w:rsidP="00F31E04">
            <w:pPr>
              <w:jc w:val="center"/>
              <w:rPr>
                <w:rFonts w:ascii="宋体" w:hAnsi="宋体"/>
                <w:sz w:val="18"/>
                <w:szCs w:val="18"/>
              </w:rPr>
            </w:pPr>
          </w:p>
        </w:tc>
        <w:tc>
          <w:tcPr>
            <w:tcW w:w="835" w:type="dxa"/>
            <w:vAlign w:val="center"/>
          </w:tcPr>
          <w:p w:rsidR="00F31E04" w:rsidRPr="00F31E04" w:rsidRDefault="00F31E04" w:rsidP="00F31E04">
            <w:pPr>
              <w:jc w:val="center"/>
              <w:rPr>
                <w:rFonts w:ascii="宋体" w:hAnsi="宋体"/>
                <w:sz w:val="18"/>
                <w:szCs w:val="18"/>
              </w:rPr>
            </w:pPr>
          </w:p>
        </w:tc>
        <w:tc>
          <w:tcPr>
            <w:tcW w:w="825" w:type="dxa"/>
            <w:vAlign w:val="center"/>
          </w:tcPr>
          <w:p w:rsidR="00F31E04" w:rsidRPr="00F31E04" w:rsidRDefault="00F31E04" w:rsidP="00F31E04">
            <w:pPr>
              <w:jc w:val="center"/>
              <w:rPr>
                <w:rFonts w:ascii="宋体" w:hAnsi="宋体"/>
                <w:sz w:val="18"/>
                <w:szCs w:val="18"/>
              </w:rPr>
            </w:pP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506.88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65.02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12</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不可预见用水量</w:t>
            </w:r>
          </w:p>
        </w:tc>
        <w:tc>
          <w:tcPr>
            <w:tcW w:w="1428"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10%</w:t>
            </w:r>
          </w:p>
        </w:tc>
        <w:tc>
          <w:tcPr>
            <w:tcW w:w="1055" w:type="dxa"/>
            <w:vAlign w:val="center"/>
          </w:tcPr>
          <w:p w:rsidR="00F31E04" w:rsidRPr="00F31E04" w:rsidRDefault="00F31E04" w:rsidP="00F31E04">
            <w:pPr>
              <w:jc w:val="center"/>
              <w:rPr>
                <w:rFonts w:ascii="宋体" w:hAnsi="宋体"/>
                <w:sz w:val="18"/>
                <w:szCs w:val="18"/>
              </w:rPr>
            </w:pPr>
          </w:p>
        </w:tc>
        <w:tc>
          <w:tcPr>
            <w:tcW w:w="835" w:type="dxa"/>
            <w:vAlign w:val="center"/>
          </w:tcPr>
          <w:p w:rsidR="00F31E04" w:rsidRPr="00F31E04" w:rsidRDefault="00F31E04" w:rsidP="00F31E04">
            <w:pPr>
              <w:jc w:val="center"/>
              <w:rPr>
                <w:rFonts w:ascii="宋体" w:hAnsi="宋体"/>
                <w:sz w:val="18"/>
                <w:szCs w:val="18"/>
              </w:rPr>
            </w:pPr>
          </w:p>
        </w:tc>
        <w:tc>
          <w:tcPr>
            <w:tcW w:w="825" w:type="dxa"/>
            <w:vAlign w:val="center"/>
          </w:tcPr>
          <w:p w:rsidR="00F31E04" w:rsidRPr="00F31E04" w:rsidRDefault="00F31E04" w:rsidP="00F31E04">
            <w:pPr>
              <w:jc w:val="center"/>
              <w:rPr>
                <w:rFonts w:ascii="宋体" w:hAnsi="宋体"/>
                <w:sz w:val="18"/>
                <w:szCs w:val="18"/>
              </w:rPr>
            </w:pP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50.69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9.75 </w:t>
            </w:r>
          </w:p>
        </w:tc>
        <w:tc>
          <w:tcPr>
            <w:tcW w:w="891" w:type="dxa"/>
            <w:vAlign w:val="center"/>
          </w:tcPr>
          <w:p w:rsidR="00F31E04" w:rsidRPr="00F31E04" w:rsidRDefault="00F31E04" w:rsidP="00F31E04">
            <w:pPr>
              <w:jc w:val="center"/>
              <w:rPr>
                <w:rFonts w:ascii="宋体" w:hAnsi="宋体"/>
                <w:bCs/>
                <w:color w:val="000000"/>
                <w:szCs w:val="21"/>
              </w:rPr>
            </w:pPr>
          </w:p>
        </w:tc>
      </w:tr>
      <w:tr w:rsidR="00F31E04" w:rsidRPr="00F31E04" w:rsidTr="00106EEA">
        <w:trPr>
          <w:jc w:val="center"/>
        </w:trPr>
        <w:tc>
          <w:tcPr>
            <w:tcW w:w="598" w:type="dxa"/>
            <w:vAlign w:val="center"/>
          </w:tcPr>
          <w:p w:rsidR="00F31E04" w:rsidRPr="00F31E04" w:rsidRDefault="00F31E04" w:rsidP="00F31E04">
            <w:pPr>
              <w:jc w:val="center"/>
              <w:rPr>
                <w:rFonts w:ascii="宋体" w:hAnsi="宋体"/>
                <w:bCs/>
                <w:color w:val="000000"/>
                <w:szCs w:val="21"/>
              </w:rPr>
            </w:pPr>
            <w:r w:rsidRPr="00F31E04">
              <w:rPr>
                <w:rFonts w:ascii="宋体" w:hAnsi="宋体" w:hint="eastAsia"/>
                <w:bCs/>
                <w:color w:val="000000"/>
                <w:szCs w:val="21"/>
              </w:rPr>
              <w:t>13</w:t>
            </w:r>
          </w:p>
        </w:tc>
        <w:tc>
          <w:tcPr>
            <w:tcW w:w="1778" w:type="dxa"/>
            <w:vAlign w:val="center"/>
          </w:tcPr>
          <w:p w:rsidR="00F31E04" w:rsidRPr="00F31E04" w:rsidRDefault="00F31E04" w:rsidP="00F31E04">
            <w:pPr>
              <w:jc w:val="center"/>
              <w:rPr>
                <w:rFonts w:ascii="宋体" w:hAnsi="宋体" w:cs="宋体"/>
                <w:sz w:val="18"/>
                <w:szCs w:val="18"/>
              </w:rPr>
            </w:pPr>
            <w:r w:rsidRPr="00F31E04">
              <w:rPr>
                <w:rFonts w:ascii="宋体" w:hAnsi="宋体" w:hint="eastAsia"/>
                <w:sz w:val="18"/>
                <w:szCs w:val="18"/>
              </w:rPr>
              <w:t>总计</w:t>
            </w:r>
          </w:p>
        </w:tc>
        <w:tc>
          <w:tcPr>
            <w:tcW w:w="1428" w:type="dxa"/>
            <w:vAlign w:val="center"/>
          </w:tcPr>
          <w:p w:rsidR="00F31E04" w:rsidRPr="00F31E04" w:rsidRDefault="00F31E04" w:rsidP="00F31E04">
            <w:pPr>
              <w:jc w:val="center"/>
              <w:rPr>
                <w:rFonts w:ascii="宋体" w:hAnsi="宋体"/>
                <w:sz w:val="18"/>
                <w:szCs w:val="18"/>
              </w:rPr>
            </w:pPr>
          </w:p>
        </w:tc>
        <w:tc>
          <w:tcPr>
            <w:tcW w:w="1055" w:type="dxa"/>
            <w:vAlign w:val="center"/>
          </w:tcPr>
          <w:p w:rsidR="00F31E04" w:rsidRPr="00F31E04" w:rsidRDefault="00F31E04" w:rsidP="00F31E04">
            <w:pPr>
              <w:jc w:val="center"/>
              <w:rPr>
                <w:rFonts w:ascii="宋体" w:hAnsi="宋体"/>
                <w:sz w:val="18"/>
                <w:szCs w:val="18"/>
              </w:rPr>
            </w:pPr>
          </w:p>
        </w:tc>
        <w:tc>
          <w:tcPr>
            <w:tcW w:w="835" w:type="dxa"/>
            <w:vAlign w:val="center"/>
          </w:tcPr>
          <w:p w:rsidR="00F31E04" w:rsidRPr="00F31E04" w:rsidRDefault="00F31E04" w:rsidP="00F31E04">
            <w:pPr>
              <w:jc w:val="center"/>
              <w:rPr>
                <w:rFonts w:ascii="宋体" w:hAnsi="宋体"/>
                <w:sz w:val="18"/>
                <w:szCs w:val="18"/>
              </w:rPr>
            </w:pPr>
          </w:p>
        </w:tc>
        <w:tc>
          <w:tcPr>
            <w:tcW w:w="825" w:type="dxa"/>
            <w:vAlign w:val="center"/>
          </w:tcPr>
          <w:p w:rsidR="00F31E04" w:rsidRPr="00F31E04" w:rsidRDefault="00F31E04" w:rsidP="00F31E04">
            <w:pPr>
              <w:jc w:val="center"/>
              <w:rPr>
                <w:rFonts w:ascii="宋体" w:hAnsi="宋体"/>
                <w:sz w:val="18"/>
                <w:szCs w:val="18"/>
              </w:rPr>
            </w:pPr>
          </w:p>
        </w:tc>
        <w:tc>
          <w:tcPr>
            <w:tcW w:w="84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557.57 </w:t>
            </w:r>
          </w:p>
        </w:tc>
        <w:tc>
          <w:tcPr>
            <w:tcW w:w="924"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 xml:space="preserve">74.77 </w:t>
            </w:r>
          </w:p>
        </w:tc>
        <w:tc>
          <w:tcPr>
            <w:tcW w:w="891" w:type="dxa"/>
            <w:vAlign w:val="center"/>
          </w:tcPr>
          <w:p w:rsidR="00F31E04" w:rsidRPr="00F31E04" w:rsidRDefault="00F31E04" w:rsidP="00F31E04">
            <w:pPr>
              <w:jc w:val="center"/>
              <w:rPr>
                <w:rFonts w:ascii="宋体" w:hAnsi="宋体"/>
                <w:bCs/>
                <w:color w:val="000000"/>
                <w:szCs w:val="21"/>
              </w:rPr>
            </w:pPr>
          </w:p>
        </w:tc>
      </w:tr>
    </w:tbl>
    <w:p w:rsidR="00F31E04" w:rsidRPr="00F31E04" w:rsidRDefault="00F31E04" w:rsidP="003E1B83">
      <w:pPr>
        <w:spacing w:beforeLines="50"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⑵ 供水水源及供水方案</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① 供水水源</w:t>
      </w:r>
    </w:p>
    <w:p w:rsidR="00F31E04" w:rsidRPr="00F31E04" w:rsidRDefault="00F31E04" w:rsidP="00F31E04">
      <w:pPr>
        <w:spacing w:line="420" w:lineRule="exact"/>
        <w:ind w:firstLineChars="226" w:firstLine="542"/>
        <w:textAlignment w:val="center"/>
        <w:rPr>
          <w:rFonts w:ascii="宋体" w:eastAsia="宋体" w:hAnsi="宋体" w:cs="Times New Roman"/>
          <w:color w:val="000000"/>
          <w:sz w:val="24"/>
          <w:szCs w:val="24"/>
        </w:rPr>
      </w:pPr>
      <w:r w:rsidRPr="00F31E04">
        <w:rPr>
          <w:rFonts w:ascii="宋体" w:eastAsia="宋体" w:hAnsi="宋体" w:cs="Times New Roman"/>
          <w:color w:val="000000"/>
          <w:sz w:val="24"/>
          <w:szCs w:val="24"/>
        </w:rPr>
        <w:t>矿</w:t>
      </w:r>
      <w:r w:rsidRPr="00F31E04">
        <w:rPr>
          <w:rFonts w:ascii="宋体" w:eastAsia="宋体" w:hAnsi="宋体" w:cs="Times New Roman" w:hint="eastAsia"/>
          <w:color w:val="000000"/>
          <w:sz w:val="24"/>
          <w:szCs w:val="24"/>
        </w:rPr>
        <w:t>方水源井位于工业场地下游580m处，</w:t>
      </w:r>
      <w:r w:rsidRPr="00F31E04">
        <w:rPr>
          <w:rFonts w:ascii="宋体" w:eastAsia="宋体" w:hAnsi="宋体" w:cs="Times New Roman"/>
          <w:color w:val="000000"/>
          <w:sz w:val="24"/>
          <w:szCs w:val="24"/>
        </w:rPr>
        <w:t>作为</w:t>
      </w:r>
      <w:r w:rsidRPr="00F31E04">
        <w:rPr>
          <w:rFonts w:ascii="宋体" w:eastAsia="宋体" w:hAnsi="宋体" w:cs="Times New Roman" w:hint="eastAsia"/>
          <w:color w:val="000000"/>
          <w:sz w:val="24"/>
          <w:szCs w:val="24"/>
        </w:rPr>
        <w:t>生产、</w:t>
      </w:r>
      <w:r w:rsidRPr="00F31E04">
        <w:rPr>
          <w:rFonts w:ascii="宋体" w:eastAsia="宋体" w:hAnsi="宋体" w:cs="Times New Roman"/>
          <w:color w:val="000000"/>
          <w:sz w:val="24"/>
          <w:szCs w:val="24"/>
        </w:rPr>
        <w:t>生活用水的水源</w:t>
      </w:r>
      <w:r w:rsidRPr="00F31E04">
        <w:rPr>
          <w:rFonts w:ascii="宋体" w:eastAsia="宋体" w:hAnsi="宋体" w:cs="Times New Roman" w:hint="eastAsia"/>
          <w:color w:val="000000"/>
          <w:sz w:val="24"/>
          <w:szCs w:val="24"/>
        </w:rPr>
        <w:t>，</w:t>
      </w:r>
      <w:r w:rsidRPr="00F31E04">
        <w:rPr>
          <w:rFonts w:ascii="宋体" w:eastAsia="宋体" w:hAnsi="宋体" w:cs="Times New Roman" w:hint="eastAsia"/>
          <w:color w:val="000000"/>
          <w:kern w:val="0"/>
          <w:sz w:val="24"/>
          <w:szCs w:val="24"/>
          <w:u w:color="000000"/>
        </w:rPr>
        <w:t>其出水量可满足该矿用水需求，</w:t>
      </w:r>
      <w:r w:rsidRPr="00F31E04">
        <w:rPr>
          <w:rFonts w:ascii="宋体" w:eastAsia="宋体" w:hAnsi="宋体" w:cs="Times New Roman"/>
          <w:color w:val="000000"/>
          <w:sz w:val="24"/>
          <w:szCs w:val="24"/>
        </w:rPr>
        <w:t>可满足矿井地面生活及消防</w:t>
      </w:r>
      <w:r w:rsidRPr="00F31E04">
        <w:rPr>
          <w:rFonts w:ascii="宋体" w:eastAsia="宋体" w:hAnsi="宋体" w:cs="Times New Roman" w:hint="eastAsia"/>
          <w:color w:val="000000"/>
          <w:sz w:val="24"/>
          <w:szCs w:val="24"/>
        </w:rPr>
        <w:t>等</w:t>
      </w:r>
      <w:r w:rsidRPr="00F31E04">
        <w:rPr>
          <w:rFonts w:ascii="宋体" w:eastAsia="宋体" w:hAnsi="宋体" w:cs="Times New Roman"/>
          <w:color w:val="000000"/>
          <w:sz w:val="24"/>
          <w:szCs w:val="24"/>
        </w:rPr>
        <w:t>用水要求</w:t>
      </w:r>
      <w:r w:rsidRPr="00F31E04">
        <w:rPr>
          <w:rFonts w:ascii="宋体" w:eastAsia="宋体" w:hAnsi="宋体" w:cs="Times New Roman" w:hint="eastAsia"/>
          <w:color w:val="000000"/>
          <w:sz w:val="24"/>
          <w:szCs w:val="24"/>
        </w:rPr>
        <w:t>。同时设计</w:t>
      </w:r>
      <w:r w:rsidRPr="00F31E04">
        <w:rPr>
          <w:rFonts w:ascii="宋体" w:eastAsia="宋体" w:hAnsi="宋体" w:cs="Times New Roman"/>
          <w:color w:val="000000"/>
          <w:sz w:val="24"/>
          <w:szCs w:val="24"/>
        </w:rPr>
        <w:t>考虑对井下排水进行处理后分别作为井下消防洒水</w:t>
      </w:r>
      <w:r w:rsidRPr="00F31E04">
        <w:rPr>
          <w:rFonts w:ascii="宋体" w:eastAsia="宋体" w:hAnsi="宋体" w:cs="Times New Roman" w:hint="eastAsia"/>
          <w:color w:val="000000"/>
          <w:sz w:val="24"/>
          <w:szCs w:val="24"/>
        </w:rPr>
        <w:t>和地面生产</w:t>
      </w:r>
      <w:r w:rsidRPr="00F31E04">
        <w:rPr>
          <w:rFonts w:ascii="宋体" w:eastAsia="宋体" w:hAnsi="宋体" w:cs="Times New Roman"/>
          <w:color w:val="000000"/>
          <w:sz w:val="24"/>
          <w:szCs w:val="24"/>
        </w:rPr>
        <w:t>用水水源</w:t>
      </w:r>
      <w:r w:rsidRPr="00F31E04">
        <w:rPr>
          <w:rFonts w:ascii="宋体" w:eastAsia="宋体" w:hAnsi="宋体" w:cs="Times New Roman" w:hint="eastAsia"/>
          <w:color w:val="000000"/>
          <w:sz w:val="24"/>
          <w:szCs w:val="24"/>
        </w:rPr>
        <w:t>，矿井正常涌水量133.08m</w:t>
      </w:r>
      <w:r w:rsidRPr="00F31E04">
        <w:rPr>
          <w:rFonts w:ascii="宋体" w:eastAsia="宋体" w:hAnsi="宋体" w:cs="Times New Roman" w:hint="eastAsia"/>
          <w:color w:val="000000"/>
          <w:sz w:val="24"/>
          <w:szCs w:val="24"/>
          <w:vertAlign w:val="superscript"/>
        </w:rPr>
        <w:t>3</w:t>
      </w:r>
      <w:r w:rsidRPr="00F31E04">
        <w:rPr>
          <w:rFonts w:ascii="宋体" w:eastAsia="宋体" w:hAnsi="宋体" w:cs="Times New Roman" w:hint="eastAsia"/>
          <w:color w:val="000000"/>
          <w:sz w:val="24"/>
          <w:szCs w:val="24"/>
        </w:rPr>
        <w:t>/d</w:t>
      </w:r>
      <w:r w:rsidRPr="00F31E04">
        <w:rPr>
          <w:rFonts w:ascii="宋体" w:eastAsia="宋体" w:hAnsi="宋体" w:cs="Times New Roman"/>
          <w:color w:val="000000"/>
          <w:sz w:val="24"/>
          <w:szCs w:val="24"/>
        </w:rPr>
        <w:t>，</w:t>
      </w:r>
      <w:r w:rsidRPr="00F31E04">
        <w:rPr>
          <w:rFonts w:ascii="宋体" w:eastAsia="宋体" w:hAnsi="宋体" w:cs="Times New Roman" w:hint="eastAsia"/>
          <w:color w:val="000000"/>
          <w:sz w:val="24"/>
          <w:szCs w:val="24"/>
        </w:rPr>
        <w:t>足以满足井下和地面生产用水需求。</w:t>
      </w:r>
    </w:p>
    <w:p w:rsidR="00F31E04" w:rsidRPr="00F31E04" w:rsidRDefault="00F31E04" w:rsidP="00F31E04">
      <w:pPr>
        <w:tabs>
          <w:tab w:val="left" w:pos="3840"/>
        </w:tabs>
        <w:spacing w:line="420" w:lineRule="exact"/>
        <w:ind w:firstLineChars="226" w:firstLine="542"/>
        <w:textAlignment w:val="center"/>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② 供水方案及供水工程</w:t>
      </w:r>
    </w:p>
    <w:p w:rsidR="00F31E04" w:rsidRPr="00F31E04" w:rsidRDefault="00F31E04" w:rsidP="00F31E04">
      <w:pPr>
        <w:spacing w:line="420" w:lineRule="exact"/>
        <w:ind w:firstLineChars="226" w:firstLine="565"/>
        <w:textAlignment w:val="center"/>
        <w:rPr>
          <w:rFonts w:ascii="宋体" w:eastAsia="宋体" w:hAnsi="宋体" w:cs="Arial"/>
          <w:color w:val="000000"/>
          <w:sz w:val="24"/>
          <w:szCs w:val="24"/>
        </w:rPr>
      </w:pPr>
      <w:r w:rsidRPr="00F31E04">
        <w:rPr>
          <w:rFonts w:ascii="宋体" w:eastAsia="宋体" w:hAnsi="宋体" w:cs="Times New Roman" w:hint="eastAsia"/>
          <w:color w:val="000000"/>
          <w:spacing w:val="5"/>
          <w:sz w:val="24"/>
          <w:szCs w:val="24"/>
        </w:rPr>
        <w:t xml:space="preserve">A </w:t>
      </w:r>
      <w:r w:rsidRPr="00F31E04">
        <w:rPr>
          <w:rFonts w:ascii="宋体" w:eastAsia="宋体" w:hAnsi="宋体" w:cs="Times New Roman"/>
          <w:color w:val="000000"/>
          <w:spacing w:val="5"/>
          <w:sz w:val="24"/>
          <w:szCs w:val="24"/>
        </w:rPr>
        <w:t>地面</w:t>
      </w:r>
      <w:r w:rsidRPr="00F31E04">
        <w:rPr>
          <w:rFonts w:ascii="宋体" w:eastAsia="宋体" w:hAnsi="宋体" w:cs="Times New Roman" w:hint="eastAsia"/>
          <w:color w:val="000000"/>
          <w:spacing w:val="5"/>
          <w:sz w:val="24"/>
          <w:szCs w:val="24"/>
        </w:rPr>
        <w:t>一般</w:t>
      </w:r>
      <w:r w:rsidRPr="00F31E04">
        <w:rPr>
          <w:rFonts w:ascii="宋体" w:eastAsia="宋体" w:hAnsi="宋体" w:cs="Times New Roman"/>
          <w:color w:val="000000"/>
          <w:spacing w:val="5"/>
          <w:sz w:val="24"/>
          <w:szCs w:val="24"/>
        </w:rPr>
        <w:t>生产、生活给水</w:t>
      </w:r>
      <w:r w:rsidRPr="00F31E04">
        <w:rPr>
          <w:rFonts w:ascii="宋体" w:eastAsia="宋体" w:hAnsi="宋体" w:cs="Arial" w:hint="eastAsia"/>
          <w:color w:val="000000"/>
          <w:sz w:val="24"/>
          <w:szCs w:val="24"/>
        </w:rPr>
        <w:t>构成</w:t>
      </w:r>
      <w:r w:rsidRPr="00F31E04">
        <w:rPr>
          <w:rFonts w:ascii="宋体" w:eastAsia="宋体" w:hAnsi="宋体" w:cs="Arial"/>
          <w:color w:val="000000"/>
          <w:sz w:val="24"/>
          <w:szCs w:val="24"/>
        </w:rPr>
        <w:t>如下：</w:t>
      </w:r>
    </w:p>
    <w:p w:rsidR="00F31E04" w:rsidRPr="00F31E04" w:rsidRDefault="00F31E04" w:rsidP="00F31E04">
      <w:pPr>
        <w:spacing w:line="420" w:lineRule="exact"/>
        <w:ind w:firstLineChars="226" w:firstLine="565"/>
        <w:textAlignment w:val="center"/>
        <w:rPr>
          <w:rFonts w:ascii="宋体" w:eastAsia="宋体" w:hAnsi="宋体" w:cs="Times New Roman"/>
          <w:color w:val="000000"/>
          <w:spacing w:val="5"/>
          <w:sz w:val="24"/>
          <w:szCs w:val="24"/>
        </w:rPr>
      </w:pPr>
      <w:r w:rsidRPr="00F31E04">
        <w:rPr>
          <w:rFonts w:ascii="宋体" w:eastAsia="宋体" w:hAnsi="宋体" w:cs="Times New Roman" w:hint="eastAsia"/>
          <w:color w:val="000000"/>
          <w:spacing w:val="5"/>
          <w:sz w:val="24"/>
          <w:szCs w:val="24"/>
        </w:rPr>
        <w:t>井水</w:t>
      </w:r>
      <w:r w:rsidRPr="00F31E04">
        <w:rPr>
          <w:rFonts w:ascii="宋体" w:eastAsia="宋体" w:hAnsi="宋体" w:cs="Times New Roman"/>
          <w:color w:val="000000"/>
          <w:spacing w:val="5"/>
          <w:sz w:val="24"/>
          <w:szCs w:val="24"/>
        </w:rPr>
        <w:t>→</w:t>
      </w:r>
      <w:r w:rsidRPr="00F31E04">
        <w:rPr>
          <w:rFonts w:ascii="宋体" w:eastAsia="宋体" w:hAnsi="宋体" w:cs="Times New Roman" w:hint="eastAsia"/>
          <w:color w:val="000000"/>
          <w:spacing w:val="5"/>
          <w:sz w:val="24"/>
          <w:szCs w:val="24"/>
        </w:rPr>
        <w:t>日用饮用（</w:t>
      </w:r>
      <w:r w:rsidRPr="00F31E04">
        <w:rPr>
          <w:rFonts w:ascii="宋体" w:eastAsia="宋体" w:hAnsi="宋体" w:cs="Times New Roman"/>
          <w:color w:val="000000"/>
          <w:spacing w:val="5"/>
          <w:sz w:val="24"/>
          <w:szCs w:val="24"/>
        </w:rPr>
        <w:t>高位</w:t>
      </w:r>
      <w:r w:rsidRPr="00F31E04">
        <w:rPr>
          <w:rFonts w:ascii="宋体" w:eastAsia="宋体" w:hAnsi="宋体" w:cs="Times New Roman" w:hint="eastAsia"/>
          <w:color w:val="000000"/>
          <w:spacing w:val="5"/>
          <w:sz w:val="24"/>
          <w:szCs w:val="24"/>
        </w:rPr>
        <w:t>）</w:t>
      </w:r>
      <w:r w:rsidRPr="00F31E04">
        <w:rPr>
          <w:rFonts w:ascii="宋体" w:eastAsia="宋体" w:hAnsi="宋体" w:cs="Times New Roman"/>
          <w:color w:val="000000"/>
          <w:spacing w:val="5"/>
          <w:sz w:val="24"/>
          <w:szCs w:val="24"/>
        </w:rPr>
        <w:t xml:space="preserve">水池 → </w:t>
      </w:r>
      <w:r w:rsidRPr="00F31E04">
        <w:rPr>
          <w:rFonts w:ascii="宋体" w:eastAsia="宋体" w:hAnsi="宋体" w:cs="Times New Roman" w:hint="eastAsia"/>
          <w:color w:val="000000"/>
          <w:spacing w:val="5"/>
          <w:sz w:val="24"/>
          <w:szCs w:val="24"/>
        </w:rPr>
        <w:t>生活供水</w:t>
      </w:r>
      <w:r w:rsidRPr="00F31E04">
        <w:rPr>
          <w:rFonts w:ascii="宋体" w:eastAsia="宋体" w:hAnsi="宋体" w:cs="Times New Roman"/>
          <w:color w:val="000000"/>
          <w:spacing w:val="5"/>
          <w:sz w:val="24"/>
          <w:szCs w:val="24"/>
        </w:rPr>
        <w:t xml:space="preserve">给水管网→ </w:t>
      </w:r>
      <w:r w:rsidRPr="00F31E04">
        <w:rPr>
          <w:rFonts w:ascii="宋体" w:eastAsia="宋体" w:hAnsi="宋体" w:cs="Times New Roman" w:hint="eastAsia"/>
          <w:color w:val="000000"/>
          <w:spacing w:val="5"/>
          <w:sz w:val="24"/>
          <w:szCs w:val="24"/>
        </w:rPr>
        <w:t>矿井工业场地各用水点。</w:t>
      </w:r>
    </w:p>
    <w:p w:rsidR="00F31E04" w:rsidRPr="00F31E04" w:rsidRDefault="00F31E04" w:rsidP="00F31E04">
      <w:pPr>
        <w:snapToGrid w:val="0"/>
        <w:spacing w:line="420" w:lineRule="exact"/>
        <w:ind w:firstLineChars="226" w:firstLine="565"/>
        <w:textAlignment w:val="top"/>
        <w:rPr>
          <w:rFonts w:ascii="宋体" w:eastAsia="宋体" w:hAnsi="宋体" w:cs="Arial"/>
          <w:sz w:val="24"/>
          <w:szCs w:val="24"/>
        </w:rPr>
      </w:pPr>
      <w:r w:rsidRPr="00F31E04">
        <w:rPr>
          <w:rFonts w:ascii="宋体" w:eastAsia="宋体" w:hAnsi="宋体" w:cs="Times New Roman" w:hint="eastAsia"/>
          <w:spacing w:val="5"/>
          <w:sz w:val="24"/>
          <w:szCs w:val="24"/>
        </w:rPr>
        <w:t xml:space="preserve">B </w:t>
      </w:r>
      <w:r w:rsidRPr="00F31E04">
        <w:rPr>
          <w:rFonts w:ascii="宋体" w:eastAsia="宋体" w:hAnsi="宋体" w:cs="Times New Roman"/>
          <w:spacing w:val="5"/>
          <w:sz w:val="24"/>
          <w:szCs w:val="24"/>
        </w:rPr>
        <w:t>地面消防给水系统</w:t>
      </w:r>
      <w:r w:rsidRPr="00F31E04">
        <w:rPr>
          <w:rFonts w:ascii="宋体" w:eastAsia="宋体" w:hAnsi="宋体" w:cs="Arial" w:hint="eastAsia"/>
          <w:sz w:val="24"/>
          <w:szCs w:val="24"/>
        </w:rPr>
        <w:t>构成</w:t>
      </w:r>
      <w:r w:rsidRPr="00F31E04">
        <w:rPr>
          <w:rFonts w:ascii="宋体" w:eastAsia="宋体" w:hAnsi="宋体" w:cs="Arial"/>
          <w:sz w:val="24"/>
          <w:szCs w:val="24"/>
        </w:rPr>
        <w:t>如下：</w:t>
      </w:r>
    </w:p>
    <w:p w:rsidR="00F31E04" w:rsidRPr="00F31E04" w:rsidRDefault="00F31E04" w:rsidP="00F31E04">
      <w:pPr>
        <w:spacing w:line="420" w:lineRule="exact"/>
        <w:ind w:firstLineChars="226" w:firstLine="565"/>
        <w:textAlignment w:val="center"/>
        <w:rPr>
          <w:rFonts w:ascii="宋体" w:eastAsia="宋体" w:hAnsi="宋体" w:cs="Times New Roman"/>
          <w:spacing w:val="5"/>
          <w:sz w:val="24"/>
          <w:szCs w:val="24"/>
        </w:rPr>
      </w:pPr>
      <w:r w:rsidRPr="00F31E04">
        <w:rPr>
          <w:rFonts w:ascii="宋体" w:eastAsia="宋体" w:hAnsi="宋体" w:cs="Times New Roman" w:hint="eastAsia"/>
          <w:spacing w:val="5"/>
          <w:sz w:val="24"/>
          <w:szCs w:val="24"/>
        </w:rPr>
        <w:t>复用</w:t>
      </w:r>
      <w:r w:rsidRPr="00F31E04">
        <w:rPr>
          <w:rFonts w:ascii="宋体" w:eastAsia="宋体" w:hAnsi="宋体" w:cs="Times New Roman"/>
          <w:spacing w:val="5"/>
          <w:sz w:val="24"/>
          <w:szCs w:val="24"/>
        </w:rPr>
        <w:t>水池→</w:t>
      </w:r>
      <w:r w:rsidRPr="00F31E04">
        <w:rPr>
          <w:rFonts w:ascii="宋体" w:eastAsia="宋体" w:hAnsi="宋体" w:cs="Times New Roman" w:hint="eastAsia"/>
          <w:spacing w:val="5"/>
          <w:sz w:val="24"/>
          <w:szCs w:val="24"/>
        </w:rPr>
        <w:t>消防泵</w:t>
      </w:r>
      <w:r w:rsidRPr="00F31E04">
        <w:rPr>
          <w:rFonts w:ascii="宋体" w:eastAsia="宋体" w:hAnsi="宋体" w:cs="Times New Roman"/>
          <w:spacing w:val="5"/>
          <w:sz w:val="24"/>
          <w:szCs w:val="24"/>
        </w:rPr>
        <w:t>→</w:t>
      </w:r>
      <w:r w:rsidRPr="00F31E04">
        <w:rPr>
          <w:rFonts w:ascii="宋体" w:eastAsia="宋体" w:hAnsi="宋体" w:cs="Times New Roman" w:hint="eastAsia"/>
          <w:spacing w:val="5"/>
          <w:sz w:val="24"/>
          <w:szCs w:val="24"/>
        </w:rPr>
        <w:t>消防</w:t>
      </w:r>
      <w:r w:rsidRPr="00F31E04">
        <w:rPr>
          <w:rFonts w:ascii="宋体" w:eastAsia="宋体" w:hAnsi="宋体" w:cs="Times New Roman"/>
          <w:spacing w:val="5"/>
          <w:sz w:val="24"/>
          <w:szCs w:val="24"/>
        </w:rPr>
        <w:t>给水管网 → 室</w:t>
      </w:r>
      <w:r w:rsidRPr="00F31E04">
        <w:rPr>
          <w:rFonts w:ascii="宋体" w:eastAsia="宋体" w:hAnsi="宋体" w:cs="Times New Roman" w:hint="eastAsia"/>
          <w:spacing w:val="5"/>
          <w:sz w:val="24"/>
          <w:szCs w:val="24"/>
        </w:rPr>
        <w:t>内、</w:t>
      </w:r>
      <w:r w:rsidRPr="00F31E04">
        <w:rPr>
          <w:rFonts w:ascii="宋体" w:eastAsia="宋体" w:hAnsi="宋体" w:cs="Times New Roman"/>
          <w:spacing w:val="5"/>
          <w:sz w:val="24"/>
          <w:szCs w:val="24"/>
        </w:rPr>
        <w:t>外消火栓</w:t>
      </w:r>
      <w:r w:rsidRPr="00F31E04">
        <w:rPr>
          <w:rFonts w:ascii="宋体" w:eastAsia="宋体" w:hAnsi="宋体" w:cs="Times New Roman" w:hint="eastAsia"/>
          <w:spacing w:val="5"/>
          <w:sz w:val="24"/>
          <w:szCs w:val="24"/>
        </w:rPr>
        <w:t>。</w:t>
      </w:r>
    </w:p>
    <w:p w:rsidR="00F31E04" w:rsidRPr="00F31E04" w:rsidRDefault="00F31E04" w:rsidP="00F31E04">
      <w:pPr>
        <w:snapToGrid w:val="0"/>
        <w:spacing w:line="420" w:lineRule="exact"/>
        <w:ind w:firstLineChars="226" w:firstLine="565"/>
        <w:textAlignment w:val="top"/>
        <w:rPr>
          <w:rFonts w:ascii="宋体" w:eastAsia="宋体" w:hAnsi="宋体" w:cs="Times New Roman"/>
          <w:spacing w:val="5"/>
          <w:sz w:val="24"/>
          <w:szCs w:val="24"/>
        </w:rPr>
      </w:pPr>
      <w:r w:rsidRPr="00F31E04">
        <w:rPr>
          <w:rFonts w:ascii="宋体" w:eastAsia="宋体" w:hAnsi="宋体" w:cs="Times New Roman" w:hint="eastAsia"/>
          <w:spacing w:val="5"/>
          <w:sz w:val="24"/>
          <w:szCs w:val="24"/>
        </w:rPr>
        <w:t xml:space="preserve">C </w:t>
      </w:r>
      <w:r w:rsidRPr="00F31E04">
        <w:rPr>
          <w:rFonts w:ascii="宋体" w:eastAsia="宋体" w:hAnsi="宋体" w:cs="Times New Roman"/>
          <w:spacing w:val="5"/>
          <w:sz w:val="24"/>
          <w:szCs w:val="24"/>
        </w:rPr>
        <w:t>复用水系统</w:t>
      </w:r>
      <w:r w:rsidRPr="00F31E04">
        <w:rPr>
          <w:rFonts w:ascii="宋体" w:eastAsia="宋体" w:hAnsi="宋体" w:cs="Times New Roman" w:hint="eastAsia"/>
          <w:spacing w:val="5"/>
          <w:sz w:val="24"/>
          <w:szCs w:val="24"/>
        </w:rPr>
        <w:t>：</w:t>
      </w:r>
      <w:r w:rsidRPr="00F31E04">
        <w:rPr>
          <w:rFonts w:ascii="宋体" w:eastAsia="宋体" w:hAnsi="宋体" w:cs="Times New Roman"/>
          <w:spacing w:val="5"/>
          <w:sz w:val="24"/>
          <w:szCs w:val="24"/>
        </w:rPr>
        <w:t xml:space="preserve"> </w:t>
      </w:r>
    </w:p>
    <w:p w:rsidR="00F31E04" w:rsidRPr="00F31E04" w:rsidRDefault="00F31E04" w:rsidP="00F31E04">
      <w:pPr>
        <w:spacing w:line="420" w:lineRule="exact"/>
        <w:ind w:firstLineChars="226" w:firstLine="542"/>
        <w:textAlignment w:val="center"/>
        <w:rPr>
          <w:rFonts w:ascii="宋体" w:eastAsia="宋体" w:hAnsi="宋体" w:cs="Arial"/>
          <w:color w:val="000000"/>
          <w:sz w:val="24"/>
          <w:szCs w:val="24"/>
        </w:rPr>
      </w:pPr>
      <w:r w:rsidRPr="00F31E04">
        <w:rPr>
          <w:rFonts w:ascii="宋体" w:eastAsia="宋体" w:hAnsi="宋体" w:cs="Arial"/>
          <w:color w:val="000000"/>
          <w:sz w:val="24"/>
          <w:szCs w:val="24"/>
        </w:rPr>
        <w:lastRenderedPageBreak/>
        <w:t xml:space="preserve">矿井井下消防洒水供水系统如下： </w:t>
      </w:r>
    </w:p>
    <w:p w:rsidR="00F31E04" w:rsidRPr="00F31E04" w:rsidRDefault="00F31E04" w:rsidP="00F31E04">
      <w:pPr>
        <w:spacing w:line="420" w:lineRule="exact"/>
        <w:ind w:firstLineChars="226" w:firstLine="542"/>
        <w:textAlignment w:val="center"/>
        <w:rPr>
          <w:rFonts w:ascii="宋体" w:eastAsia="宋体" w:hAnsi="宋体" w:cs="Arial"/>
          <w:color w:val="000000"/>
          <w:sz w:val="24"/>
          <w:szCs w:val="24"/>
        </w:rPr>
      </w:pPr>
      <w:r w:rsidRPr="00F31E04">
        <w:rPr>
          <w:rFonts w:ascii="宋体" w:eastAsia="宋体" w:hAnsi="宋体" w:cs="Arial"/>
          <w:color w:val="000000"/>
          <w:sz w:val="24"/>
          <w:szCs w:val="24"/>
        </w:rPr>
        <w:t>深度处理后的井下排水</w:t>
      </w:r>
      <w:r w:rsidRPr="00F31E04">
        <w:rPr>
          <w:rFonts w:ascii="宋体" w:eastAsia="宋体" w:hAnsi="宋体" w:cs="Arial" w:hint="eastAsia"/>
          <w:color w:val="000000"/>
          <w:sz w:val="24"/>
          <w:szCs w:val="24"/>
        </w:rPr>
        <w:t xml:space="preserve">（不足部分由井水补给） </w:t>
      </w:r>
      <w:r w:rsidRPr="00F31E04">
        <w:rPr>
          <w:rFonts w:ascii="宋体" w:eastAsia="宋体" w:hAnsi="宋体" w:cs="Arial"/>
          <w:color w:val="000000"/>
          <w:sz w:val="24"/>
          <w:szCs w:val="24"/>
        </w:rPr>
        <w:t>→</w:t>
      </w:r>
      <w:r w:rsidRPr="00F31E04">
        <w:rPr>
          <w:rFonts w:ascii="宋体" w:eastAsia="宋体" w:hAnsi="宋体" w:cs="Arial" w:hint="eastAsia"/>
          <w:color w:val="000000"/>
          <w:sz w:val="24"/>
          <w:szCs w:val="24"/>
        </w:rPr>
        <w:t xml:space="preserve"> </w:t>
      </w:r>
      <w:r w:rsidRPr="00F31E04">
        <w:rPr>
          <w:rFonts w:ascii="宋体" w:eastAsia="宋体" w:hAnsi="宋体" w:cs="Arial"/>
          <w:color w:val="000000"/>
          <w:sz w:val="24"/>
          <w:szCs w:val="24"/>
        </w:rPr>
        <w:t>井下消防洒水水池</w:t>
      </w:r>
      <w:r w:rsidRPr="00F31E04">
        <w:rPr>
          <w:rFonts w:ascii="宋体" w:eastAsia="宋体" w:hAnsi="宋体" w:cs="Arial" w:hint="eastAsia"/>
          <w:color w:val="000000"/>
          <w:sz w:val="24"/>
          <w:szCs w:val="24"/>
        </w:rPr>
        <w:t xml:space="preserve"> </w:t>
      </w:r>
      <w:r w:rsidRPr="00F31E04">
        <w:rPr>
          <w:rFonts w:ascii="宋体" w:eastAsia="宋体" w:hAnsi="宋体" w:cs="Arial"/>
          <w:color w:val="000000"/>
          <w:sz w:val="24"/>
          <w:szCs w:val="24"/>
        </w:rPr>
        <w:t>→</w:t>
      </w:r>
      <w:r w:rsidRPr="00F31E04">
        <w:rPr>
          <w:rFonts w:ascii="宋体" w:eastAsia="宋体" w:hAnsi="宋体" w:cs="Arial" w:hint="eastAsia"/>
          <w:color w:val="000000"/>
          <w:sz w:val="24"/>
          <w:szCs w:val="24"/>
        </w:rPr>
        <w:t xml:space="preserve"> </w:t>
      </w:r>
      <w:r w:rsidRPr="00F31E04">
        <w:rPr>
          <w:rFonts w:ascii="宋体" w:eastAsia="宋体" w:hAnsi="宋体" w:cs="Arial"/>
          <w:color w:val="000000"/>
          <w:sz w:val="24"/>
          <w:szCs w:val="24"/>
        </w:rPr>
        <w:t>井下消防洒水管网</w:t>
      </w:r>
      <w:r w:rsidRPr="00F31E04">
        <w:rPr>
          <w:rFonts w:ascii="宋体" w:eastAsia="宋体" w:hAnsi="宋体" w:cs="Arial" w:hint="eastAsia"/>
          <w:color w:val="000000"/>
          <w:sz w:val="24"/>
          <w:szCs w:val="24"/>
        </w:rPr>
        <w:t>。</w:t>
      </w:r>
    </w:p>
    <w:p w:rsidR="00F31E04" w:rsidRPr="00F31E04" w:rsidRDefault="00F31E04" w:rsidP="00F31E04">
      <w:pPr>
        <w:spacing w:line="420" w:lineRule="exact"/>
        <w:ind w:firstLineChars="226" w:firstLine="542"/>
        <w:textAlignment w:val="center"/>
        <w:rPr>
          <w:rFonts w:ascii="宋体" w:eastAsia="宋体" w:hAnsi="宋体" w:cs="Arial"/>
          <w:color w:val="000000"/>
          <w:sz w:val="24"/>
          <w:szCs w:val="24"/>
        </w:rPr>
      </w:pPr>
      <w:r w:rsidRPr="00F31E04">
        <w:rPr>
          <w:rFonts w:ascii="宋体" w:eastAsia="宋体" w:hAnsi="宋体" w:cs="Arial"/>
          <w:color w:val="000000"/>
          <w:sz w:val="24"/>
          <w:szCs w:val="24"/>
        </w:rPr>
        <w:t>场区绿化浇洒供水</w:t>
      </w:r>
      <w:r w:rsidRPr="00F31E04">
        <w:rPr>
          <w:rFonts w:ascii="宋体" w:eastAsia="宋体" w:hAnsi="宋体" w:cs="Arial" w:hint="eastAsia"/>
          <w:color w:val="000000"/>
          <w:sz w:val="24"/>
          <w:szCs w:val="24"/>
        </w:rPr>
        <w:t>和地面生产防尘用水</w:t>
      </w:r>
      <w:r w:rsidRPr="00F31E04">
        <w:rPr>
          <w:rFonts w:ascii="宋体" w:eastAsia="宋体" w:hAnsi="宋体" w:cs="Arial"/>
          <w:color w:val="000000"/>
          <w:sz w:val="24"/>
          <w:szCs w:val="24"/>
        </w:rPr>
        <w:t>供水系统如下：</w:t>
      </w:r>
    </w:p>
    <w:p w:rsidR="00F31E04" w:rsidRPr="00F31E04" w:rsidRDefault="00F31E04" w:rsidP="00F31E04">
      <w:pPr>
        <w:spacing w:line="420" w:lineRule="exact"/>
        <w:ind w:firstLineChars="226" w:firstLine="542"/>
        <w:textAlignment w:val="center"/>
        <w:rPr>
          <w:rFonts w:ascii="宋体" w:eastAsia="宋体" w:hAnsi="宋体" w:cs="Arial"/>
          <w:color w:val="000000"/>
          <w:sz w:val="24"/>
          <w:szCs w:val="24"/>
        </w:rPr>
      </w:pPr>
      <w:r w:rsidRPr="00F31E04">
        <w:rPr>
          <w:rFonts w:ascii="宋体" w:eastAsia="宋体" w:hAnsi="宋体" w:cs="Arial"/>
          <w:color w:val="000000"/>
          <w:sz w:val="24"/>
          <w:szCs w:val="24"/>
        </w:rPr>
        <w:t xml:space="preserve">深度处理的生活污水 → </w:t>
      </w:r>
      <w:r w:rsidRPr="00F31E04">
        <w:rPr>
          <w:rFonts w:ascii="宋体" w:eastAsia="宋体" w:hAnsi="宋体" w:cs="Arial" w:hint="eastAsia"/>
          <w:color w:val="000000"/>
          <w:sz w:val="24"/>
          <w:szCs w:val="24"/>
        </w:rPr>
        <w:t>复用</w:t>
      </w:r>
      <w:r w:rsidRPr="00F31E04">
        <w:rPr>
          <w:rFonts w:ascii="宋体" w:eastAsia="宋体" w:hAnsi="宋体" w:cs="Arial"/>
          <w:color w:val="000000"/>
          <w:sz w:val="24"/>
          <w:szCs w:val="24"/>
        </w:rPr>
        <w:t>水池 → 绿化水泵 → 绿化管网</w:t>
      </w:r>
      <w:r w:rsidRPr="00F31E04">
        <w:rPr>
          <w:rFonts w:ascii="宋体" w:eastAsia="宋体" w:hAnsi="宋体" w:cs="Arial" w:hint="eastAsia"/>
          <w:color w:val="000000"/>
          <w:sz w:val="24"/>
          <w:szCs w:val="24"/>
        </w:rPr>
        <w:t>。</w:t>
      </w:r>
    </w:p>
    <w:p w:rsidR="00F31E04" w:rsidRPr="00F31E04" w:rsidRDefault="00F31E04" w:rsidP="00F31E04">
      <w:pPr>
        <w:spacing w:line="360" w:lineRule="auto"/>
        <w:ind w:firstLineChars="192" w:firstLine="461"/>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⑶ 排水系统</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矿井工业场地排水采用雨、污分流制排水系统。雨水由路边排水明沟收集后沿</w:t>
      </w:r>
      <w:r w:rsidRPr="00F31E04">
        <w:rPr>
          <w:rFonts w:ascii="宋体" w:eastAsia="宋体" w:hAnsi="宋体" w:cs="Arial" w:hint="eastAsia"/>
          <w:color w:val="000000"/>
          <w:sz w:val="24"/>
          <w:szCs w:val="24"/>
        </w:rPr>
        <w:t>场外</w:t>
      </w:r>
      <w:r w:rsidRPr="00F31E04">
        <w:rPr>
          <w:rFonts w:ascii="宋体" w:eastAsia="宋体" w:hAnsi="宋体" w:cs="Arial"/>
          <w:color w:val="000000"/>
          <w:sz w:val="24"/>
          <w:szCs w:val="24"/>
        </w:rPr>
        <w:t>边沟</w:t>
      </w:r>
      <w:r w:rsidRPr="00F31E04">
        <w:rPr>
          <w:rFonts w:ascii="宋体" w:eastAsia="宋体" w:hAnsi="宋体" w:cs="Times New Roman" w:hint="eastAsia"/>
          <w:color w:val="000000"/>
          <w:sz w:val="24"/>
          <w:szCs w:val="24"/>
        </w:rPr>
        <w:t>排入临近沟道。</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地面生产、</w:t>
      </w:r>
      <w:r w:rsidRPr="00F31E04">
        <w:rPr>
          <w:rFonts w:ascii="宋体" w:eastAsia="宋体" w:hAnsi="宋体" w:cs="Times New Roman"/>
          <w:color w:val="000000"/>
          <w:sz w:val="24"/>
          <w:szCs w:val="24"/>
        </w:rPr>
        <w:t>生活污水经生活污水排水管道收集后，</w:t>
      </w:r>
      <w:r w:rsidRPr="00F31E04">
        <w:rPr>
          <w:rFonts w:ascii="宋体" w:eastAsia="宋体" w:hAnsi="宋体" w:cs="Times New Roman" w:hint="eastAsia"/>
          <w:color w:val="000000"/>
          <w:sz w:val="24"/>
          <w:szCs w:val="24"/>
        </w:rPr>
        <w:t>进入</w:t>
      </w:r>
      <w:r w:rsidRPr="00F31E04">
        <w:rPr>
          <w:rFonts w:ascii="宋体" w:eastAsia="宋体" w:hAnsi="宋体" w:cs="Times New Roman"/>
          <w:color w:val="000000"/>
          <w:sz w:val="24"/>
          <w:szCs w:val="24"/>
        </w:rPr>
        <w:t>生活污水处理站集中处理后</w:t>
      </w:r>
      <w:r w:rsidRPr="00F31E04">
        <w:rPr>
          <w:rFonts w:ascii="宋体" w:eastAsia="宋体" w:hAnsi="宋体" w:cs="Times New Roman" w:hint="eastAsia"/>
          <w:color w:val="000000"/>
          <w:sz w:val="24"/>
          <w:szCs w:val="24"/>
        </w:rPr>
        <w:t>部分回用于绿化、道路洒水和生产防尘用水。</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矿井水</w:t>
      </w:r>
      <w:r w:rsidRPr="00F31E04">
        <w:rPr>
          <w:rFonts w:ascii="宋体" w:eastAsia="宋体" w:hAnsi="宋体" w:cs="Times New Roman"/>
          <w:color w:val="000000"/>
          <w:sz w:val="24"/>
          <w:szCs w:val="24"/>
        </w:rPr>
        <w:t>由</w:t>
      </w:r>
      <w:r w:rsidRPr="00F31E04">
        <w:rPr>
          <w:rFonts w:ascii="宋体" w:eastAsia="宋体" w:hAnsi="宋体" w:cs="Times New Roman" w:hint="eastAsia"/>
          <w:color w:val="000000"/>
          <w:sz w:val="24"/>
          <w:szCs w:val="24"/>
        </w:rPr>
        <w:t>井下泵</w:t>
      </w:r>
      <w:r w:rsidRPr="00F31E04">
        <w:rPr>
          <w:rFonts w:ascii="宋体" w:eastAsia="宋体" w:hAnsi="宋体" w:cs="Times New Roman"/>
          <w:color w:val="000000"/>
          <w:sz w:val="24"/>
          <w:szCs w:val="24"/>
        </w:rPr>
        <w:t>至工业场地的</w:t>
      </w:r>
      <w:r w:rsidRPr="00F31E04">
        <w:rPr>
          <w:rFonts w:ascii="宋体" w:eastAsia="宋体" w:hAnsi="宋体" w:cs="Times New Roman" w:hint="eastAsia"/>
          <w:color w:val="000000"/>
          <w:sz w:val="24"/>
          <w:szCs w:val="24"/>
        </w:rPr>
        <w:t>矿井水</w:t>
      </w:r>
      <w:r w:rsidRPr="00F31E04">
        <w:rPr>
          <w:rFonts w:ascii="宋体" w:eastAsia="宋体" w:hAnsi="宋体" w:cs="Times New Roman"/>
          <w:color w:val="000000"/>
          <w:sz w:val="24"/>
          <w:szCs w:val="24"/>
        </w:rPr>
        <w:t>处理站内，经处理后</w:t>
      </w:r>
      <w:r w:rsidRPr="00F31E04">
        <w:rPr>
          <w:rFonts w:ascii="宋体" w:eastAsia="宋体" w:hAnsi="宋体" w:cs="Times New Roman" w:hint="eastAsia"/>
          <w:color w:val="000000"/>
          <w:sz w:val="24"/>
          <w:szCs w:val="24"/>
        </w:rPr>
        <w:t>部分回</w:t>
      </w:r>
      <w:r w:rsidRPr="00F31E04">
        <w:rPr>
          <w:rFonts w:ascii="宋体" w:eastAsia="宋体" w:hAnsi="宋体" w:cs="Times New Roman"/>
          <w:color w:val="000000"/>
          <w:sz w:val="24"/>
          <w:szCs w:val="24"/>
        </w:rPr>
        <w:t>用于井下消防洒水</w:t>
      </w:r>
      <w:r w:rsidRPr="00F31E04">
        <w:rPr>
          <w:rFonts w:ascii="宋体" w:eastAsia="宋体" w:hAnsi="宋体" w:cs="Times New Roman" w:hint="eastAsia"/>
          <w:color w:val="000000"/>
          <w:sz w:val="24"/>
          <w:szCs w:val="24"/>
        </w:rPr>
        <w:t>、黄泥灌浆用水和地面生产用水</w:t>
      </w:r>
      <w:r w:rsidRPr="00F31E04">
        <w:rPr>
          <w:rFonts w:ascii="宋体" w:eastAsia="宋体" w:hAnsi="宋体" w:cs="Times New Roman"/>
          <w:color w:val="000000"/>
          <w:sz w:val="24"/>
          <w:szCs w:val="24"/>
        </w:rPr>
        <w:t>。</w:t>
      </w:r>
    </w:p>
    <w:p w:rsidR="00F31E04" w:rsidRPr="00F31E04" w:rsidRDefault="00F31E04" w:rsidP="00F31E04">
      <w:pPr>
        <w:spacing w:line="360" w:lineRule="auto"/>
        <w:ind w:firstLineChars="200" w:firstLine="480"/>
        <w:rPr>
          <w:rFonts w:ascii="宋体" w:hAnsi="宋体"/>
          <w:sz w:val="24"/>
          <w:szCs w:val="24"/>
        </w:rPr>
      </w:pPr>
      <w:r w:rsidRPr="00F31E04">
        <w:rPr>
          <w:rFonts w:ascii="宋体" w:eastAsia="宋体" w:hAnsi="宋体" w:cs="Times New Roman" w:hint="eastAsia"/>
          <w:sz w:val="24"/>
          <w:szCs w:val="24"/>
        </w:rPr>
        <w:t>矿井</w:t>
      </w:r>
      <w:r w:rsidRPr="00F31E04">
        <w:rPr>
          <w:rFonts w:ascii="宋体" w:eastAsia="宋体" w:hAnsi="宋体" w:cs="Times New Roman"/>
          <w:sz w:val="24"/>
          <w:szCs w:val="24"/>
        </w:rPr>
        <w:t>水量平衡见图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3.2.6</w:t>
        </w:r>
      </w:smartTag>
      <w:r w:rsidRPr="00F31E04">
        <w:rPr>
          <w:rFonts w:ascii="宋体" w:eastAsia="宋体" w:hAnsi="宋体" w:cs="Times New Roman" w:hint="eastAsia"/>
          <w:sz w:val="24"/>
          <w:szCs w:val="24"/>
        </w:rPr>
        <w:t>-1和图3.2.6-2</w:t>
      </w:r>
      <w:r w:rsidRPr="00F31E04">
        <w:rPr>
          <w:rFonts w:ascii="宋体" w:eastAsia="宋体" w:hAnsi="宋体" w:cs="Times New Roman"/>
          <w:sz w:val="24"/>
          <w:szCs w:val="24"/>
        </w:rPr>
        <w:t>。</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⑵ 采暖、供热工程</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供热对象和范围包括办公楼、宿舍楼、矿井工业场地的采暖、洗浴、井筒防冻用热等。</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根据开采设计变更，矿井采暖、供热由锅炉房提供。其中，主井工业场地建筑物采暖、井筒防冻供热</w:t>
      </w:r>
      <w:r w:rsidRPr="00F31E04">
        <w:rPr>
          <w:rFonts w:ascii="宋体" w:eastAsia="宋体" w:hAnsi="宋体" w:cs="Times New Roman" w:hint="eastAsia"/>
          <w:sz w:val="24"/>
        </w:rPr>
        <w:t>选2</w:t>
      </w:r>
      <w:r w:rsidRPr="00F31E04">
        <w:rPr>
          <w:rFonts w:ascii="宋体" w:eastAsia="宋体" w:hAnsi="宋体" w:cs="Times New Roman"/>
          <w:sz w:val="24"/>
        </w:rPr>
        <w:t>台DZL</w:t>
      </w:r>
      <w:r w:rsidRPr="00F31E04">
        <w:rPr>
          <w:rFonts w:ascii="宋体" w:eastAsia="宋体" w:hAnsi="宋体" w:cs="Times New Roman" w:hint="eastAsia"/>
          <w:sz w:val="24"/>
        </w:rPr>
        <w:t>6</w:t>
      </w:r>
      <w:r w:rsidRPr="00F31E04">
        <w:rPr>
          <w:rFonts w:ascii="宋体" w:eastAsia="宋体" w:hAnsi="宋体" w:cs="Times New Roman"/>
          <w:sz w:val="24"/>
        </w:rPr>
        <w:t>—1.25—AII型卧式蒸汽锅炉，设计工作压力1.25Pa，单台</w:t>
      </w:r>
      <w:r w:rsidRPr="00F31E04">
        <w:rPr>
          <w:rFonts w:ascii="宋体" w:eastAsia="宋体" w:hAnsi="宋体" w:cs="Times New Roman"/>
          <w:sz w:val="24"/>
          <w:szCs w:val="24"/>
        </w:rPr>
        <w:t>额定出力</w:t>
      </w:r>
      <w:r w:rsidRPr="00F31E04">
        <w:rPr>
          <w:rFonts w:ascii="宋体" w:eastAsia="宋体" w:hAnsi="宋体" w:cs="Times New Roman" w:hint="eastAsia"/>
          <w:sz w:val="24"/>
          <w:szCs w:val="24"/>
        </w:rPr>
        <w:t>6</w:t>
      </w:r>
      <w:r w:rsidRPr="00F31E04">
        <w:rPr>
          <w:rFonts w:ascii="宋体" w:eastAsia="宋体" w:hAnsi="宋体" w:cs="Times New Roman"/>
          <w:sz w:val="24"/>
          <w:szCs w:val="24"/>
        </w:rPr>
        <w:t>.0T/h</w:t>
      </w:r>
      <w:r w:rsidRPr="00F31E04">
        <w:rPr>
          <w:rFonts w:ascii="宋体" w:hAnsi="宋体" w:hint="eastAsia"/>
          <w:sz w:val="24"/>
          <w:szCs w:val="24"/>
        </w:rPr>
        <w:t>；热水制备用现有1台</w:t>
      </w:r>
      <w:r w:rsidRPr="00F31E04">
        <w:rPr>
          <w:rFonts w:ascii="宋体" w:eastAsia="宋体" w:hAnsi="宋体" w:cs="Times New Roman" w:hint="eastAsia"/>
          <w:sz w:val="24"/>
          <w:szCs w:val="24"/>
        </w:rPr>
        <w:t>立式常压热水锅炉，供热量0.7MW</w:t>
      </w:r>
      <w:r w:rsidRPr="00F31E04">
        <w:rPr>
          <w:rFonts w:ascii="宋体" w:hAnsi="宋体"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bCs/>
          <w:sz w:val="24"/>
          <w:szCs w:val="24"/>
        </w:rPr>
        <w:t>根据国务院</w:t>
      </w:r>
      <w:r w:rsidRPr="00F31E04">
        <w:rPr>
          <w:rFonts w:ascii="宋体" w:eastAsia="宋体" w:hAnsi="宋体" w:cs="Times New Roman" w:hint="eastAsia"/>
          <w:sz w:val="24"/>
          <w:szCs w:val="24"/>
        </w:rPr>
        <w:t>《</w:t>
      </w:r>
      <w:r w:rsidRPr="00F31E04">
        <w:rPr>
          <w:rFonts w:ascii="宋体" w:eastAsia="宋体" w:hAnsi="宋体" w:cs="Times New Roman" w:hint="eastAsia"/>
          <w:bCs/>
          <w:sz w:val="24"/>
          <w:szCs w:val="24"/>
        </w:rPr>
        <w:t>关于印发大气污染防治行动计划的通知》</w:t>
      </w:r>
      <w:r w:rsidRPr="00F31E04">
        <w:rPr>
          <w:rFonts w:ascii="宋体" w:eastAsia="宋体" w:hAnsi="宋体" w:cs="Times New Roman"/>
          <w:sz w:val="24"/>
          <w:szCs w:val="24"/>
        </w:rPr>
        <w:t>（国发</w:t>
      </w:r>
      <w:r w:rsidRPr="00F31E04">
        <w:rPr>
          <w:rFonts w:ascii="宋体" w:eastAsia="宋体" w:hAnsi="宋体" w:cs="Times New Roman" w:hint="eastAsia"/>
          <w:sz w:val="24"/>
          <w:szCs w:val="24"/>
        </w:rPr>
        <w:t>[</w:t>
      </w:r>
      <w:r w:rsidRPr="00F31E04">
        <w:rPr>
          <w:rFonts w:ascii="宋体" w:eastAsia="宋体" w:hAnsi="宋体" w:cs="Times New Roman"/>
          <w:sz w:val="24"/>
          <w:szCs w:val="24"/>
        </w:rPr>
        <w:t>20</w:t>
      </w:r>
      <w:r w:rsidRPr="00F31E04">
        <w:rPr>
          <w:rFonts w:ascii="宋体" w:eastAsia="宋体" w:hAnsi="宋体" w:cs="Times New Roman" w:hint="eastAsia"/>
          <w:sz w:val="24"/>
          <w:szCs w:val="24"/>
        </w:rPr>
        <w:t>13]37</w:t>
      </w:r>
      <w:r w:rsidRPr="00F31E04">
        <w:rPr>
          <w:rFonts w:ascii="宋体" w:eastAsia="宋体" w:hAnsi="宋体" w:cs="Times New Roman"/>
          <w:sz w:val="24"/>
          <w:szCs w:val="24"/>
        </w:rPr>
        <w:t>号）</w:t>
      </w:r>
      <w:r w:rsidRPr="00F31E04">
        <w:rPr>
          <w:rFonts w:ascii="宋体" w:eastAsia="宋体" w:hAnsi="宋体" w:cs="Times New Roman" w:hint="eastAsia"/>
          <w:sz w:val="24"/>
          <w:szCs w:val="24"/>
        </w:rPr>
        <w:t>—原则上不再新建10t/h以下的燃煤锅炉，在供热供气管网不能覆盖的地区，改用电、新能源或洁净煤，推广应用高效节能环保型锅炉</w:t>
      </w:r>
      <w:r w:rsidRPr="00F31E04">
        <w:rPr>
          <w:rFonts w:ascii="宋体" w:eastAsia="宋体" w:hAnsi="宋体" w:cs="Times New Roman"/>
          <w:sz w:val="24"/>
          <w:szCs w:val="24"/>
        </w:rPr>
        <w:t xml:space="preserve"> </w:t>
      </w:r>
      <w:r w:rsidRPr="00F31E04">
        <w:rPr>
          <w:rFonts w:ascii="宋体" w:eastAsia="宋体" w:hAnsi="宋体" w:cs="Times New Roman" w:hint="eastAsia"/>
          <w:sz w:val="24"/>
          <w:szCs w:val="24"/>
        </w:rPr>
        <w:t>，</w:t>
      </w:r>
      <w:r w:rsidRPr="00F31E04">
        <w:rPr>
          <w:rFonts w:ascii="宋体" w:eastAsia="宋体" w:hAnsi="宋体" w:cs="Times New Roman" w:hint="eastAsia"/>
          <w:bCs/>
          <w:sz w:val="24"/>
          <w:szCs w:val="24"/>
        </w:rPr>
        <w:t>根据</w:t>
      </w:r>
      <w:r w:rsidRPr="00F31E04">
        <w:rPr>
          <w:rFonts w:ascii="宋体" w:eastAsia="宋体" w:hAnsi="宋体" w:cs="Times New Roman" w:hint="eastAsia"/>
          <w:sz w:val="24"/>
          <w:szCs w:val="24"/>
        </w:rPr>
        <w:t>《</w:t>
      </w:r>
      <w:r w:rsidRPr="00F31E04">
        <w:rPr>
          <w:rFonts w:ascii="宋体" w:eastAsia="宋体" w:hAnsi="宋体" w:cs="Times New Roman"/>
          <w:bCs/>
          <w:sz w:val="24"/>
          <w:szCs w:val="24"/>
        </w:rPr>
        <w:t>陕西省“治污降霾·保卫蓝天”五年行动计划（2013—2017年）</w:t>
      </w:r>
      <w:r w:rsidRPr="00F31E04">
        <w:rPr>
          <w:rFonts w:ascii="宋体" w:eastAsia="宋体" w:hAnsi="宋体" w:cs="Times New Roman" w:hint="eastAsia"/>
          <w:sz w:val="24"/>
          <w:szCs w:val="24"/>
        </w:rPr>
        <w:t>》要求，</w:t>
      </w:r>
      <w:r w:rsidRPr="00F31E04">
        <w:rPr>
          <w:rFonts w:ascii="宋体" w:eastAsia="宋体" w:hAnsi="宋体" w:cs="Times New Roman"/>
          <w:sz w:val="24"/>
          <w:szCs w:val="24"/>
        </w:rPr>
        <w:t>通过集中供热、“煤改气”、“煤改电”等措施，加快淘汰燃煤小锅炉。各设区市、杨凌示范区、西咸新区、韩城市城市建成区禁止新建每小时20蒸吨以下的燃煤锅炉，其他地区原则上不再新建每小时10蒸吨以下的燃煤锅炉</w:t>
      </w:r>
      <w:r w:rsidRPr="00F31E04">
        <w:rPr>
          <w:rFonts w:ascii="宋体" w:eastAsia="宋体" w:hAnsi="宋体" w:cs="Times New Roman" w:hint="eastAsia"/>
          <w:sz w:val="24"/>
          <w:szCs w:val="24"/>
        </w:rPr>
        <w:t>的要求</w:t>
      </w:r>
      <w:r w:rsidRPr="00F31E04">
        <w:rPr>
          <w:rFonts w:ascii="宋体" w:eastAsia="宋体" w:hAnsi="宋体" w:cs="Times New Roman"/>
          <w:sz w:val="24"/>
          <w:szCs w:val="24"/>
        </w:rPr>
        <w:t>。</w:t>
      </w:r>
      <w:r w:rsidRPr="00F31E04">
        <w:rPr>
          <w:rFonts w:ascii="宋体" w:eastAsia="宋体" w:hAnsi="宋体" w:cs="Times New Roman" w:hint="eastAsia"/>
          <w:sz w:val="24"/>
          <w:szCs w:val="24"/>
        </w:rPr>
        <w:t>本项目锅炉房设</w:t>
      </w:r>
      <w:r w:rsidRPr="00F31E04">
        <w:rPr>
          <w:rFonts w:ascii="宋体" w:hAnsi="宋体" w:hint="eastAsia"/>
          <w:sz w:val="24"/>
          <w:szCs w:val="24"/>
        </w:rPr>
        <w:t>2</w:t>
      </w:r>
      <w:r w:rsidRPr="00F31E04">
        <w:rPr>
          <w:rFonts w:ascii="宋体" w:eastAsia="宋体" w:hAnsi="宋体" w:cs="Times New Roman" w:hint="eastAsia"/>
          <w:sz w:val="24"/>
          <w:szCs w:val="24"/>
        </w:rPr>
        <w:t>台</w:t>
      </w:r>
      <w:r w:rsidRPr="00F31E04">
        <w:rPr>
          <w:rFonts w:ascii="宋体" w:hAnsi="宋体" w:hint="eastAsia"/>
          <w:sz w:val="24"/>
          <w:szCs w:val="24"/>
        </w:rPr>
        <w:t>6</w:t>
      </w:r>
      <w:r w:rsidRPr="00F31E04">
        <w:rPr>
          <w:rFonts w:ascii="宋体" w:eastAsia="宋体" w:hAnsi="宋体" w:cs="Times New Roman" w:hint="eastAsia"/>
          <w:sz w:val="24"/>
          <w:szCs w:val="24"/>
        </w:rPr>
        <w:t>t/h</w:t>
      </w:r>
      <w:r w:rsidRPr="00F31E04">
        <w:rPr>
          <w:rFonts w:ascii="宋体" w:hAnsi="宋体" w:hint="eastAsia"/>
          <w:sz w:val="24"/>
          <w:szCs w:val="24"/>
        </w:rPr>
        <w:t>和1台0.7MW燃煤</w:t>
      </w:r>
      <w:r w:rsidRPr="00F31E04">
        <w:rPr>
          <w:rFonts w:ascii="宋体" w:eastAsia="宋体" w:hAnsi="宋体" w:cs="Times New Roman" w:hint="eastAsia"/>
          <w:sz w:val="24"/>
          <w:szCs w:val="24"/>
        </w:rPr>
        <w:t>锅炉不符合上述政策要求。</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经与建设单位沟通，同意将工业场地锅炉房</w:t>
      </w:r>
      <w:r w:rsidRPr="00F31E04">
        <w:rPr>
          <w:rFonts w:ascii="宋体" w:hAnsi="宋体" w:hint="eastAsia"/>
          <w:sz w:val="24"/>
          <w:szCs w:val="24"/>
        </w:rPr>
        <w:t>2</w:t>
      </w:r>
      <w:r w:rsidRPr="00F31E04">
        <w:rPr>
          <w:rFonts w:ascii="宋体" w:eastAsia="宋体" w:hAnsi="宋体" w:cs="Times New Roman" w:hint="eastAsia"/>
          <w:sz w:val="24"/>
          <w:szCs w:val="24"/>
        </w:rPr>
        <w:t>台</w:t>
      </w:r>
      <w:r w:rsidRPr="00F31E04">
        <w:rPr>
          <w:rFonts w:ascii="宋体" w:hAnsi="宋体" w:hint="eastAsia"/>
          <w:sz w:val="24"/>
          <w:szCs w:val="24"/>
        </w:rPr>
        <w:t>6</w:t>
      </w:r>
      <w:r w:rsidRPr="00F31E04">
        <w:rPr>
          <w:rFonts w:ascii="宋体" w:eastAsia="宋体" w:hAnsi="宋体" w:cs="Times New Roman" w:hint="eastAsia"/>
          <w:sz w:val="24"/>
          <w:szCs w:val="24"/>
        </w:rPr>
        <w:t>t/h燃煤锅炉换成1台10t/h燃煤锅炉，仅在采暖期用于井筒加热和工业场地采暖</w:t>
      </w:r>
      <w:r w:rsidRPr="00F31E04">
        <w:rPr>
          <w:rFonts w:ascii="宋体" w:eastAsia="宋体" w:hAnsi="宋体" w:cs="Times New Roman" w:hint="eastAsia"/>
          <w:bCs/>
          <w:sz w:val="24"/>
          <w:szCs w:val="24"/>
        </w:rPr>
        <w:t>；同时</w:t>
      </w:r>
      <w:r w:rsidRPr="00F31E04">
        <w:rPr>
          <w:rFonts w:ascii="宋体" w:hAnsi="宋体" w:hint="eastAsia"/>
          <w:bCs/>
          <w:sz w:val="24"/>
          <w:szCs w:val="24"/>
        </w:rPr>
        <w:t>将</w:t>
      </w:r>
      <w:r w:rsidRPr="00F31E04">
        <w:rPr>
          <w:rFonts w:ascii="宋体" w:eastAsia="宋体" w:hAnsi="宋体" w:cs="Times New Roman" w:hint="eastAsia"/>
          <w:spacing w:val="5"/>
          <w:kern w:val="0"/>
          <w:sz w:val="24"/>
          <w:szCs w:val="24"/>
          <w:u w:color="000000"/>
        </w:rPr>
        <w:t>1台0.7MW</w:t>
      </w:r>
      <w:r w:rsidRPr="00F31E04">
        <w:rPr>
          <w:rFonts w:ascii="宋体" w:hAnsi="宋体" w:hint="eastAsia"/>
          <w:spacing w:val="5"/>
          <w:kern w:val="0"/>
          <w:sz w:val="24"/>
          <w:szCs w:val="24"/>
          <w:u w:color="000000"/>
        </w:rPr>
        <w:t>燃煤</w:t>
      </w:r>
      <w:r w:rsidRPr="00F31E04">
        <w:rPr>
          <w:rFonts w:ascii="宋体" w:eastAsia="宋体" w:hAnsi="宋体" w:cs="Times New Roman" w:hint="eastAsia"/>
          <w:spacing w:val="5"/>
          <w:kern w:val="0"/>
          <w:sz w:val="24"/>
          <w:szCs w:val="24"/>
          <w:u w:color="000000"/>
        </w:rPr>
        <w:t>热水锅炉</w:t>
      </w:r>
      <w:r w:rsidRPr="00F31E04">
        <w:rPr>
          <w:rFonts w:ascii="宋体" w:hAnsi="宋体" w:hint="eastAsia"/>
          <w:spacing w:val="5"/>
          <w:kern w:val="0"/>
          <w:sz w:val="24"/>
          <w:szCs w:val="24"/>
          <w:u w:color="000000"/>
        </w:rPr>
        <w:t>改造为电锅炉</w:t>
      </w:r>
      <w:r w:rsidRPr="00F31E04">
        <w:rPr>
          <w:rFonts w:ascii="宋体" w:eastAsia="宋体" w:hAnsi="宋体" w:cs="Times New Roman" w:hint="eastAsia"/>
          <w:snapToGrid w:val="0"/>
          <w:sz w:val="24"/>
          <w:szCs w:val="24"/>
        </w:rPr>
        <w:t>，</w:t>
      </w:r>
      <w:r w:rsidRPr="00F31E04">
        <w:rPr>
          <w:rFonts w:ascii="宋体" w:eastAsia="宋体" w:hAnsi="宋体" w:cs="Times New Roman" w:hint="eastAsia"/>
          <w:spacing w:val="5"/>
          <w:kern w:val="0"/>
          <w:sz w:val="24"/>
          <w:szCs w:val="24"/>
          <w:u w:color="000000"/>
        </w:rPr>
        <w:t>常年</w:t>
      </w:r>
      <w:r w:rsidRPr="00F31E04">
        <w:rPr>
          <w:rFonts w:ascii="宋体" w:eastAsia="宋体" w:hAnsi="宋体" w:cs="Times New Roman" w:hint="eastAsia"/>
          <w:sz w:val="24"/>
          <w:szCs w:val="24"/>
        </w:rPr>
        <w:t>供矿井工人洗澡用热。</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lastRenderedPageBreak/>
        <w:t>⑶ 供电</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矿井采用双回路供电。</w:t>
      </w:r>
      <w:r w:rsidRPr="00F31E04">
        <w:rPr>
          <w:rFonts w:ascii="宋体" w:hAnsi="宋体"/>
          <w:color w:val="000000"/>
          <w:sz w:val="24"/>
        </w:rPr>
        <w:t>主供电电源</w:t>
      </w:r>
      <w:r w:rsidRPr="00F31E04">
        <w:rPr>
          <w:rFonts w:ascii="宋体" w:hAnsi="宋体" w:hint="eastAsia"/>
          <w:color w:val="000000"/>
          <w:sz w:val="24"/>
        </w:rPr>
        <w:t>采用双回路供电，</w:t>
      </w:r>
      <w:r w:rsidRPr="00F31E04">
        <w:rPr>
          <w:rFonts w:ascii="宋体" w:eastAsia="宋体" w:hAnsi="宋体" w:cs="Times New Roman" w:hint="eastAsia"/>
          <w:color w:val="000000"/>
          <w:sz w:val="24"/>
        </w:rPr>
        <w:t>两回10kV电源分别以两回LGJ-120/4km的10kV线路引自殿市镇110kV变电站的两段不同母线段</w:t>
      </w:r>
      <w:r w:rsidRPr="00F31E04">
        <w:rPr>
          <w:rFonts w:ascii="宋体" w:hAnsi="宋体"/>
          <w:color w:val="000000"/>
          <w:sz w:val="24"/>
        </w:rPr>
        <w:t>。</w:t>
      </w:r>
      <w:r w:rsidRPr="00F31E04">
        <w:rPr>
          <w:rFonts w:ascii="宋体" w:hAnsi="宋体" w:hint="eastAsia"/>
          <w:color w:val="000000"/>
          <w:sz w:val="24"/>
        </w:rPr>
        <w:t>矿井年耗电量1175.82×10</w:t>
      </w:r>
      <w:r w:rsidRPr="00F31E04">
        <w:rPr>
          <w:rFonts w:ascii="宋体" w:hAnsi="宋体" w:hint="eastAsia"/>
          <w:color w:val="000000"/>
          <w:sz w:val="24"/>
          <w:vertAlign w:val="superscript"/>
        </w:rPr>
        <w:t>4</w:t>
      </w:r>
      <w:r w:rsidRPr="00F31E04">
        <w:rPr>
          <w:rFonts w:ascii="宋体" w:hAnsi="宋体" w:hint="eastAsia"/>
          <w:color w:val="000000"/>
          <w:sz w:val="24"/>
        </w:rPr>
        <w:t>kW·h。</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21" w:name="_Toc480294229"/>
      <w:r w:rsidRPr="00F31E04">
        <w:rPr>
          <w:rFonts w:ascii="黑体" w:eastAsia="黑体" w:hAnsi="宋体" w:cs="Times New Roman" w:hint="eastAsia"/>
          <w:b/>
          <w:color w:val="000000"/>
          <w:sz w:val="24"/>
          <w:szCs w:val="24"/>
        </w:rPr>
        <w:t>2.6.4 产品方案及流向</w:t>
      </w:r>
      <w:bookmarkEnd w:id="221"/>
    </w:p>
    <w:p w:rsidR="00F31E04" w:rsidRPr="00F31E04" w:rsidRDefault="00F31E04" w:rsidP="00F31E04">
      <w:pPr>
        <w:spacing w:line="360" w:lineRule="auto"/>
        <w:ind w:firstLineChars="200" w:firstLine="480"/>
        <w:rPr>
          <w:rFonts w:asciiTheme="minorEastAsia" w:hAnsiTheme="minorEastAsia" w:cs="Times New Roman"/>
          <w:sz w:val="24"/>
          <w:szCs w:val="24"/>
        </w:rPr>
      </w:pPr>
      <w:r w:rsidRPr="00F31E04">
        <w:rPr>
          <w:rFonts w:asciiTheme="minorEastAsia" w:hAnsiTheme="minorEastAsia" w:cs="Times New Roman" w:hint="eastAsia"/>
          <w:sz w:val="24"/>
          <w:szCs w:val="24"/>
        </w:rPr>
        <w:t>矿井原煤经地面生产系统筛分、捡矸加工后，</w:t>
      </w:r>
      <w:r w:rsidRPr="00F31E04">
        <w:rPr>
          <w:rFonts w:asciiTheme="minorEastAsia" w:hAnsiTheme="minorEastAsia" w:cs="Times New Roman" w:hint="eastAsia"/>
          <w:sz w:val="24"/>
          <w:szCs w:val="24"/>
          <w:lang w:val="en-GB"/>
        </w:rPr>
        <w:t>生产80</w:t>
      </w:r>
      <w:r w:rsidRPr="00F31E04">
        <w:rPr>
          <w:rFonts w:ascii="Times New Roman" w:hAnsi="Times New Roman" w:cs="Times New Roman"/>
          <w:sz w:val="24"/>
          <w:szCs w:val="24"/>
          <w:lang w:val="en-GB"/>
        </w:rPr>
        <w:t>~</w:t>
      </w:r>
      <w:r w:rsidRPr="00F31E04">
        <w:rPr>
          <w:rFonts w:asciiTheme="minorEastAsia" w:hAnsiTheme="minorEastAsia" w:cs="Times New Roman" w:hint="eastAsia"/>
          <w:sz w:val="24"/>
          <w:szCs w:val="24"/>
          <w:lang w:val="en-GB"/>
        </w:rPr>
        <w:t>300mm、30</w:t>
      </w:r>
      <w:r w:rsidRPr="00F31E04">
        <w:rPr>
          <w:rFonts w:ascii="Times New Roman" w:hAnsi="Times New Roman" w:cs="Times New Roman"/>
          <w:sz w:val="24"/>
          <w:szCs w:val="24"/>
          <w:lang w:val="en-GB"/>
        </w:rPr>
        <w:t>~</w:t>
      </w:r>
      <w:r w:rsidRPr="00F31E04">
        <w:rPr>
          <w:rFonts w:asciiTheme="minorEastAsia" w:hAnsiTheme="minorEastAsia" w:cs="Times New Roman" w:hint="eastAsia"/>
          <w:sz w:val="24"/>
          <w:szCs w:val="24"/>
          <w:lang w:val="en-GB"/>
        </w:rPr>
        <w:t>80mm和-</w:t>
      </w:r>
      <w:r w:rsidRPr="00F31E04">
        <w:rPr>
          <w:rFonts w:asciiTheme="minorEastAsia" w:hAnsiTheme="minorEastAsia" w:cs="Times New Roman" w:hint="eastAsia"/>
          <w:sz w:val="24"/>
          <w:szCs w:val="24"/>
        </w:rPr>
        <w:t>3</w:t>
      </w:r>
      <w:r w:rsidRPr="00F31E04">
        <w:rPr>
          <w:rFonts w:asciiTheme="minorEastAsia" w:hAnsiTheme="minorEastAsia" w:cs="Times New Roman"/>
          <w:sz w:val="24"/>
          <w:szCs w:val="24"/>
        </w:rPr>
        <w:t>0mm</w:t>
      </w:r>
      <w:r w:rsidRPr="00F31E04">
        <w:rPr>
          <w:rFonts w:asciiTheme="minorEastAsia" w:hAnsiTheme="minorEastAsia" w:cs="Times New Roman" w:hint="eastAsia"/>
          <w:sz w:val="24"/>
          <w:szCs w:val="24"/>
        </w:rPr>
        <w:t>三种</w:t>
      </w:r>
      <w:r w:rsidRPr="00F31E04">
        <w:rPr>
          <w:rFonts w:asciiTheme="minorEastAsia" w:hAnsiTheme="minorEastAsia" w:cs="Times New Roman" w:hint="eastAsia"/>
          <w:sz w:val="24"/>
          <w:szCs w:val="24"/>
          <w:lang w:val="en-GB"/>
        </w:rPr>
        <w:t>产品；</w:t>
      </w:r>
      <w:r w:rsidRPr="00F31E04">
        <w:rPr>
          <w:rFonts w:asciiTheme="minorEastAsia" w:hAnsiTheme="minorEastAsia" w:cs="Times New Roman" w:hint="eastAsia"/>
          <w:sz w:val="24"/>
          <w:szCs w:val="24"/>
        </w:rPr>
        <w:t>产品煤通过公路运至横山县宏博精洗煤有限责任公司洗煤厂洗选后外售。该洗煤厂位于横山县波罗镇前梁村，距煤矿工业场地约12km，规模为</w:t>
      </w:r>
      <w:r w:rsidRPr="00F31E04">
        <w:rPr>
          <w:rFonts w:asciiTheme="minorEastAsia" w:hAnsiTheme="minorEastAsia" w:cs="Times New Roman"/>
          <w:sz w:val="24"/>
          <w:szCs w:val="24"/>
        </w:rPr>
        <w:t>1</w:t>
      </w:r>
      <w:r w:rsidRPr="00F31E04">
        <w:rPr>
          <w:rFonts w:asciiTheme="minorEastAsia" w:hAnsiTheme="minorEastAsia" w:cs="Times New Roman" w:hint="eastAsia"/>
          <w:sz w:val="24"/>
          <w:szCs w:val="24"/>
        </w:rPr>
        <w:t>.2M</w:t>
      </w:r>
      <w:r w:rsidRPr="00F31E04">
        <w:rPr>
          <w:rFonts w:asciiTheme="minorEastAsia" w:hAnsiTheme="minorEastAsia" w:cs="Times New Roman"/>
          <w:sz w:val="24"/>
          <w:szCs w:val="24"/>
        </w:rPr>
        <w:t>t</w:t>
      </w:r>
      <w:r w:rsidRPr="00F31E04">
        <w:rPr>
          <w:rFonts w:asciiTheme="minorEastAsia" w:hAnsiTheme="minorEastAsia" w:cs="Times New Roman" w:hint="eastAsia"/>
          <w:sz w:val="24"/>
          <w:szCs w:val="24"/>
        </w:rPr>
        <w:t>/a；洗煤厂于2009年10月20日取得了横山县环保局的环评批复，该洗煤厂采用水介跳汰洗煤工艺，配套有完善的煤前建工、储存和装车外运系统。目前该选煤厂仅与正和煤矿签订了原煤洗选合同，洗煤厂规模完全能够满足本矿原煤的洗选要求。</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22" w:name="_Toc233038793"/>
      <w:bookmarkStart w:id="223" w:name="_Toc311215447"/>
      <w:bookmarkStart w:id="224" w:name="_Toc480294230"/>
      <w:r w:rsidRPr="00F31E04">
        <w:rPr>
          <w:rFonts w:ascii="黑体" w:eastAsia="黑体" w:hAnsi="宋体" w:cs="Times New Roman" w:hint="eastAsia"/>
          <w:b/>
          <w:color w:val="000000"/>
          <w:sz w:val="24"/>
          <w:szCs w:val="24"/>
        </w:rPr>
        <w:t>2.6.5 工作制度及劳动定员</w:t>
      </w:r>
      <w:bookmarkEnd w:id="222"/>
      <w:bookmarkEnd w:id="223"/>
      <w:bookmarkEnd w:id="224"/>
      <w:r w:rsidRPr="00F31E04">
        <w:rPr>
          <w:rFonts w:ascii="黑体" w:eastAsia="黑体" w:hAnsi="宋体" w:cs="Times New Roman" w:hint="eastAsia"/>
          <w:b/>
          <w:color w:val="000000"/>
          <w:sz w:val="24"/>
          <w:szCs w:val="24"/>
        </w:rPr>
        <w:t xml:space="preserve"> </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矿井年工作日</w:t>
      </w:r>
      <w:r w:rsidRPr="00F31E04">
        <w:rPr>
          <w:rFonts w:ascii="宋体" w:hAnsi="宋体"/>
          <w:color w:val="000000"/>
          <w:sz w:val="24"/>
        </w:rPr>
        <w:t>3</w:t>
      </w:r>
      <w:r w:rsidRPr="00F31E04">
        <w:rPr>
          <w:rFonts w:ascii="宋体" w:hAnsi="宋体" w:hint="eastAsia"/>
          <w:color w:val="000000"/>
          <w:sz w:val="24"/>
        </w:rPr>
        <w:t>3</w:t>
      </w:r>
      <w:r w:rsidRPr="00F31E04">
        <w:rPr>
          <w:rFonts w:ascii="宋体" w:hAnsi="宋体"/>
          <w:color w:val="000000"/>
          <w:sz w:val="24"/>
        </w:rPr>
        <w:t>0</w:t>
      </w:r>
      <w:r w:rsidRPr="00F31E04">
        <w:rPr>
          <w:rFonts w:ascii="宋体" w:hAnsi="宋体" w:hint="eastAsia"/>
          <w:color w:val="000000"/>
          <w:sz w:val="24"/>
        </w:rPr>
        <w:t>d，每天四班作业、三班生产，一班准备。每天净提升时间</w:t>
      </w:r>
      <w:r w:rsidRPr="00F31E04">
        <w:rPr>
          <w:rFonts w:ascii="宋体" w:hAnsi="宋体"/>
          <w:color w:val="000000"/>
          <w:sz w:val="24"/>
        </w:rPr>
        <w:t>1</w:t>
      </w:r>
      <w:r w:rsidRPr="00F31E04">
        <w:rPr>
          <w:rFonts w:ascii="宋体" w:hAnsi="宋体" w:hint="eastAsia"/>
          <w:color w:val="000000"/>
          <w:sz w:val="24"/>
        </w:rPr>
        <w:t>6h。劳动定员全矿在籍总人数392人。</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25" w:name="_Toc74278820"/>
      <w:bookmarkStart w:id="226" w:name="_Toc233038794"/>
      <w:bookmarkStart w:id="227" w:name="_Toc311215448"/>
      <w:bookmarkStart w:id="228" w:name="_Toc480294231"/>
      <w:r w:rsidRPr="00F31E04">
        <w:rPr>
          <w:rFonts w:ascii="黑体" w:eastAsia="黑体" w:hAnsi="宋体" w:cs="Times New Roman" w:hint="eastAsia"/>
          <w:b/>
          <w:color w:val="000000"/>
          <w:sz w:val="24"/>
          <w:szCs w:val="24"/>
        </w:rPr>
        <w:t>2.6.6 建</w:t>
      </w:r>
      <w:bookmarkEnd w:id="225"/>
      <w:r w:rsidRPr="00F31E04">
        <w:rPr>
          <w:rFonts w:ascii="黑体" w:eastAsia="黑体" w:hAnsi="宋体" w:cs="Times New Roman" w:hint="eastAsia"/>
          <w:b/>
          <w:color w:val="000000"/>
          <w:sz w:val="24"/>
          <w:szCs w:val="24"/>
        </w:rPr>
        <w:t>井工期</w:t>
      </w:r>
      <w:bookmarkEnd w:id="226"/>
      <w:bookmarkEnd w:id="227"/>
      <w:bookmarkEnd w:id="228"/>
      <w:r w:rsidRPr="00F31E04">
        <w:rPr>
          <w:rFonts w:ascii="黑体" w:eastAsia="黑体" w:hAnsi="宋体" w:cs="Times New Roman" w:hint="eastAsia"/>
          <w:b/>
          <w:color w:val="000000"/>
          <w:sz w:val="24"/>
          <w:szCs w:val="24"/>
        </w:rPr>
        <w:t xml:space="preserve"> </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color w:val="000000"/>
          <w:sz w:val="24"/>
        </w:rPr>
        <w:t>矿井建设总工期</w:t>
      </w:r>
      <w:r w:rsidRPr="00F31E04">
        <w:rPr>
          <w:rFonts w:ascii="宋体" w:hAnsi="宋体" w:hint="eastAsia"/>
          <w:color w:val="000000"/>
          <w:sz w:val="24"/>
        </w:rPr>
        <w:t>23</w:t>
      </w:r>
      <w:r w:rsidRPr="00F31E04">
        <w:rPr>
          <w:rFonts w:ascii="宋体" w:hAnsi="宋体"/>
          <w:color w:val="000000"/>
          <w:sz w:val="24"/>
        </w:rPr>
        <w:t>个月，其中施工期</w:t>
      </w:r>
      <w:r w:rsidRPr="00F31E04">
        <w:rPr>
          <w:rFonts w:ascii="宋体" w:hAnsi="宋体" w:hint="eastAsia"/>
          <w:color w:val="000000"/>
          <w:sz w:val="24"/>
        </w:rPr>
        <w:t>19</w:t>
      </w:r>
      <w:r w:rsidRPr="00F31E04">
        <w:rPr>
          <w:rFonts w:ascii="宋体" w:hAnsi="宋体"/>
          <w:color w:val="000000"/>
          <w:sz w:val="24"/>
        </w:rPr>
        <w:t>个月，试运转</w:t>
      </w:r>
      <w:r w:rsidRPr="00F31E04">
        <w:rPr>
          <w:rFonts w:ascii="宋体" w:hAnsi="宋体" w:hint="eastAsia"/>
          <w:color w:val="000000"/>
          <w:sz w:val="24"/>
        </w:rPr>
        <w:t>2个月。</w:t>
      </w:r>
    </w:p>
    <w:p w:rsidR="00F31E04" w:rsidRPr="00F31E04" w:rsidRDefault="00F31E04" w:rsidP="00F31E04">
      <w:pPr>
        <w:keepNext/>
        <w:keepLines/>
        <w:spacing w:line="360" w:lineRule="auto"/>
        <w:ind w:firstLineChars="200" w:firstLine="482"/>
        <w:outlineLvl w:val="2"/>
        <w:rPr>
          <w:rFonts w:ascii="黑体" w:eastAsia="黑体" w:hAnsi="宋体" w:cs="Times New Roman"/>
          <w:b/>
          <w:color w:val="000000"/>
          <w:sz w:val="24"/>
          <w:szCs w:val="24"/>
        </w:rPr>
      </w:pPr>
      <w:bookmarkStart w:id="229" w:name="_Toc233038795"/>
      <w:bookmarkStart w:id="230" w:name="_Toc311215449"/>
      <w:bookmarkStart w:id="231" w:name="_Toc480294232"/>
      <w:r w:rsidRPr="00F31E04">
        <w:rPr>
          <w:rFonts w:ascii="黑体" w:eastAsia="黑体" w:hAnsi="宋体" w:cs="Times New Roman" w:hint="eastAsia"/>
          <w:b/>
          <w:color w:val="000000"/>
          <w:sz w:val="24"/>
          <w:szCs w:val="24"/>
        </w:rPr>
        <w:t>2.6.7 主要技术经济指标</w:t>
      </w:r>
      <w:bookmarkEnd w:id="229"/>
      <w:bookmarkEnd w:id="230"/>
      <w:bookmarkEnd w:id="231"/>
      <w:r w:rsidRPr="00F31E04">
        <w:rPr>
          <w:rFonts w:ascii="黑体" w:eastAsia="黑体" w:hAnsi="宋体" w:cs="Times New Roman" w:hint="eastAsia"/>
          <w:b/>
          <w:color w:val="000000"/>
          <w:sz w:val="24"/>
          <w:szCs w:val="24"/>
        </w:rPr>
        <w:t xml:space="preserve"> </w:t>
      </w:r>
    </w:p>
    <w:p w:rsidR="00F31E04" w:rsidRPr="00F31E04" w:rsidRDefault="00F31E04" w:rsidP="00F31E04">
      <w:pPr>
        <w:spacing w:line="360" w:lineRule="auto"/>
        <w:ind w:firstLineChars="200" w:firstLine="480"/>
        <w:rPr>
          <w:rFonts w:ascii="宋体" w:hAnsi="宋体"/>
          <w:color w:val="000000"/>
          <w:sz w:val="24"/>
        </w:rPr>
      </w:pPr>
      <w:r w:rsidRPr="00F31E04">
        <w:rPr>
          <w:rFonts w:ascii="宋体" w:hAnsi="宋体" w:hint="eastAsia"/>
          <w:color w:val="000000"/>
          <w:sz w:val="24"/>
        </w:rPr>
        <w:t>矿井主要经济技术指标见表2.6.7－1。</w:t>
      </w:r>
    </w:p>
    <w:bookmarkEnd w:id="185"/>
    <w:bookmarkEnd w:id="186"/>
    <w:bookmarkEnd w:id="187"/>
    <w:bookmarkEnd w:id="188"/>
    <w:bookmarkEnd w:id="189"/>
    <w:p w:rsidR="00F31E04" w:rsidRPr="00F31E04" w:rsidRDefault="00F31E04" w:rsidP="00F31E04">
      <w:pPr>
        <w:ind w:firstLineChars="200" w:firstLine="422"/>
        <w:rPr>
          <w:rFonts w:ascii="宋体" w:hAnsi="宋体"/>
          <w:b/>
          <w:bCs/>
          <w:color w:val="000000"/>
          <w:szCs w:val="21"/>
        </w:rPr>
      </w:pPr>
      <w:r w:rsidRPr="00F31E04">
        <w:rPr>
          <w:rFonts w:ascii="宋体" w:hAnsi="宋体" w:hint="eastAsia"/>
          <w:b/>
          <w:bCs/>
          <w:color w:val="000000"/>
          <w:szCs w:val="21"/>
        </w:rPr>
        <w:t>表</w:t>
      </w:r>
      <w:r w:rsidRPr="00F31E04">
        <w:rPr>
          <w:rFonts w:ascii="宋体" w:hAnsi="宋体"/>
          <w:b/>
          <w:bCs/>
          <w:color w:val="000000"/>
          <w:szCs w:val="21"/>
        </w:rPr>
        <w:t>2.</w:t>
      </w:r>
      <w:r w:rsidRPr="00F31E04">
        <w:rPr>
          <w:rFonts w:ascii="宋体" w:hAnsi="宋体" w:hint="eastAsia"/>
          <w:b/>
          <w:bCs/>
          <w:color w:val="000000"/>
          <w:szCs w:val="21"/>
        </w:rPr>
        <w:t xml:space="preserve">6.7-1           </w:t>
      </w:r>
      <w:r w:rsidRPr="00F31E04">
        <w:rPr>
          <w:rFonts w:ascii="宋体" w:hAnsi="宋体"/>
          <w:b/>
          <w:bCs/>
          <w:color w:val="000000"/>
          <w:szCs w:val="21"/>
        </w:rPr>
        <w:t xml:space="preserve">  </w:t>
      </w:r>
      <w:r w:rsidRPr="00F31E04">
        <w:rPr>
          <w:rFonts w:ascii="宋体" w:hAnsi="宋体" w:hint="eastAsia"/>
          <w:b/>
          <w:bCs/>
          <w:color w:val="000000"/>
          <w:szCs w:val="21"/>
        </w:rPr>
        <w:t xml:space="preserve">        矿井设计主要技术经济指标表</w:t>
      </w:r>
      <w:r w:rsidRPr="00F31E04">
        <w:rPr>
          <w:rFonts w:ascii="宋体" w:hAnsi="宋体" w:hint="eastAsia"/>
          <w:b/>
          <w:bCs/>
          <w:color w:val="FF0000"/>
          <w:szCs w:val="21"/>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8"/>
        <w:gridCol w:w="2649"/>
        <w:gridCol w:w="1006"/>
        <w:gridCol w:w="2539"/>
        <w:gridCol w:w="2262"/>
      </w:tblGrid>
      <w:tr w:rsidR="00F31E04" w:rsidRPr="00F31E04" w:rsidTr="00106EEA">
        <w:trPr>
          <w:trHeight w:val="281"/>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序号</w:t>
            </w:r>
          </w:p>
        </w:tc>
        <w:tc>
          <w:tcPr>
            <w:tcW w:w="1444" w:type="pct"/>
            <w:vAlign w:val="center"/>
          </w:tcPr>
          <w:p w:rsidR="00F31E04" w:rsidRPr="00F31E04" w:rsidRDefault="00F31E04" w:rsidP="00F31E04">
            <w:pPr>
              <w:ind w:firstLineChars="300" w:firstLine="630"/>
              <w:jc w:val="center"/>
              <w:rPr>
                <w:rFonts w:ascii="宋体" w:hAnsi="宋体"/>
                <w:color w:val="000000"/>
                <w:szCs w:val="21"/>
              </w:rPr>
            </w:pPr>
            <w:r w:rsidRPr="00F31E04">
              <w:rPr>
                <w:rFonts w:ascii="宋体" w:hAnsi="宋体" w:hint="eastAsia"/>
                <w:color w:val="000000"/>
                <w:szCs w:val="21"/>
              </w:rPr>
              <w:t>名    称</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单 位</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指 标</w:t>
            </w:r>
          </w:p>
        </w:tc>
        <w:tc>
          <w:tcPr>
            <w:tcW w:w="1233"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备  注</w:t>
            </w: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矿井设计生产能力</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Mt/a</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0.60</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91"/>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矿井计算服务年限</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a</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5.1</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矿井设计工作制度</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d/a</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330</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4</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储量</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4.1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整合资源/储量</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Mt</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5.91</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4.2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设计可采储量</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Mt</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3.94</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煤层情况</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可采煤层</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color w:val="000000"/>
                <w:szCs w:val="21"/>
              </w:rPr>
              <w:t>3号</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290"/>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煤层厚度</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3号煤厚1.5</w:t>
            </w:r>
            <w:r w:rsidRPr="00F31E04">
              <w:rPr>
                <w:rFonts w:ascii="宋体" w:hAnsi="宋体"/>
                <w:color w:val="000000"/>
                <w:szCs w:val="21"/>
              </w:rPr>
              <w:t>～</w:t>
            </w:r>
            <w:r w:rsidRPr="00F31E04">
              <w:rPr>
                <w:rFonts w:ascii="宋体" w:hAnsi="宋体" w:hint="eastAsia"/>
                <w:color w:val="000000"/>
                <w:szCs w:val="21"/>
              </w:rPr>
              <w:t>1.8m</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39"/>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6</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井田面积</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Km</w:t>
            </w:r>
            <w:r w:rsidRPr="00F31E04">
              <w:rPr>
                <w:rFonts w:ascii="宋体" w:hAnsi="宋体" w:hint="eastAsia"/>
                <w:color w:val="000000"/>
                <w:szCs w:val="21"/>
                <w:vertAlign w:val="superscript"/>
              </w:rPr>
              <w:t>2</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3.3081</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7</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开拓方式</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三斜井开拓</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工作面情况</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1个采煤工作面，2个掘进工作面</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91"/>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工作面个数</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个</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工作面长度</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szCs w:val="21"/>
              </w:rPr>
              <w:t>工作面采长</w:t>
            </w:r>
            <w:smartTag w:uri="urn:schemas-microsoft-com:office:smarttags" w:element="chmetcnv">
              <w:smartTagPr>
                <w:attr w:name="UnitName" w:val="m"/>
                <w:attr w:name="SourceValue" w:val="200"/>
                <w:attr w:name="HasSpace" w:val="False"/>
                <w:attr w:name="Negative" w:val="False"/>
                <w:attr w:name="NumberType" w:val="1"/>
                <w:attr w:name="TCSC" w:val="0"/>
              </w:smartTagPr>
              <w:r w:rsidRPr="00F31E04">
                <w:rPr>
                  <w:rFonts w:ascii="宋体" w:hAnsi="宋体" w:hint="eastAsia"/>
                  <w:szCs w:val="21"/>
                </w:rPr>
                <w:t>20</w:t>
              </w:r>
              <w:r w:rsidRPr="00F31E04">
                <w:rPr>
                  <w:rFonts w:ascii="宋体" w:hAnsi="宋体"/>
                  <w:szCs w:val="21"/>
                </w:rPr>
                <w:t>0m</w:t>
              </w:r>
            </w:smartTag>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144"/>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lastRenderedPageBreak/>
              <w:t>8.3</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工作面装备</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采煤机</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8.4</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瓦斯等级</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低瓦斯</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8.5</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通风方式</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中央分列式</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8.6</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风量</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r w:rsidRPr="00F31E04">
              <w:rPr>
                <w:rFonts w:ascii="宋体" w:hAnsi="宋体" w:hint="eastAsia"/>
                <w:color w:val="000000"/>
                <w:szCs w:val="21"/>
                <w:vertAlign w:val="superscript"/>
              </w:rPr>
              <w:t>3</w:t>
            </w:r>
            <w:r w:rsidRPr="00F31E04">
              <w:rPr>
                <w:rFonts w:ascii="宋体" w:hAnsi="宋体" w:hint="eastAsia"/>
                <w:color w:val="000000"/>
                <w:szCs w:val="21"/>
              </w:rPr>
              <w:t>/s</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69</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排水</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涌水量正常</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r w:rsidRPr="00F31E04">
              <w:rPr>
                <w:rFonts w:ascii="宋体" w:hAnsi="宋体" w:hint="eastAsia"/>
                <w:color w:val="000000"/>
                <w:szCs w:val="21"/>
                <w:vertAlign w:val="superscript"/>
              </w:rPr>
              <w:t>3</w:t>
            </w:r>
            <w:r w:rsidRPr="00F31E04">
              <w:rPr>
                <w:rFonts w:ascii="宋体" w:hAnsi="宋体" w:hint="eastAsia"/>
                <w:color w:val="000000"/>
                <w:szCs w:val="21"/>
              </w:rPr>
              <w:t>/d</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133.08</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工业场地占地面积</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hm</w:t>
            </w:r>
            <w:r w:rsidRPr="00F31E04">
              <w:rPr>
                <w:rFonts w:ascii="宋体" w:hAnsi="宋体" w:hint="eastAsia"/>
                <w:color w:val="000000"/>
                <w:szCs w:val="21"/>
                <w:vertAlign w:val="superscript"/>
              </w:rPr>
              <w:t>2</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11.448</w:t>
            </w:r>
          </w:p>
        </w:tc>
        <w:tc>
          <w:tcPr>
            <w:tcW w:w="1233" w:type="pct"/>
            <w:vAlign w:val="center"/>
          </w:tcPr>
          <w:p w:rsidR="00F31E04" w:rsidRPr="00F31E04" w:rsidRDefault="00F31E04" w:rsidP="00F31E04">
            <w:pPr>
              <w:rPr>
                <w:rFonts w:ascii="宋体" w:hAnsi="宋体"/>
                <w:color w:val="000000"/>
                <w:szCs w:val="21"/>
              </w:rPr>
            </w:pPr>
          </w:p>
        </w:tc>
      </w:tr>
      <w:tr w:rsidR="00F31E04" w:rsidRPr="00F31E04" w:rsidTr="00106EEA">
        <w:trPr>
          <w:trHeight w:val="160"/>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供水量：</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11.1</w:t>
            </w:r>
          </w:p>
        </w:tc>
        <w:tc>
          <w:tcPr>
            <w:tcW w:w="1444" w:type="pct"/>
            <w:vAlign w:val="center"/>
          </w:tcPr>
          <w:p w:rsidR="00F31E04" w:rsidRPr="00F31E04" w:rsidRDefault="00F31E04" w:rsidP="00F31E04">
            <w:pPr>
              <w:rPr>
                <w:rFonts w:ascii="宋体" w:hAnsi="宋体"/>
                <w:color w:val="000000"/>
                <w:szCs w:val="21"/>
              </w:rPr>
            </w:pPr>
            <w:r w:rsidRPr="00F31E04">
              <w:rPr>
                <w:rFonts w:ascii="宋体" w:hAnsi="宋体" w:hint="eastAsia"/>
                <w:color w:val="000000"/>
                <w:szCs w:val="21"/>
              </w:rPr>
              <w:t>地面工业场地生活、生产用水</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r w:rsidRPr="00F31E04">
              <w:rPr>
                <w:rFonts w:ascii="宋体" w:hAnsi="宋体" w:hint="eastAsia"/>
                <w:color w:val="000000"/>
                <w:szCs w:val="21"/>
                <w:vertAlign w:val="superscript"/>
              </w:rPr>
              <w:t>3</w:t>
            </w:r>
            <w:r w:rsidRPr="00F31E04">
              <w:rPr>
                <w:rFonts w:ascii="宋体" w:hAnsi="宋体" w:hint="eastAsia"/>
                <w:color w:val="000000"/>
                <w:szCs w:val="21"/>
              </w:rPr>
              <w:t>/d</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304.97</w:t>
            </w:r>
          </w:p>
        </w:tc>
        <w:tc>
          <w:tcPr>
            <w:tcW w:w="1233" w:type="pct"/>
            <w:vAlign w:val="center"/>
          </w:tcPr>
          <w:p w:rsidR="00F31E04" w:rsidRPr="00F31E04" w:rsidRDefault="00F31E04" w:rsidP="00F31E04">
            <w:pP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11.2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井下生产用水</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m</w:t>
            </w:r>
            <w:r w:rsidRPr="00F31E04">
              <w:rPr>
                <w:rFonts w:ascii="宋体" w:hAnsi="宋体" w:hint="eastAsia"/>
                <w:color w:val="000000"/>
                <w:szCs w:val="21"/>
                <w:vertAlign w:val="superscript"/>
              </w:rPr>
              <w:t>3</w:t>
            </w:r>
            <w:r w:rsidRPr="00F31E04">
              <w:rPr>
                <w:rFonts w:ascii="宋体" w:hAnsi="宋体" w:hint="eastAsia"/>
                <w:color w:val="000000"/>
                <w:szCs w:val="21"/>
              </w:rPr>
              <w:t>/d</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780.77</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供电</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12.1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供电线路</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10KV</w:t>
            </w:r>
          </w:p>
        </w:tc>
        <w:tc>
          <w:tcPr>
            <w:tcW w:w="1233"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2回路</w:t>
            </w:r>
          </w:p>
        </w:tc>
      </w:tr>
      <w:tr w:rsidR="00F31E04" w:rsidRPr="00F31E04" w:rsidTr="00106EEA">
        <w:trPr>
          <w:trHeight w:val="45"/>
        </w:trPr>
        <w:tc>
          <w:tcPr>
            <w:tcW w:w="391" w:type="pct"/>
            <w:vAlign w:val="center"/>
          </w:tcPr>
          <w:p w:rsidR="00F31E04" w:rsidRPr="00F31E04" w:rsidRDefault="00F31E04" w:rsidP="00F31E04">
            <w:pPr>
              <w:widowControl/>
              <w:jc w:val="left"/>
              <w:rPr>
                <w:rFonts w:ascii="宋体" w:hAnsi="宋体"/>
                <w:color w:val="000000"/>
                <w:szCs w:val="21"/>
              </w:rPr>
            </w:pPr>
            <w:r w:rsidRPr="00F31E04">
              <w:rPr>
                <w:rFonts w:ascii="宋体" w:hAnsi="宋体" w:hint="eastAsia"/>
                <w:color w:val="000000"/>
                <w:szCs w:val="21"/>
              </w:rPr>
              <w:t>12.2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矿年耗电量</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w:t>
            </w:r>
            <w:r w:rsidRPr="00F31E04">
              <w:rPr>
                <w:rFonts w:ascii="宋体" w:hAnsi="宋体" w:hint="eastAsia"/>
                <w:color w:val="000000"/>
                <w:szCs w:val="21"/>
                <w:vertAlign w:val="superscript"/>
              </w:rPr>
              <w:t>4</w:t>
            </w:r>
            <w:r w:rsidRPr="00F31E04">
              <w:rPr>
                <w:rFonts w:ascii="宋体" w:hAnsi="宋体" w:hint="eastAsia"/>
                <w:color w:val="000000"/>
                <w:szCs w:val="21"/>
              </w:rPr>
              <w:t>kW·h</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1175.82</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12.3</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吨煤电耗</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kW·h</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19.59</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13</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劳动定员及效率</w:t>
            </w:r>
          </w:p>
        </w:tc>
        <w:tc>
          <w:tcPr>
            <w:tcW w:w="548" w:type="pct"/>
            <w:vAlign w:val="center"/>
          </w:tcPr>
          <w:p w:rsidR="00F31E04" w:rsidRPr="00F31E04" w:rsidRDefault="00F31E04" w:rsidP="00F31E04">
            <w:pPr>
              <w:jc w:val="center"/>
              <w:rPr>
                <w:rFonts w:ascii="宋体" w:hAnsi="宋体"/>
                <w:color w:val="000000"/>
                <w:szCs w:val="21"/>
              </w:rPr>
            </w:pPr>
          </w:p>
        </w:tc>
        <w:tc>
          <w:tcPr>
            <w:tcW w:w="1384" w:type="pct"/>
            <w:vAlign w:val="center"/>
          </w:tcPr>
          <w:p w:rsidR="00F31E04" w:rsidRPr="00F31E04" w:rsidRDefault="00F31E04" w:rsidP="00F31E04">
            <w:pPr>
              <w:jc w:val="center"/>
              <w:rPr>
                <w:rFonts w:ascii="宋体" w:hAnsi="宋体"/>
                <w:color w:val="000000"/>
                <w:szCs w:val="21"/>
              </w:rPr>
            </w:pP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13.1</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职工总人数</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人</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392</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13.2</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全员工效</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t/工</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6.1</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14</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静态总投资</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万元</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26032.83</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15</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原煤成本</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元/t</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191.07</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16</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税后投资回收期</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a</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5.9</w:t>
            </w:r>
          </w:p>
        </w:tc>
        <w:tc>
          <w:tcPr>
            <w:tcW w:w="1233" w:type="pct"/>
            <w:vAlign w:val="center"/>
          </w:tcPr>
          <w:p w:rsidR="00F31E04" w:rsidRPr="00F31E04" w:rsidRDefault="00F31E04" w:rsidP="00F31E04">
            <w:pPr>
              <w:jc w:val="center"/>
              <w:rPr>
                <w:rFonts w:ascii="宋体" w:hAnsi="宋体"/>
                <w:color w:val="000000"/>
                <w:szCs w:val="21"/>
              </w:rPr>
            </w:pPr>
          </w:p>
        </w:tc>
      </w:tr>
      <w:tr w:rsidR="00F31E04" w:rsidRPr="00F31E04" w:rsidTr="00106EEA">
        <w:trPr>
          <w:trHeight w:val="45"/>
        </w:trPr>
        <w:tc>
          <w:tcPr>
            <w:tcW w:w="391"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17</w:t>
            </w:r>
          </w:p>
        </w:tc>
        <w:tc>
          <w:tcPr>
            <w:tcW w:w="144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建设工期</w:t>
            </w:r>
          </w:p>
        </w:tc>
        <w:tc>
          <w:tcPr>
            <w:tcW w:w="5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月</w:t>
            </w:r>
          </w:p>
        </w:tc>
        <w:tc>
          <w:tcPr>
            <w:tcW w:w="138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23</w:t>
            </w:r>
          </w:p>
        </w:tc>
        <w:tc>
          <w:tcPr>
            <w:tcW w:w="1233" w:type="pct"/>
            <w:vAlign w:val="center"/>
          </w:tcPr>
          <w:p w:rsidR="00F31E04" w:rsidRPr="00F31E04" w:rsidRDefault="00F31E04" w:rsidP="00F31E04">
            <w:pPr>
              <w:jc w:val="center"/>
              <w:rPr>
                <w:rFonts w:ascii="宋体" w:hAnsi="宋体"/>
                <w:color w:val="000000"/>
                <w:szCs w:val="21"/>
              </w:rPr>
            </w:pPr>
          </w:p>
        </w:tc>
      </w:tr>
    </w:tbl>
    <w:p w:rsidR="00F31E04" w:rsidRPr="00F31E04" w:rsidRDefault="00F31E04" w:rsidP="00F31E04">
      <w:pPr>
        <w:spacing w:line="360" w:lineRule="auto"/>
        <w:ind w:firstLineChars="200" w:firstLine="420"/>
      </w:pPr>
    </w:p>
    <w:p w:rsidR="00F31E04" w:rsidRDefault="00F31E04" w:rsidP="00F31E04">
      <w:pPr>
        <w:spacing w:line="360" w:lineRule="auto"/>
        <w:rPr>
          <w:rFonts w:asciiTheme="minorEastAsia" w:hAnsiTheme="minorEastAsia"/>
          <w:sz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kern w:val="44"/>
          <w:sz w:val="32"/>
          <w:szCs w:val="44"/>
        </w:rPr>
      </w:pPr>
      <w:bookmarkStart w:id="232" w:name="_Toc233038798"/>
      <w:bookmarkStart w:id="233" w:name="_Toc311215451"/>
      <w:bookmarkStart w:id="234" w:name="_Toc480294233"/>
      <w:r w:rsidRPr="00F31E04">
        <w:rPr>
          <w:rFonts w:ascii="宋体" w:eastAsia="宋体" w:hAnsi="宋体" w:cs="Times New Roman" w:hint="eastAsia"/>
          <w:b/>
          <w:bCs/>
          <w:color w:val="000000"/>
          <w:kern w:val="44"/>
          <w:sz w:val="32"/>
          <w:szCs w:val="44"/>
        </w:rPr>
        <w:lastRenderedPageBreak/>
        <w:t>3 工程分析</w:t>
      </w:r>
      <w:bookmarkEnd w:id="234"/>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235" w:name="_Toc480294234"/>
      <w:r w:rsidRPr="00F31E04">
        <w:rPr>
          <w:rFonts w:ascii="宋体" w:eastAsia="宋体" w:hAnsi="宋体" w:cs="Times New Roman" w:hint="eastAsia"/>
          <w:b/>
          <w:bCs/>
          <w:sz w:val="28"/>
          <w:szCs w:val="32"/>
        </w:rPr>
        <w:t>3.1 变更前矿井</w:t>
      </w:r>
      <w:bookmarkEnd w:id="232"/>
      <w:bookmarkEnd w:id="233"/>
      <w:r w:rsidRPr="00F31E04">
        <w:rPr>
          <w:rFonts w:ascii="宋体" w:eastAsia="宋体" w:hAnsi="宋体" w:cs="Times New Roman" w:hint="eastAsia"/>
          <w:b/>
          <w:bCs/>
          <w:sz w:val="28"/>
          <w:szCs w:val="32"/>
        </w:rPr>
        <w:t>环保执行情况</w:t>
      </w:r>
      <w:bookmarkEnd w:id="235"/>
    </w:p>
    <w:p w:rsidR="00F31E04" w:rsidRPr="00F31E04" w:rsidRDefault="00F31E04" w:rsidP="00F31E04">
      <w:pPr>
        <w:adjustRightInd w:val="0"/>
        <w:spacing w:line="360" w:lineRule="auto"/>
        <w:ind w:firstLineChars="200" w:firstLine="480"/>
        <w:rPr>
          <w:rFonts w:ascii="宋体" w:hAnsi="宋体"/>
          <w:sz w:val="24"/>
        </w:rPr>
      </w:pPr>
      <w:bookmarkStart w:id="236" w:name="_Toc233038786"/>
      <w:r w:rsidRPr="00F31E04">
        <w:rPr>
          <w:rFonts w:ascii="宋体" w:hAnsi="宋体" w:hint="eastAsia"/>
          <w:sz w:val="24"/>
        </w:rPr>
        <w:t>正和</w:t>
      </w:r>
      <w:r w:rsidRPr="00F31E04">
        <w:rPr>
          <w:rFonts w:ascii="宋体" w:hAnsi="宋体"/>
          <w:sz w:val="24"/>
        </w:rPr>
        <w:t>煤矿</w:t>
      </w:r>
      <w:r w:rsidRPr="00F31E04">
        <w:rPr>
          <w:rFonts w:ascii="宋体" w:hAnsi="宋体" w:hint="eastAsia"/>
          <w:sz w:val="24"/>
        </w:rPr>
        <w:t>属于资源整合矿井，由</w:t>
      </w:r>
      <w:r w:rsidRPr="00F31E04">
        <w:rPr>
          <w:rFonts w:ascii="宋体" w:hAnsi="宋体"/>
          <w:sz w:val="24"/>
        </w:rPr>
        <w:t>原</w:t>
      </w:r>
      <w:r w:rsidRPr="00F31E04">
        <w:rPr>
          <w:rFonts w:ascii="宋体" w:hAnsi="宋体" w:hint="eastAsia"/>
          <w:sz w:val="24"/>
        </w:rPr>
        <w:t>横山县殿市镇钱石磕煤矿及联合煤矿为基础，向西扩大</w:t>
      </w:r>
      <w:r w:rsidRPr="00F31E04">
        <w:rPr>
          <w:rFonts w:ascii="宋体" w:hAnsi="宋体"/>
          <w:sz w:val="24"/>
        </w:rPr>
        <w:t>进行整合</w:t>
      </w:r>
      <w:r w:rsidRPr="00F31E04">
        <w:rPr>
          <w:rFonts w:ascii="宋体" w:hAnsi="宋体" w:hint="eastAsia"/>
          <w:sz w:val="24"/>
        </w:rPr>
        <w:t>形成。</w:t>
      </w:r>
    </w:p>
    <w:p w:rsidR="00F31E04" w:rsidRPr="00F31E04" w:rsidRDefault="00F31E04" w:rsidP="00F31E04">
      <w:pPr>
        <w:adjustRightInd w:val="0"/>
        <w:spacing w:line="360" w:lineRule="auto"/>
        <w:ind w:firstLineChars="200" w:firstLine="480"/>
        <w:rPr>
          <w:rFonts w:asciiTheme="minorEastAsia" w:hAnsiTheme="minorEastAsia"/>
          <w:sz w:val="24"/>
        </w:rPr>
      </w:pPr>
      <w:r w:rsidRPr="00F31E04">
        <w:rPr>
          <w:rFonts w:asciiTheme="minorEastAsia" w:hAnsiTheme="minorEastAsia" w:hint="eastAsia"/>
          <w:sz w:val="24"/>
        </w:rPr>
        <w:t>2009年11月，正和煤矿委托陕西省环境科学研究设计院编制</w:t>
      </w:r>
      <w:r w:rsidRPr="00F31E04">
        <w:rPr>
          <w:rFonts w:asciiTheme="minorEastAsia" w:hAnsiTheme="minorEastAsia"/>
          <w:sz w:val="24"/>
        </w:rPr>
        <w:t>《</w:t>
      </w:r>
      <w:r w:rsidRPr="00F31E04">
        <w:rPr>
          <w:rFonts w:asciiTheme="minorEastAsia" w:hAnsiTheme="minorEastAsia" w:hint="eastAsia"/>
          <w:bCs/>
          <w:sz w:val="24"/>
        </w:rPr>
        <w:t>横山县正和煤业有限责任公司煤矿煤炭资源整合项目环境影响报告书</w:t>
      </w:r>
      <w:r w:rsidRPr="00F31E04">
        <w:rPr>
          <w:rFonts w:asciiTheme="minorEastAsia" w:hAnsiTheme="minorEastAsia"/>
          <w:sz w:val="24"/>
        </w:rPr>
        <w:t>》</w:t>
      </w:r>
      <w:r w:rsidRPr="00F31E04">
        <w:rPr>
          <w:rFonts w:asciiTheme="minorEastAsia" w:hAnsiTheme="minorEastAsia" w:hint="eastAsia"/>
          <w:sz w:val="24"/>
        </w:rPr>
        <w:t>，</w:t>
      </w:r>
      <w:r w:rsidRPr="00F31E04">
        <w:rPr>
          <w:rFonts w:asciiTheme="minorEastAsia" w:hAnsiTheme="minorEastAsia"/>
          <w:sz w:val="24"/>
        </w:rPr>
        <w:t>20</w:t>
      </w:r>
      <w:r w:rsidRPr="00F31E04">
        <w:rPr>
          <w:rFonts w:asciiTheme="minorEastAsia" w:hAnsiTheme="minorEastAsia" w:hint="eastAsia"/>
          <w:sz w:val="24"/>
        </w:rPr>
        <w:t>11</w:t>
      </w:r>
      <w:r w:rsidRPr="00F31E04">
        <w:rPr>
          <w:rFonts w:asciiTheme="minorEastAsia" w:hAnsiTheme="minorEastAsia"/>
          <w:sz w:val="24"/>
        </w:rPr>
        <w:t>年</w:t>
      </w:r>
      <w:r w:rsidRPr="00F31E04">
        <w:rPr>
          <w:rFonts w:asciiTheme="minorEastAsia" w:hAnsiTheme="minorEastAsia" w:hint="eastAsia"/>
          <w:sz w:val="24"/>
        </w:rPr>
        <w:t>1</w:t>
      </w:r>
      <w:r w:rsidRPr="00F31E04">
        <w:rPr>
          <w:rFonts w:asciiTheme="minorEastAsia" w:hAnsiTheme="minorEastAsia"/>
          <w:sz w:val="24"/>
        </w:rPr>
        <w:t>月</w:t>
      </w:r>
      <w:r w:rsidRPr="00F31E04">
        <w:rPr>
          <w:rFonts w:asciiTheme="minorEastAsia" w:hAnsiTheme="minorEastAsia" w:hint="eastAsia"/>
          <w:sz w:val="24"/>
        </w:rPr>
        <w:t>取得</w:t>
      </w:r>
      <w:r w:rsidRPr="00F31E04">
        <w:rPr>
          <w:rFonts w:asciiTheme="minorEastAsia" w:hAnsiTheme="minorEastAsia"/>
          <w:sz w:val="24"/>
        </w:rPr>
        <w:t>了</w:t>
      </w:r>
      <w:r w:rsidRPr="00F31E04">
        <w:rPr>
          <w:rFonts w:asciiTheme="minorEastAsia" w:hAnsiTheme="minorEastAsia" w:hint="eastAsia"/>
          <w:sz w:val="24"/>
        </w:rPr>
        <w:t>榆林市环保局批复（榆政环发[2011]17号），同意项目建设</w:t>
      </w:r>
      <w:r w:rsidRPr="00F31E04">
        <w:rPr>
          <w:rFonts w:asciiTheme="minorEastAsia" w:hAnsiTheme="minorEastAsia"/>
          <w:sz w:val="24"/>
        </w:rPr>
        <w:t>。</w:t>
      </w:r>
    </w:p>
    <w:p w:rsidR="00F31E04" w:rsidRPr="00F31E04" w:rsidRDefault="00F31E04" w:rsidP="00F31E04">
      <w:pPr>
        <w:adjustRightInd w:val="0"/>
        <w:spacing w:line="360" w:lineRule="auto"/>
        <w:ind w:firstLineChars="200" w:firstLine="480"/>
        <w:rPr>
          <w:rFonts w:asciiTheme="minorEastAsia" w:hAnsiTheme="minorEastAsia"/>
          <w:sz w:val="24"/>
        </w:rPr>
      </w:pPr>
      <w:r w:rsidRPr="00F31E04">
        <w:rPr>
          <w:rFonts w:hAnsiTheme="minorEastAsia" w:hint="eastAsia"/>
          <w:sz w:val="24"/>
          <w:szCs w:val="24"/>
        </w:rPr>
        <w:t>矿井在建设过程中，由于工业场地正好位于两村庄交界地段，征地难度大，所征工业场地面积过小，矿井在建设完主、副斜井后，斜风井无场地布置。矿方根据实际情况，欲将原联合煤矿主斜井改造成本矿的斜风井。同时考虑到扩大生产规模，提高机械化装备水平，促进煤炭产业结构优化和升级，</w:t>
      </w:r>
      <w:r w:rsidRPr="00F31E04">
        <w:rPr>
          <w:rFonts w:asciiTheme="minorEastAsia" w:hAnsiTheme="minorEastAsia" w:hint="eastAsia"/>
          <w:sz w:val="24"/>
        </w:rPr>
        <w:t>横山县正和煤矿将设计生产能力提高至0.60Mt/a。2013年3月，委托</w:t>
      </w:r>
      <w:r w:rsidRPr="00F31E04">
        <w:rPr>
          <w:rFonts w:asciiTheme="minorEastAsia" w:hAnsiTheme="minorEastAsia" w:hint="eastAsia"/>
          <w:bCs/>
          <w:sz w:val="24"/>
        </w:rPr>
        <w:t>榆林市榆神煤炭建筑设计有限公司编制完成了《横山县正和煤业有限责任公司泰丰煤矿资源整合实施方案开采设计(变更)》，</w:t>
      </w:r>
      <w:r w:rsidRPr="00F31E04">
        <w:rPr>
          <w:rFonts w:asciiTheme="minorEastAsia" w:hAnsiTheme="minorEastAsia" w:hint="eastAsia"/>
          <w:sz w:val="24"/>
        </w:rPr>
        <w:t xml:space="preserve"> 2013年10月份通过榆林市能源局进行了批复。</w:t>
      </w:r>
    </w:p>
    <w:p w:rsidR="00F31E04" w:rsidRPr="00F31E04" w:rsidRDefault="00F31E04" w:rsidP="003E1B83">
      <w:pPr>
        <w:keepNext/>
        <w:keepLines/>
        <w:spacing w:beforeLines="50" w:line="360" w:lineRule="auto"/>
        <w:outlineLvl w:val="1"/>
        <w:rPr>
          <w:rFonts w:ascii="宋体" w:eastAsia="宋体" w:hAnsi="宋体" w:cs="Times New Roman"/>
          <w:b/>
          <w:bCs/>
          <w:sz w:val="28"/>
          <w:szCs w:val="32"/>
        </w:rPr>
      </w:pPr>
      <w:bookmarkStart w:id="237" w:name="_Toc480294235"/>
      <w:r w:rsidRPr="00F31E04">
        <w:rPr>
          <w:rFonts w:ascii="宋体" w:eastAsia="宋体" w:hAnsi="宋体" w:cs="Times New Roman" w:hint="eastAsia"/>
          <w:b/>
          <w:bCs/>
          <w:sz w:val="28"/>
          <w:szCs w:val="32"/>
        </w:rPr>
        <w:t>3.2 已开工情况及环保问题</w:t>
      </w:r>
      <w:bookmarkEnd w:id="237"/>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38" w:name="_Toc480294236"/>
      <w:r w:rsidRPr="00F31E04">
        <w:rPr>
          <w:rFonts w:ascii="黑体" w:eastAsia="黑体" w:hAnsi="宋体" w:cs="Times New Roman" w:hint="eastAsia"/>
          <w:b/>
          <w:sz w:val="24"/>
          <w:szCs w:val="24"/>
        </w:rPr>
        <w:t>3.2.1 项目已开工情况</w:t>
      </w:r>
      <w:bookmarkEnd w:id="238"/>
    </w:p>
    <w:p w:rsidR="00F31E04" w:rsidRPr="00F31E04" w:rsidRDefault="00F31E04" w:rsidP="00F31E04">
      <w:pPr>
        <w:adjustRightInd w:val="0"/>
        <w:spacing w:line="360" w:lineRule="auto"/>
        <w:ind w:firstLineChars="200" w:firstLine="480"/>
        <w:rPr>
          <w:rFonts w:ascii="宋体" w:hAnsi="宋体"/>
          <w:sz w:val="24"/>
        </w:rPr>
      </w:pPr>
      <w:r w:rsidRPr="00F31E04">
        <w:rPr>
          <w:rFonts w:ascii="宋体" w:hAnsi="宋体" w:hint="eastAsia"/>
          <w:sz w:val="24"/>
        </w:rPr>
        <w:t>目前矿井主副井工业场地已完成平整，主井、副井和风井均已建成，井下大巷已建成；地面部分设施已建成。</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39" w:name="_Toc480294237"/>
      <w:r w:rsidRPr="00F31E04">
        <w:rPr>
          <w:rFonts w:ascii="黑体" w:eastAsia="黑体" w:hAnsi="宋体" w:cs="Times New Roman" w:hint="eastAsia"/>
          <w:b/>
          <w:sz w:val="24"/>
          <w:szCs w:val="24"/>
        </w:rPr>
        <w:t>3.2.2 项目目前存在环保问题</w:t>
      </w:r>
      <w:bookmarkEnd w:id="239"/>
    </w:p>
    <w:p w:rsidR="00F31E04" w:rsidRPr="00F31E04" w:rsidRDefault="00F31E04"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hint="eastAsia"/>
          <w:kern w:val="0"/>
          <w:sz w:val="24"/>
          <w:szCs w:val="24"/>
        </w:rPr>
        <w:t>项目目前存在的环保问题如下：</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1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⑴</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生活污水未经任何处理全部散排；</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2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⑵</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施工人员生活垃圾未按要求处置，存在乱堆乱排现象；</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3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⑶</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工业场地生活区供暖采用2台0.7MW燃煤锅炉，无脱硫除尘设置，存在超标排放问题；</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4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⑷</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无规范化的环境管理机构，其管理不到位，管理水平较低；</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5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kern w:val="0"/>
          <w:sz w:val="24"/>
          <w:szCs w:val="24"/>
        </w:rPr>
        <w:t>⑸</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整合前原联合煤矿工业场地和钱石磕煤矿工业场地设备未完全拆除，未进行彻底清理、生态恢复。</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40" w:name="_Toc480294238"/>
      <w:r w:rsidRPr="00F31E04">
        <w:rPr>
          <w:rFonts w:ascii="黑体" w:eastAsia="黑体" w:hAnsi="宋体" w:cs="Times New Roman" w:hint="eastAsia"/>
          <w:b/>
          <w:sz w:val="24"/>
          <w:szCs w:val="24"/>
        </w:rPr>
        <w:lastRenderedPageBreak/>
        <w:t>3.2.3 项目整改要求</w:t>
      </w:r>
      <w:bookmarkEnd w:id="240"/>
    </w:p>
    <w:p w:rsidR="00F31E04" w:rsidRPr="00F31E04" w:rsidRDefault="00F31E04"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hint="eastAsia"/>
          <w:kern w:val="0"/>
          <w:sz w:val="24"/>
          <w:szCs w:val="24"/>
        </w:rPr>
        <w:t>针对已出现的环保问题对环境的影响，环评提出以下整改要求：</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1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kern w:val="0"/>
          <w:sz w:val="24"/>
          <w:szCs w:val="24"/>
        </w:rPr>
        <w:t>⑴</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工业场地设生活污水收集池，池底进行防渗处理，污废水经沉淀处理后回用；</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2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⑵</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工业场地设垃圾收集箱，集中收集，定期送环卫垃圾收集站；</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3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⑶</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加快工业场地锅炉房建设，拆除工业场地现有锅炉；</w:t>
      </w:r>
    </w:p>
    <w:p w:rsidR="00F31E04" w:rsidRPr="00F31E04" w:rsidRDefault="00FE0F50" w:rsidP="00F31E04">
      <w:pPr>
        <w:adjustRightInd w:val="0"/>
        <w:spacing w:line="360" w:lineRule="auto"/>
        <w:ind w:firstLineChars="200" w:firstLine="480"/>
        <w:rPr>
          <w:rFonts w:ascii="宋体" w:eastAsia="宋体" w:cs="宋体"/>
          <w:kern w:val="0"/>
          <w:sz w:val="24"/>
          <w:szCs w:val="24"/>
        </w:rPr>
      </w:pPr>
      <w:r w:rsidRPr="00F31E04">
        <w:rPr>
          <w:rFonts w:ascii="宋体" w:eastAsia="宋体" w:cs="宋体"/>
          <w:kern w:val="0"/>
          <w:sz w:val="24"/>
          <w:szCs w:val="24"/>
        </w:rPr>
        <w:fldChar w:fldCharType="begin"/>
      </w:r>
      <w:r w:rsidR="00F31E04" w:rsidRPr="00F31E04">
        <w:rPr>
          <w:rFonts w:ascii="宋体" w:eastAsia="宋体" w:cs="宋体"/>
          <w:kern w:val="0"/>
          <w:sz w:val="24"/>
          <w:szCs w:val="24"/>
        </w:rPr>
        <w:instrText xml:space="preserve"> </w:instrText>
      </w:r>
      <w:r w:rsidR="00F31E04" w:rsidRPr="00F31E04">
        <w:rPr>
          <w:rFonts w:ascii="宋体" w:eastAsia="宋体" w:cs="宋体" w:hint="eastAsia"/>
          <w:kern w:val="0"/>
          <w:sz w:val="24"/>
          <w:szCs w:val="24"/>
        </w:rPr>
        <w:instrText>= 4 \* GB2</w:instrText>
      </w:r>
      <w:r w:rsidR="00F31E04" w:rsidRPr="00F31E04">
        <w:rPr>
          <w:rFonts w:ascii="宋体" w:eastAsia="宋体" w:cs="宋体"/>
          <w:kern w:val="0"/>
          <w:sz w:val="24"/>
          <w:szCs w:val="24"/>
        </w:rPr>
        <w:instrText xml:space="preserve"> </w:instrText>
      </w:r>
      <w:r w:rsidRPr="00F31E04">
        <w:rPr>
          <w:rFonts w:ascii="宋体" w:eastAsia="宋体" w:cs="宋体"/>
          <w:kern w:val="0"/>
          <w:sz w:val="24"/>
          <w:szCs w:val="24"/>
        </w:rPr>
        <w:fldChar w:fldCharType="separate"/>
      </w:r>
      <w:r w:rsidR="00F31E04" w:rsidRPr="00F31E04">
        <w:rPr>
          <w:rFonts w:ascii="宋体" w:eastAsia="宋体" w:cs="宋体" w:hint="eastAsia"/>
          <w:noProof/>
          <w:kern w:val="0"/>
          <w:sz w:val="24"/>
          <w:szCs w:val="24"/>
        </w:rPr>
        <w:t>⑷</w:t>
      </w:r>
      <w:r w:rsidRPr="00F31E04">
        <w:rPr>
          <w:rFonts w:ascii="宋体" w:eastAsia="宋体" w:cs="宋体"/>
          <w:kern w:val="0"/>
          <w:sz w:val="24"/>
          <w:szCs w:val="24"/>
        </w:rPr>
        <w:fldChar w:fldCharType="end"/>
      </w:r>
      <w:r w:rsidR="00F31E04" w:rsidRPr="00F31E04">
        <w:rPr>
          <w:rFonts w:ascii="宋体" w:eastAsia="宋体" w:cs="宋体" w:hint="eastAsia"/>
          <w:kern w:val="0"/>
          <w:sz w:val="24"/>
          <w:szCs w:val="24"/>
        </w:rPr>
        <w:t xml:space="preserve"> 尽快对整合前原联合煤矿工业场地和钱石磕煤矿工业场地设备未完全拆除，进行彻底清理、生态恢复。</w:t>
      </w:r>
    </w:p>
    <w:p w:rsidR="00F31E04" w:rsidRPr="00F31E04" w:rsidRDefault="00F31E04" w:rsidP="003E1B83">
      <w:pPr>
        <w:keepNext/>
        <w:keepLines/>
        <w:spacing w:beforeLines="50" w:line="360" w:lineRule="auto"/>
        <w:outlineLvl w:val="1"/>
        <w:rPr>
          <w:rFonts w:ascii="宋体" w:eastAsia="宋体" w:hAnsi="宋体" w:cs="Times New Roman"/>
          <w:b/>
          <w:bCs/>
          <w:sz w:val="28"/>
          <w:szCs w:val="32"/>
        </w:rPr>
      </w:pPr>
      <w:bookmarkStart w:id="241" w:name="_Toc233038804"/>
      <w:bookmarkStart w:id="242" w:name="_Toc311215455"/>
      <w:bookmarkStart w:id="243" w:name="_Toc480294239"/>
      <w:bookmarkEnd w:id="236"/>
      <w:r w:rsidRPr="00F31E04">
        <w:rPr>
          <w:rFonts w:ascii="宋体" w:eastAsia="宋体" w:hAnsi="宋体" w:cs="Times New Roman" w:hint="eastAsia"/>
          <w:b/>
          <w:bCs/>
          <w:sz w:val="28"/>
          <w:szCs w:val="32"/>
        </w:rPr>
        <w:t>3.3 后续工程环境影响因素分析</w:t>
      </w:r>
      <w:bookmarkEnd w:id="241"/>
      <w:bookmarkEnd w:id="242"/>
      <w:bookmarkEnd w:id="243"/>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44" w:name="_Toc233038806"/>
      <w:bookmarkStart w:id="245" w:name="_Toc311215457"/>
      <w:bookmarkStart w:id="246" w:name="_Toc480294240"/>
      <w:r w:rsidRPr="00F31E04">
        <w:rPr>
          <w:rFonts w:ascii="黑体" w:eastAsia="黑体" w:hAnsi="宋体" w:cs="Times New Roman" w:hint="eastAsia"/>
          <w:b/>
          <w:sz w:val="24"/>
          <w:szCs w:val="24"/>
        </w:rPr>
        <w:t>3.3.1 矿井生产工艺过程及产污环节</w:t>
      </w:r>
      <w:bookmarkEnd w:id="244"/>
      <w:bookmarkEnd w:id="245"/>
      <w:bookmarkEnd w:id="246"/>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⑴ 生产工艺</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井下工作面采出的煤由胶带输送机运到地表，经筛分后进储煤场储存，汽车外运。其工艺流程见图3.3.1－1。</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 产污环节分析</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矿井生产由井下开采、地面煤炭储运和相应的辅助工程组成，每个环节在运行过程中都会直接或间接地对环境产生影响，井下开采造成地面塌陷、地下水疏干；地面煤炭储运产生煤尘，锅炉产生烟尘和SO</w:t>
      </w:r>
      <w:r w:rsidRPr="00F31E04">
        <w:rPr>
          <w:rFonts w:ascii="宋体" w:hAnsi="宋体" w:hint="eastAsia"/>
          <w:sz w:val="24"/>
          <w:vertAlign w:val="subscript"/>
        </w:rPr>
        <w:t>2</w:t>
      </w:r>
      <w:r w:rsidRPr="00F31E04">
        <w:rPr>
          <w:rFonts w:ascii="宋体" w:hAnsi="宋体" w:hint="eastAsia"/>
          <w:sz w:val="24"/>
        </w:rPr>
        <w:t>、NO</w:t>
      </w:r>
      <w:r w:rsidRPr="00F31E04">
        <w:rPr>
          <w:rFonts w:ascii="宋体" w:hAnsi="宋体" w:hint="eastAsia"/>
          <w:sz w:val="24"/>
          <w:vertAlign w:val="subscript"/>
        </w:rPr>
        <w:t>2</w:t>
      </w:r>
      <w:r w:rsidRPr="00F31E04">
        <w:rPr>
          <w:rFonts w:ascii="宋体" w:hAnsi="宋体" w:hint="eastAsia"/>
          <w:sz w:val="24"/>
        </w:rPr>
        <w:t>，以及各种机械设备产生的噪声，都不同程度对环境造成影响。</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矿井生产过程的产污环节分析见图3.3.1－1。</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47" w:name="_Toc233038807"/>
      <w:bookmarkStart w:id="248" w:name="_Toc311215458"/>
      <w:bookmarkStart w:id="249" w:name="_Toc480294241"/>
      <w:r w:rsidRPr="00F31E04">
        <w:rPr>
          <w:rFonts w:ascii="黑体" w:eastAsia="黑体" w:hAnsi="宋体" w:cs="Times New Roman" w:hint="eastAsia"/>
          <w:b/>
          <w:sz w:val="24"/>
          <w:szCs w:val="24"/>
        </w:rPr>
        <w:t>3.3.2 工程拟采取的环保措施</w:t>
      </w:r>
      <w:bookmarkEnd w:id="247"/>
      <w:bookmarkEnd w:id="248"/>
      <w:bookmarkEnd w:id="249"/>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工程拟采取的环保措施及评价提出的环保措施见表3.3.2－1，工程拟采取的地表沉陷防治与生态保护措施见表3.3.2-2。</w:t>
      </w:r>
    </w:p>
    <w:p w:rsidR="00F31E04" w:rsidRPr="00F31E04" w:rsidRDefault="00F31E04" w:rsidP="00F31E04">
      <w:pPr>
        <w:ind w:firstLineChars="247" w:firstLine="521"/>
        <w:rPr>
          <w:rFonts w:ascii="宋体" w:hAnsi="宋体"/>
          <w:b/>
          <w:color w:val="000000"/>
          <w:szCs w:val="21"/>
        </w:rPr>
      </w:pPr>
      <w:bookmarkStart w:id="250" w:name="_Toc233038808"/>
      <w:bookmarkStart w:id="251" w:name="_Toc311215459"/>
      <w:r w:rsidRPr="00F31E04">
        <w:rPr>
          <w:rFonts w:ascii="宋体" w:hAnsi="宋体" w:hint="eastAsia"/>
          <w:b/>
          <w:color w:val="000000"/>
          <w:szCs w:val="21"/>
        </w:rPr>
        <w:t>表3.3.2-1                    矿井环保措施表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tblPr>
      <w:tblGrid>
        <w:gridCol w:w="627"/>
        <w:gridCol w:w="918"/>
        <w:gridCol w:w="964"/>
        <w:gridCol w:w="1785"/>
        <w:gridCol w:w="1609"/>
        <w:gridCol w:w="3077"/>
      </w:tblGrid>
      <w:tr w:rsidR="00F31E04" w:rsidRPr="00F31E04" w:rsidTr="00106EEA">
        <w:trPr>
          <w:trHeight w:val="123"/>
          <w:jc w:val="center"/>
        </w:trPr>
        <w:tc>
          <w:tcPr>
            <w:tcW w:w="3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类别</w:t>
            </w: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污染源</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污染物</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项目拟采取的</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环保措施</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存在的环保问题</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评价提出的环保措施</w:t>
            </w:r>
          </w:p>
        </w:tc>
      </w:tr>
      <w:tr w:rsidR="00F31E04" w:rsidRPr="00F31E04" w:rsidTr="00106EEA">
        <w:trPr>
          <w:trHeight w:val="123"/>
          <w:jc w:val="center"/>
        </w:trPr>
        <w:tc>
          <w:tcPr>
            <w:tcW w:w="3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废气</w:t>
            </w: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锅炉</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烟尘</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SO</w:t>
            </w:r>
            <w:r w:rsidRPr="00F31E04">
              <w:rPr>
                <w:rFonts w:ascii="宋体" w:hAnsi="宋体" w:hint="eastAsia"/>
                <w:color w:val="000000"/>
                <w:sz w:val="18"/>
                <w:szCs w:val="18"/>
                <w:vertAlign w:val="subscript"/>
              </w:rPr>
              <w:t>2</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NOx</w:t>
            </w:r>
          </w:p>
        </w:tc>
        <w:tc>
          <w:tcPr>
            <w:tcW w:w="994"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 xml:space="preserve">设2台6t/a燃煤锅炉和1台0.7MW热水锅炉，锅炉烟气配置麻石水膜脱硫除尘器(除尘效率≥95%，脱硫效率≥70%)，35m高烟囱 </w:t>
            </w:r>
          </w:p>
        </w:tc>
        <w:tc>
          <w:tcPr>
            <w:tcW w:w="896"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锅炉容量不符合环保要求，且原煤含硫量较高，按照设计方案的脱硫效率(70%)，SO</w:t>
            </w:r>
            <w:r w:rsidRPr="00F31E04">
              <w:rPr>
                <w:rFonts w:ascii="宋体" w:hAnsi="宋体" w:hint="eastAsia"/>
                <w:color w:val="000000"/>
                <w:sz w:val="18"/>
                <w:szCs w:val="18"/>
                <w:vertAlign w:val="subscript"/>
              </w:rPr>
              <w:t>2</w:t>
            </w:r>
            <w:r w:rsidRPr="00F31E04">
              <w:rPr>
                <w:rFonts w:ascii="宋体" w:hAnsi="宋体" w:hint="eastAsia"/>
                <w:color w:val="000000"/>
                <w:sz w:val="18"/>
                <w:szCs w:val="18"/>
              </w:rPr>
              <w:t>排放浓度不达标</w:t>
            </w:r>
          </w:p>
        </w:tc>
        <w:tc>
          <w:tcPr>
            <w:tcW w:w="1713" w:type="pct"/>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采用1台10t/h燃煤锅炉，</w:t>
            </w:r>
            <w:r w:rsidRPr="00F31E04">
              <w:rPr>
                <w:rFonts w:ascii="宋体" w:hAnsi="宋体"/>
                <w:sz w:val="18"/>
                <w:szCs w:val="18"/>
              </w:rPr>
              <w:t>配置</w:t>
            </w:r>
            <w:r w:rsidRPr="00F31E04">
              <w:rPr>
                <w:rFonts w:asciiTheme="minorEastAsia" w:hAnsiTheme="minorEastAsia" w:hint="eastAsia"/>
                <w:color w:val="000000"/>
                <w:sz w:val="18"/>
                <w:szCs w:val="18"/>
              </w:rPr>
              <w:t>多管旋风除尘+钠钙双碱法</w:t>
            </w:r>
            <w:r w:rsidRPr="00F31E04">
              <w:rPr>
                <w:rFonts w:ascii="宋体" w:hAnsi="宋体" w:hint="eastAsia"/>
                <w:sz w:val="18"/>
                <w:szCs w:val="18"/>
              </w:rPr>
              <w:t>，除尘效率均≥</w:t>
            </w:r>
            <w:r w:rsidRPr="00F31E04">
              <w:rPr>
                <w:rFonts w:ascii="宋体" w:hAnsi="宋体"/>
                <w:sz w:val="18"/>
                <w:szCs w:val="18"/>
              </w:rPr>
              <w:t>9</w:t>
            </w:r>
            <w:r w:rsidRPr="00F31E04">
              <w:rPr>
                <w:rFonts w:ascii="宋体" w:hAnsi="宋体" w:hint="eastAsia"/>
                <w:sz w:val="18"/>
                <w:szCs w:val="18"/>
              </w:rPr>
              <w:t>5</w:t>
            </w:r>
            <w:r w:rsidRPr="00F31E04">
              <w:rPr>
                <w:rFonts w:ascii="宋体" w:hAnsi="宋体"/>
                <w:sz w:val="18"/>
                <w:szCs w:val="18"/>
              </w:rPr>
              <w:t>%</w:t>
            </w:r>
            <w:r w:rsidRPr="00F31E04">
              <w:rPr>
                <w:rFonts w:ascii="宋体" w:hAnsi="宋体" w:hint="eastAsia"/>
                <w:sz w:val="18"/>
                <w:szCs w:val="18"/>
              </w:rPr>
              <w:t>，脱硫效率均≥90%，仅在采暖期用于井筒加热和工业场地采暖；同时设1台0.7MW电热水锅炉，常年供矿井工人洗澡用热</w:t>
            </w:r>
          </w:p>
        </w:tc>
      </w:tr>
      <w:tr w:rsidR="00F31E04" w:rsidRPr="00F31E04" w:rsidTr="00106EEA">
        <w:trPr>
          <w:trHeight w:val="691"/>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原煤输送</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及筛分</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煤尘</w:t>
            </w:r>
          </w:p>
        </w:tc>
        <w:tc>
          <w:tcPr>
            <w:tcW w:w="994"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密闭的皮带栈桥输煤，振动筛上设袋除尘器</w:t>
            </w:r>
          </w:p>
        </w:tc>
        <w:tc>
          <w:tcPr>
            <w:tcW w:w="896"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未明确袋收除尘器的类型、除尘效率和排气筒高度</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振动筛上方设防爆型气箱式脉冲袋式除尘器，除尘效率达到98%，排气筒高度≥</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hAnsi="宋体" w:hint="eastAsia"/>
                  <w:color w:val="000000"/>
                  <w:sz w:val="18"/>
                  <w:szCs w:val="18"/>
                </w:rPr>
                <w:t>15m</w:t>
              </w:r>
            </w:smartTag>
          </w:p>
        </w:tc>
      </w:tr>
      <w:tr w:rsidR="00F31E04" w:rsidRPr="00F31E04" w:rsidTr="00106EEA">
        <w:trPr>
          <w:trHeight w:val="228"/>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原煤储存</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煤尘</w:t>
            </w:r>
          </w:p>
        </w:tc>
        <w:tc>
          <w:tcPr>
            <w:tcW w:w="994" w:type="pct"/>
            <w:vAlign w:val="center"/>
          </w:tcPr>
          <w:p w:rsidR="00F31E04" w:rsidRPr="00F31E04" w:rsidRDefault="00F31E04" w:rsidP="00F31E04">
            <w:pPr>
              <w:rPr>
                <w:rFonts w:ascii="宋体" w:hAnsi="宋体"/>
                <w:color w:val="000000"/>
                <w:sz w:val="18"/>
                <w:szCs w:val="18"/>
              </w:rPr>
            </w:pPr>
            <w:r w:rsidRPr="00F31E04">
              <w:rPr>
                <w:rFonts w:ascii="宋体" w:hAnsi="宋体"/>
                <w:color w:val="000000"/>
                <w:sz w:val="18"/>
                <w:szCs w:val="18"/>
              </w:rPr>
              <w:t>0</w:t>
            </w:r>
            <w:r w:rsidRPr="00F31E04">
              <w:rPr>
                <w:rFonts w:ascii="宋体" w:hAnsi="宋体" w:hint="eastAsia"/>
                <w:color w:val="000000"/>
                <w:sz w:val="18"/>
                <w:szCs w:val="18"/>
              </w:rPr>
              <w:t>～</w:t>
            </w:r>
            <w:smartTag w:uri="urn:schemas-microsoft-com:office:smarttags" w:element="chmetcnv">
              <w:smartTagPr>
                <w:attr w:name="UnitName" w:val="mm"/>
                <w:attr w:name="SourceValue" w:val="30"/>
                <w:attr w:name="HasSpace" w:val="False"/>
                <w:attr w:name="Negative" w:val="False"/>
                <w:attr w:name="NumberType" w:val="1"/>
                <w:attr w:name="TCSC" w:val="0"/>
              </w:smartTagPr>
              <w:r w:rsidRPr="00F31E04">
                <w:rPr>
                  <w:rFonts w:ascii="宋体" w:hAnsi="宋体" w:hint="eastAsia"/>
                  <w:color w:val="000000"/>
                  <w:sz w:val="18"/>
                  <w:szCs w:val="18"/>
                </w:rPr>
                <w:t>3</w:t>
              </w:r>
              <w:r w:rsidRPr="00F31E04">
                <w:rPr>
                  <w:rFonts w:ascii="宋体" w:hAnsi="宋体"/>
                  <w:color w:val="000000"/>
                  <w:sz w:val="18"/>
                  <w:szCs w:val="18"/>
                </w:rPr>
                <w:t>0mm</w:t>
              </w:r>
            </w:smartTag>
            <w:r w:rsidRPr="00F31E04">
              <w:rPr>
                <w:rFonts w:ascii="宋体" w:hAnsi="宋体" w:hint="eastAsia"/>
                <w:color w:val="000000"/>
                <w:sz w:val="18"/>
                <w:szCs w:val="18"/>
              </w:rPr>
              <w:t>末煤采用煤棚，30～</w:t>
            </w:r>
            <w:smartTag w:uri="urn:schemas-microsoft-com:office:smarttags" w:element="chmetcnv">
              <w:smartTagPr>
                <w:attr w:name="UnitName" w:val="mm"/>
                <w:attr w:name="SourceValue" w:val="80"/>
                <w:attr w:name="HasSpace" w:val="False"/>
                <w:attr w:name="Negative" w:val="False"/>
                <w:attr w:name="NumberType" w:val="1"/>
                <w:attr w:name="TCSC" w:val="0"/>
              </w:smartTagPr>
              <w:r w:rsidRPr="00F31E04">
                <w:rPr>
                  <w:rFonts w:ascii="宋体" w:hAnsi="宋体" w:hint="eastAsia"/>
                  <w:color w:val="000000"/>
                  <w:sz w:val="18"/>
                  <w:szCs w:val="18"/>
                </w:rPr>
                <w:t>80mm</w:t>
              </w:r>
            </w:smartTag>
            <w:r w:rsidRPr="00F31E04">
              <w:rPr>
                <w:rFonts w:ascii="宋体" w:hAnsi="宋体" w:hint="eastAsia"/>
                <w:color w:val="000000"/>
                <w:sz w:val="18"/>
                <w:szCs w:val="18"/>
              </w:rPr>
              <w:t>中块煤和+</w:t>
            </w:r>
            <w:smartTag w:uri="urn:schemas-microsoft-com:office:smarttags" w:element="chmetcnv">
              <w:smartTagPr>
                <w:attr w:name="UnitName" w:val="mm"/>
                <w:attr w:name="SourceValue" w:val="80"/>
                <w:attr w:name="HasSpace" w:val="False"/>
                <w:attr w:name="Negative" w:val="False"/>
                <w:attr w:name="NumberType" w:val="1"/>
                <w:attr w:name="TCSC" w:val="0"/>
              </w:smartTagPr>
              <w:r w:rsidRPr="00F31E04">
                <w:rPr>
                  <w:rFonts w:ascii="宋体" w:hAnsi="宋体" w:hint="eastAsia"/>
                  <w:color w:val="000000"/>
                  <w:sz w:val="18"/>
                  <w:szCs w:val="18"/>
                </w:rPr>
                <w:t>80mm</w:t>
              </w:r>
            </w:smartTag>
            <w:r w:rsidRPr="00F31E04">
              <w:rPr>
                <w:rFonts w:ascii="宋体" w:hAnsi="宋体" w:hint="eastAsia"/>
                <w:color w:val="000000"/>
                <w:sz w:val="18"/>
                <w:szCs w:val="18"/>
              </w:rPr>
              <w:t>大块煤进露天储煤场，露天储煤场设防风抑尘网</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不符合陕西省有关规定</w:t>
            </w:r>
          </w:p>
        </w:tc>
        <w:tc>
          <w:tcPr>
            <w:tcW w:w="1713"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根据陕西省有关规定，要求煤炭储存</w:t>
            </w:r>
            <w:r w:rsidRPr="00F31E04">
              <w:rPr>
                <w:rFonts w:ascii="宋体" w:hAnsi="宋体" w:hint="eastAsia"/>
                <w:bCs/>
                <w:color w:val="000000"/>
                <w:sz w:val="18"/>
                <w:szCs w:val="18"/>
              </w:rPr>
              <w:t>采取密闭储存方式，经与建设单位沟通，拟建</w:t>
            </w:r>
            <w:r w:rsidRPr="00F31E04">
              <w:rPr>
                <w:rFonts w:ascii="宋体" w:hAnsi="宋体" w:hint="eastAsia"/>
                <w:color w:val="000000"/>
                <w:sz w:val="18"/>
                <w:szCs w:val="18"/>
              </w:rPr>
              <w:t>30～</w:t>
            </w:r>
            <w:smartTag w:uri="urn:schemas-microsoft-com:office:smarttags" w:element="chmetcnv">
              <w:smartTagPr>
                <w:attr w:name="UnitName" w:val="mm"/>
                <w:attr w:name="SourceValue" w:val="80"/>
                <w:attr w:name="HasSpace" w:val="False"/>
                <w:attr w:name="Negative" w:val="False"/>
                <w:attr w:name="NumberType" w:val="1"/>
                <w:attr w:name="TCSC" w:val="0"/>
              </w:smartTagPr>
              <w:r w:rsidRPr="00F31E04">
                <w:rPr>
                  <w:rFonts w:ascii="宋体" w:hAnsi="宋体" w:hint="eastAsia"/>
                  <w:color w:val="000000"/>
                  <w:sz w:val="18"/>
                  <w:szCs w:val="18"/>
                </w:rPr>
                <w:t>80mm</w:t>
              </w:r>
            </w:smartTag>
            <w:r w:rsidRPr="00F31E04">
              <w:rPr>
                <w:rFonts w:ascii="宋体" w:hAnsi="宋体" w:hint="eastAsia"/>
                <w:color w:val="000000"/>
                <w:sz w:val="18"/>
                <w:szCs w:val="18"/>
              </w:rPr>
              <w:t>中块煤和+</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hint="eastAsia"/>
                  <w:color w:val="000000"/>
                  <w:sz w:val="18"/>
                  <w:szCs w:val="18"/>
                </w:rPr>
                <w:t>80mm</w:t>
              </w:r>
            </w:smartTag>
            <w:r w:rsidRPr="00F31E04">
              <w:rPr>
                <w:rFonts w:ascii="宋体" w:hAnsi="宋体" w:hint="eastAsia"/>
                <w:color w:val="000000"/>
                <w:sz w:val="18"/>
                <w:szCs w:val="18"/>
              </w:rPr>
              <w:t>大块煤分别采用全封闭式煤棚</w:t>
            </w:r>
          </w:p>
        </w:tc>
      </w:tr>
      <w:tr w:rsidR="00F31E04" w:rsidRPr="00F31E04" w:rsidTr="00106EEA">
        <w:trPr>
          <w:trHeight w:val="228"/>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黄泥灌浆站</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煤尘</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无降尘措施</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color w:val="000000"/>
                <w:kern w:val="0"/>
                <w:sz w:val="18"/>
                <w:szCs w:val="18"/>
              </w:rPr>
              <w:t>设喷雾洒水装置一套</w:t>
            </w:r>
            <w:r w:rsidRPr="00F31E04">
              <w:rPr>
                <w:rFonts w:ascii="宋体" w:hAnsi="宋体" w:hint="eastAsia"/>
                <w:color w:val="000000"/>
                <w:kern w:val="0"/>
                <w:sz w:val="18"/>
                <w:szCs w:val="18"/>
              </w:rPr>
              <w:t>进行洒水降尘</w:t>
            </w:r>
          </w:p>
        </w:tc>
      </w:tr>
      <w:tr w:rsidR="00F31E04" w:rsidRPr="00F31E04" w:rsidTr="00106EEA">
        <w:trPr>
          <w:trHeight w:val="74"/>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运煤道路</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扬尘</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场外道路采用水泥混凝土路面或泥结碎石路面</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降尘措施不完善</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配备洒水车，定期对运输道路洒水增湿，路面及时进行清扫，运输车辆出厂前进行车身、车轮清洗，同时限载、加盖棚布密闭运输等措施防止扬尘</w:t>
            </w:r>
          </w:p>
        </w:tc>
      </w:tr>
      <w:tr w:rsidR="00F31E04" w:rsidRPr="00F31E04" w:rsidTr="00106EEA">
        <w:trPr>
          <w:trHeight w:val="74"/>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食堂油烟</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废气</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油烟</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未提及</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安装油烟净化装置，净化效率≥75%,净化后经</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hAnsi="宋体" w:hint="eastAsia"/>
                  <w:color w:val="000000"/>
                  <w:sz w:val="18"/>
                  <w:szCs w:val="18"/>
                </w:rPr>
                <w:t>15m</w:t>
              </w:r>
            </w:smartTag>
            <w:r w:rsidRPr="00F31E04">
              <w:rPr>
                <w:rFonts w:ascii="宋体" w:hAnsi="宋体" w:hint="eastAsia"/>
                <w:color w:val="000000"/>
                <w:sz w:val="18"/>
                <w:szCs w:val="18"/>
              </w:rPr>
              <w:t>高排气筒排放。</w:t>
            </w:r>
          </w:p>
        </w:tc>
      </w:tr>
      <w:tr w:rsidR="00F31E04" w:rsidRPr="00F31E04" w:rsidTr="00106EEA">
        <w:trPr>
          <w:trHeight w:val="809"/>
          <w:jc w:val="center"/>
        </w:trPr>
        <w:tc>
          <w:tcPr>
            <w:tcW w:w="3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废水</w:t>
            </w:r>
          </w:p>
        </w:tc>
        <w:tc>
          <w:tcPr>
            <w:tcW w:w="511" w:type="pc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井下</w:t>
            </w:r>
          </w:p>
          <w:p w:rsidR="00F31E04" w:rsidRPr="00F31E04" w:rsidRDefault="00F31E04" w:rsidP="00F31E04">
            <w:pPr>
              <w:jc w:val="center"/>
              <w:rPr>
                <w:rFonts w:ascii="宋体" w:hAnsi="宋体"/>
                <w:sz w:val="18"/>
                <w:szCs w:val="18"/>
              </w:rPr>
            </w:pPr>
            <w:r w:rsidRPr="00F31E04">
              <w:rPr>
                <w:rFonts w:ascii="宋体" w:hAnsi="宋体" w:hint="eastAsia"/>
                <w:sz w:val="18"/>
                <w:szCs w:val="18"/>
              </w:rPr>
              <w:t>排水</w:t>
            </w:r>
          </w:p>
        </w:tc>
        <w:tc>
          <w:tcPr>
            <w:tcW w:w="537" w:type="pct"/>
            <w:vAlign w:val="center"/>
          </w:tcPr>
          <w:p w:rsidR="00F31E04" w:rsidRPr="00F31E04" w:rsidRDefault="00F31E04" w:rsidP="00F31E04">
            <w:pPr>
              <w:rPr>
                <w:rFonts w:ascii="宋体" w:hAnsi="宋体"/>
                <w:sz w:val="18"/>
                <w:szCs w:val="18"/>
              </w:rPr>
            </w:pPr>
            <w:r w:rsidRPr="00F31E04">
              <w:rPr>
                <w:rFonts w:ascii="宋体" w:hAnsi="宋体" w:hint="eastAsia"/>
                <w:sz w:val="18"/>
                <w:szCs w:val="18"/>
              </w:rPr>
              <w:t>SS、COD、石油类等</w:t>
            </w:r>
          </w:p>
        </w:tc>
        <w:tc>
          <w:tcPr>
            <w:tcW w:w="994" w:type="pct"/>
            <w:vAlign w:val="center"/>
          </w:tcPr>
          <w:p w:rsidR="00F31E04" w:rsidRPr="00F31E04" w:rsidRDefault="00F31E04" w:rsidP="00F31E04">
            <w:pPr>
              <w:rPr>
                <w:rFonts w:ascii="宋体" w:hAnsi="宋体"/>
                <w:spacing w:val="-20"/>
                <w:sz w:val="18"/>
                <w:szCs w:val="18"/>
              </w:rPr>
            </w:pPr>
            <w:r w:rsidRPr="00F31E04">
              <w:rPr>
                <w:rFonts w:ascii="宋体" w:hAnsi="宋体" w:hint="eastAsia"/>
                <w:sz w:val="18"/>
                <w:szCs w:val="18"/>
              </w:rPr>
              <w:t>混凝沉淀+消毒处理后，回用于矿井生产用水</w:t>
            </w:r>
          </w:p>
        </w:tc>
        <w:tc>
          <w:tcPr>
            <w:tcW w:w="896" w:type="pct"/>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矿井水仅经混凝沉淀处理不能达到《煤炭工业污染物排放标准》和《煤炭工业矿井设计规范》中规定的井下消防洒水等水质要求</w:t>
            </w:r>
          </w:p>
        </w:tc>
        <w:tc>
          <w:tcPr>
            <w:tcW w:w="1713" w:type="pct"/>
            <w:vAlign w:val="center"/>
          </w:tcPr>
          <w:p w:rsidR="00F31E04" w:rsidRPr="00F31E04" w:rsidRDefault="00F31E04" w:rsidP="00F31E04">
            <w:pPr>
              <w:rPr>
                <w:rFonts w:ascii="宋体" w:hAnsi="宋体"/>
                <w:sz w:val="18"/>
                <w:szCs w:val="18"/>
              </w:rPr>
            </w:pPr>
            <w:r w:rsidRPr="00F31E04">
              <w:rPr>
                <w:rFonts w:ascii="宋体" w:hAnsi="宋体" w:hint="eastAsia"/>
                <w:sz w:val="18"/>
                <w:szCs w:val="18"/>
              </w:rPr>
              <w:t>增加气浮+过滤处理达标后，全部回用于井下消防洒水</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生活</w:t>
            </w:r>
          </w:p>
          <w:p w:rsidR="00F31E04" w:rsidRPr="00F31E04" w:rsidRDefault="00F31E04" w:rsidP="00F31E04">
            <w:pPr>
              <w:jc w:val="center"/>
              <w:rPr>
                <w:rFonts w:ascii="宋体" w:hAnsi="宋体"/>
                <w:sz w:val="18"/>
                <w:szCs w:val="18"/>
              </w:rPr>
            </w:pPr>
            <w:r w:rsidRPr="00F31E04">
              <w:rPr>
                <w:rFonts w:ascii="宋体" w:hAnsi="宋体" w:hint="eastAsia"/>
                <w:sz w:val="18"/>
                <w:szCs w:val="18"/>
              </w:rPr>
              <w:t>污水</w:t>
            </w:r>
          </w:p>
        </w:tc>
        <w:tc>
          <w:tcPr>
            <w:tcW w:w="537" w:type="pct"/>
            <w:vAlign w:val="center"/>
          </w:tcPr>
          <w:p w:rsidR="00F31E04" w:rsidRPr="00F31E04" w:rsidRDefault="00F31E04" w:rsidP="00F31E04">
            <w:pPr>
              <w:rPr>
                <w:rFonts w:ascii="宋体" w:hAnsi="宋体"/>
                <w:sz w:val="18"/>
                <w:szCs w:val="18"/>
              </w:rPr>
            </w:pPr>
            <w:r w:rsidRPr="00F31E04">
              <w:rPr>
                <w:rFonts w:ascii="宋体" w:hAnsi="宋体" w:hint="eastAsia"/>
                <w:sz w:val="18"/>
                <w:szCs w:val="18"/>
              </w:rPr>
              <w:t>COD、NH</w:t>
            </w:r>
            <w:r w:rsidRPr="00F31E04">
              <w:rPr>
                <w:rFonts w:ascii="宋体" w:hAnsi="宋体" w:hint="eastAsia"/>
                <w:sz w:val="18"/>
                <w:szCs w:val="18"/>
                <w:vertAlign w:val="subscript"/>
              </w:rPr>
              <w:t>3</w:t>
            </w:r>
            <w:r w:rsidRPr="00F31E04">
              <w:rPr>
                <w:rFonts w:ascii="宋体" w:hAnsi="宋体" w:hint="eastAsia"/>
                <w:sz w:val="18"/>
                <w:szCs w:val="18"/>
              </w:rPr>
              <w:t>-N、SS</w:t>
            </w:r>
          </w:p>
        </w:tc>
        <w:tc>
          <w:tcPr>
            <w:tcW w:w="994" w:type="pct"/>
            <w:vAlign w:val="center"/>
          </w:tcPr>
          <w:p w:rsidR="00F31E04" w:rsidRPr="00F31E04" w:rsidRDefault="00F31E04" w:rsidP="00F31E04">
            <w:pPr>
              <w:rPr>
                <w:rFonts w:ascii="宋体" w:hAnsi="宋体"/>
                <w:sz w:val="18"/>
                <w:szCs w:val="18"/>
              </w:rPr>
            </w:pPr>
            <w:r w:rsidRPr="00F31E04">
              <w:rPr>
                <w:rFonts w:ascii="宋体" w:hAnsi="宋体" w:hint="eastAsia"/>
                <w:sz w:val="18"/>
                <w:szCs w:val="18"/>
              </w:rPr>
              <w:t>二级生化处理+消毒工艺处理后回用</w:t>
            </w:r>
          </w:p>
        </w:tc>
        <w:tc>
          <w:tcPr>
            <w:tcW w:w="896" w:type="pc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回用措施未明确</w:t>
            </w:r>
          </w:p>
        </w:tc>
        <w:tc>
          <w:tcPr>
            <w:tcW w:w="1713" w:type="pc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在回用于绿化、道路洒水和生产防尘用水后，剩余回用于黄泥灌浆用水</w:t>
            </w:r>
          </w:p>
        </w:tc>
      </w:tr>
      <w:tr w:rsidR="00F31E04" w:rsidRPr="00F31E04" w:rsidTr="00106EEA">
        <w:trPr>
          <w:trHeight w:val="256"/>
          <w:jc w:val="center"/>
        </w:trPr>
        <w:tc>
          <w:tcPr>
            <w:tcW w:w="3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固废</w:t>
            </w: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煤矸石</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排入排矸场</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未进行综合利用</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运行期地面手选矸石综合利用于制砖；掘进矸石尽量不出井，少量出井掘进矸石应优先考虑综合利用；当利用不畅时运至场外临时排矸周转场。</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锅炉灰渣</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作为建材、铺垫路基等综合利用</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脱硫除尘渣</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rPr>
              <w:t>无明确措施</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未进行综合利用</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rPr>
              <w:t>同锅炉灰渣一起</w:t>
            </w:r>
            <w:r w:rsidRPr="00F31E04">
              <w:rPr>
                <w:rFonts w:ascii="宋体" w:hAnsi="宋体" w:hint="eastAsia"/>
                <w:color w:val="000000"/>
                <w:sz w:val="18"/>
                <w:szCs w:val="18"/>
              </w:rPr>
              <w:t>作为建材、铺垫路基等综合利用</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生活垃圾</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994"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按当地环卫部门要求统一处置</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其它固废</w:t>
            </w:r>
          </w:p>
        </w:tc>
        <w:tc>
          <w:tcPr>
            <w:tcW w:w="53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污泥、煤泥</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rPr>
              <w:t>无明确措施</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无处理措施</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矿井水处理站煤泥作为产品煤资源化利用；地面生活污水处理站污泥经过加石灰等稳定化处理后送当地垃圾填埋场处置</w:t>
            </w:r>
          </w:p>
        </w:tc>
      </w:tr>
      <w:tr w:rsidR="00F31E04" w:rsidRPr="00F31E04" w:rsidTr="00106EEA">
        <w:trPr>
          <w:trHeight w:val="234"/>
          <w:jc w:val="center"/>
        </w:trPr>
        <w:tc>
          <w:tcPr>
            <w:tcW w:w="3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噪声</w:t>
            </w: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驱动机房</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驱动机</w:t>
            </w:r>
          </w:p>
        </w:tc>
        <w:tc>
          <w:tcPr>
            <w:tcW w:w="537"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Leq(A)</w:t>
            </w: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rPr>
              <w:t>房间内布设，驱动机头上安装可拆卸式隔声箱</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不完善</w:t>
            </w:r>
          </w:p>
        </w:tc>
        <w:tc>
          <w:tcPr>
            <w:tcW w:w="1713"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驱动机房</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tc>
      </w:tr>
      <w:tr w:rsidR="00F31E04" w:rsidRPr="00F31E04" w:rsidTr="00106EEA">
        <w:trPr>
          <w:trHeight w:val="234"/>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筛分间</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振动筛</w:t>
            </w:r>
          </w:p>
        </w:tc>
        <w:tc>
          <w:tcPr>
            <w:tcW w:w="537" w:type="pct"/>
            <w:vMerge/>
            <w:vAlign w:val="center"/>
          </w:tcPr>
          <w:p w:rsidR="00F31E04" w:rsidRPr="00F31E04" w:rsidRDefault="00F31E04" w:rsidP="00F31E04">
            <w:pPr>
              <w:jc w:val="center"/>
              <w:rPr>
                <w:rFonts w:ascii="宋体" w:hAnsi="宋体"/>
                <w:color w:val="000000"/>
                <w:sz w:val="18"/>
                <w:szCs w:val="18"/>
              </w:rPr>
            </w:pPr>
          </w:p>
        </w:tc>
        <w:tc>
          <w:tcPr>
            <w:tcW w:w="994" w:type="pct"/>
            <w:vAlign w:val="center"/>
          </w:tcPr>
          <w:p w:rsidR="00F31E04" w:rsidRPr="00F31E04" w:rsidRDefault="00F31E04" w:rsidP="00F31E04">
            <w:pPr>
              <w:jc w:val="center"/>
              <w:rPr>
                <w:rFonts w:ascii="宋体" w:hAnsi="宋体"/>
                <w:color w:val="000000"/>
                <w:sz w:val="18"/>
              </w:rPr>
            </w:pPr>
            <w:r w:rsidRPr="00F31E04">
              <w:rPr>
                <w:rFonts w:ascii="宋体" w:hAnsi="宋体" w:hint="eastAsia"/>
                <w:color w:val="000000"/>
                <w:sz w:val="18"/>
                <w:szCs w:val="18"/>
              </w:rPr>
              <w:t>房间内布设</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不完善</w:t>
            </w:r>
          </w:p>
        </w:tc>
        <w:tc>
          <w:tcPr>
            <w:tcW w:w="1713"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筛分间</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lastRenderedPageBreak/>
              <w:t>振动筛基础减震</w:t>
            </w:r>
          </w:p>
        </w:tc>
      </w:tr>
      <w:tr w:rsidR="00F31E04" w:rsidRPr="00F31E04" w:rsidTr="00106EEA">
        <w:trPr>
          <w:trHeight w:val="123"/>
          <w:jc w:val="center"/>
        </w:trPr>
        <w:tc>
          <w:tcPr>
            <w:tcW w:w="34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lastRenderedPageBreak/>
              <w:t>噪声</w:t>
            </w: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坑木加工房圆锯、带锯等</w:t>
            </w:r>
          </w:p>
        </w:tc>
        <w:tc>
          <w:tcPr>
            <w:tcW w:w="537"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Leq(A)</w:t>
            </w:r>
          </w:p>
        </w:tc>
        <w:tc>
          <w:tcPr>
            <w:tcW w:w="994"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房间内布设，工人配置耳塞、耳罩及防护头盔用作个人防护</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无降噪措施</w:t>
            </w:r>
          </w:p>
        </w:tc>
        <w:tc>
          <w:tcPr>
            <w:tcW w:w="1713"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坑木加工房</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机修间</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钻床、砂轮机等</w:t>
            </w:r>
          </w:p>
        </w:tc>
        <w:tc>
          <w:tcPr>
            <w:tcW w:w="537" w:type="pct"/>
            <w:vMerge/>
            <w:vAlign w:val="center"/>
          </w:tcPr>
          <w:p w:rsidR="00F31E04" w:rsidRPr="00F31E04" w:rsidRDefault="00F31E04" w:rsidP="00F31E04">
            <w:pPr>
              <w:jc w:val="center"/>
              <w:rPr>
                <w:rFonts w:ascii="宋体" w:hAnsi="宋体"/>
                <w:color w:val="000000"/>
                <w:sz w:val="18"/>
                <w:szCs w:val="18"/>
              </w:rPr>
            </w:pP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房间内布设</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不完善</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机修间</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机修设备基础减震</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通风机房</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通风机</w:t>
            </w:r>
          </w:p>
        </w:tc>
        <w:tc>
          <w:tcPr>
            <w:tcW w:w="537" w:type="pct"/>
            <w:vMerge/>
            <w:vAlign w:val="center"/>
          </w:tcPr>
          <w:p w:rsidR="00F31E04" w:rsidRPr="00F31E04" w:rsidRDefault="00F31E04" w:rsidP="00F31E04">
            <w:pPr>
              <w:jc w:val="center"/>
              <w:rPr>
                <w:rFonts w:ascii="宋体" w:hAnsi="宋体"/>
                <w:color w:val="000000"/>
                <w:sz w:val="18"/>
                <w:szCs w:val="18"/>
              </w:rPr>
            </w:pPr>
          </w:p>
        </w:tc>
        <w:tc>
          <w:tcPr>
            <w:tcW w:w="994"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选用低噪声设备，配消声器</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171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r>
      <w:tr w:rsidR="00F31E04" w:rsidRPr="00F31E04" w:rsidTr="00106EEA">
        <w:trPr>
          <w:trHeight w:val="123"/>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锅炉房</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鼓、引风机</w:t>
            </w:r>
          </w:p>
        </w:tc>
        <w:tc>
          <w:tcPr>
            <w:tcW w:w="537" w:type="pct"/>
            <w:vMerge/>
            <w:vAlign w:val="center"/>
          </w:tcPr>
          <w:p w:rsidR="00F31E04" w:rsidRPr="00F31E04" w:rsidRDefault="00F31E04" w:rsidP="00F31E04">
            <w:pPr>
              <w:jc w:val="center"/>
              <w:rPr>
                <w:rFonts w:ascii="宋体" w:hAnsi="宋体"/>
                <w:color w:val="000000"/>
                <w:sz w:val="18"/>
                <w:szCs w:val="18"/>
              </w:rPr>
            </w:pPr>
          </w:p>
        </w:tc>
        <w:tc>
          <w:tcPr>
            <w:tcW w:w="994"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房间内布设，鼓、引风机配消声器</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 xml:space="preserve">不完善 </w:t>
            </w:r>
          </w:p>
        </w:tc>
        <w:tc>
          <w:tcPr>
            <w:tcW w:w="1713" w:type="pct"/>
            <w:vAlign w:val="center"/>
          </w:tcPr>
          <w:p w:rsidR="00F31E04" w:rsidRPr="00F31E04" w:rsidRDefault="00F31E04" w:rsidP="00F31E04">
            <w:pPr>
              <w:jc w:val="left"/>
              <w:rPr>
                <w:rFonts w:ascii="宋体" w:hAnsi="宋体"/>
                <w:color w:val="000000"/>
                <w:sz w:val="18"/>
                <w:szCs w:val="18"/>
              </w:rPr>
            </w:pPr>
            <w:r w:rsidRPr="00F31E04">
              <w:rPr>
                <w:rFonts w:ascii="宋体" w:hAnsi="宋体" w:hint="eastAsia"/>
                <w:color w:val="000000"/>
                <w:sz w:val="18"/>
                <w:szCs w:val="18"/>
              </w:rPr>
              <w:t>锅炉房</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tc>
      </w:tr>
      <w:tr w:rsidR="00F31E04" w:rsidRPr="00F31E04" w:rsidTr="00106EEA">
        <w:trPr>
          <w:trHeight w:val="485"/>
          <w:jc w:val="center"/>
        </w:trPr>
        <w:tc>
          <w:tcPr>
            <w:tcW w:w="349" w:type="pct"/>
            <w:vMerge/>
            <w:vAlign w:val="center"/>
          </w:tcPr>
          <w:p w:rsidR="00F31E04" w:rsidRPr="00F31E04" w:rsidRDefault="00F31E04" w:rsidP="00F31E04">
            <w:pPr>
              <w:jc w:val="center"/>
              <w:rPr>
                <w:rFonts w:ascii="宋体" w:hAnsi="宋体"/>
                <w:color w:val="000000"/>
                <w:sz w:val="18"/>
                <w:szCs w:val="18"/>
              </w:rPr>
            </w:pPr>
          </w:p>
        </w:tc>
        <w:tc>
          <w:tcPr>
            <w:tcW w:w="5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空压机房</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空压机</w:t>
            </w:r>
          </w:p>
        </w:tc>
        <w:tc>
          <w:tcPr>
            <w:tcW w:w="537" w:type="pct"/>
            <w:vMerge/>
            <w:vAlign w:val="center"/>
          </w:tcPr>
          <w:p w:rsidR="00F31E04" w:rsidRPr="00F31E04" w:rsidRDefault="00F31E04" w:rsidP="00F31E04">
            <w:pPr>
              <w:jc w:val="center"/>
              <w:rPr>
                <w:rFonts w:ascii="宋体" w:hAnsi="宋体"/>
                <w:color w:val="000000"/>
                <w:sz w:val="18"/>
                <w:szCs w:val="18"/>
              </w:rPr>
            </w:pPr>
          </w:p>
        </w:tc>
        <w:tc>
          <w:tcPr>
            <w:tcW w:w="99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房间内布设</w:t>
            </w:r>
          </w:p>
        </w:tc>
        <w:tc>
          <w:tcPr>
            <w:tcW w:w="896"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不完善</w:t>
            </w:r>
          </w:p>
        </w:tc>
        <w:tc>
          <w:tcPr>
            <w:tcW w:w="171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空压机房</w:t>
            </w:r>
            <w:r w:rsidRPr="00F31E04">
              <w:rPr>
                <w:rFonts w:ascii="宋体" w:hAnsi="宋体"/>
                <w:color w:val="000000"/>
                <w:sz w:val="18"/>
                <w:szCs w:val="18"/>
              </w:rPr>
              <w:t>采用塑钢中空玻璃窗</w:t>
            </w:r>
            <w:r w:rsidRPr="00F31E04">
              <w:rPr>
                <w:rFonts w:ascii="宋体" w:hAnsi="宋体" w:hint="eastAsia"/>
                <w:color w:val="000000"/>
                <w:sz w:val="18"/>
                <w:szCs w:val="18"/>
              </w:rPr>
              <w:t>或双层隔声窗；</w:t>
            </w:r>
          </w:p>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空压机加装消声器、基础减震</w:t>
            </w:r>
          </w:p>
        </w:tc>
      </w:tr>
      <w:bookmarkEnd w:id="250"/>
      <w:bookmarkEnd w:id="251"/>
    </w:tbl>
    <w:p w:rsidR="00F31E04" w:rsidRPr="00F31E04" w:rsidRDefault="00F31E04" w:rsidP="00F31E04">
      <w:pPr>
        <w:autoSpaceDE w:val="0"/>
        <w:autoSpaceDN w:val="0"/>
        <w:adjustRightInd w:val="0"/>
        <w:snapToGrid w:val="0"/>
        <w:ind w:firstLineChars="227" w:firstLine="479"/>
        <w:rPr>
          <w:rFonts w:ascii="宋体" w:eastAsia="宋体" w:hAnsi="宋体"/>
          <w:b/>
          <w:bCs/>
          <w:szCs w:val="24"/>
        </w:rPr>
      </w:pPr>
    </w:p>
    <w:p w:rsidR="00F31E04" w:rsidRPr="00F31E04" w:rsidRDefault="00F31E04" w:rsidP="00F31E04">
      <w:pPr>
        <w:autoSpaceDE w:val="0"/>
        <w:autoSpaceDN w:val="0"/>
        <w:adjustRightInd w:val="0"/>
        <w:snapToGrid w:val="0"/>
        <w:ind w:firstLineChars="227" w:firstLine="479"/>
        <w:rPr>
          <w:rFonts w:ascii="宋体" w:eastAsia="宋体" w:hAnsi="宋体"/>
          <w:b/>
          <w:bCs/>
          <w:szCs w:val="24"/>
        </w:rPr>
      </w:pPr>
      <w:r w:rsidRPr="00F31E04">
        <w:rPr>
          <w:rFonts w:ascii="宋体" w:eastAsia="宋体" w:hAnsi="宋体" w:hint="eastAsia"/>
          <w:b/>
          <w:bCs/>
          <w:szCs w:val="24"/>
        </w:rPr>
        <w:t>表3.3.2-2              工程拟采取的地表沉陷防治与生态保护措施表</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0"/>
        <w:gridCol w:w="1188"/>
        <w:gridCol w:w="7220"/>
      </w:tblGrid>
      <w:tr w:rsidR="00F31E04" w:rsidRPr="00F31E04" w:rsidTr="00106EEA">
        <w:trPr>
          <w:trHeight w:val="190"/>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序号</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项目</w:t>
            </w:r>
          </w:p>
        </w:tc>
        <w:tc>
          <w:tcPr>
            <w:tcW w:w="3981" w:type="pct"/>
            <w:vAlign w:val="center"/>
          </w:tcPr>
          <w:p w:rsidR="00F31E04" w:rsidRPr="00F31E04" w:rsidRDefault="00F31E04" w:rsidP="00F31E04">
            <w:pPr>
              <w:jc w:val="center"/>
              <w:rPr>
                <w:rFonts w:ascii="宋体" w:hAnsi="宋体"/>
              </w:rPr>
            </w:pPr>
            <w:r w:rsidRPr="00F31E04">
              <w:rPr>
                <w:rFonts w:ascii="宋体" w:hAnsi="宋体" w:hint="eastAsia"/>
              </w:rPr>
              <w:t>工程拟采取的生态保护措施</w:t>
            </w:r>
          </w:p>
        </w:tc>
      </w:tr>
      <w:tr w:rsidR="00F31E04" w:rsidRPr="00F31E04" w:rsidTr="00106EEA">
        <w:trPr>
          <w:trHeight w:val="918"/>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1</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地表沉陷</w:t>
            </w:r>
          </w:p>
        </w:tc>
        <w:tc>
          <w:tcPr>
            <w:tcW w:w="3981" w:type="pct"/>
            <w:vAlign w:val="center"/>
          </w:tcPr>
          <w:p w:rsidR="00F31E04" w:rsidRPr="00F31E04" w:rsidRDefault="00F31E04" w:rsidP="00F31E04">
            <w:pPr>
              <w:rPr>
                <w:rFonts w:ascii="宋体" w:hAnsi="宋体"/>
              </w:rPr>
            </w:pPr>
            <w:r w:rsidRPr="00F31E04">
              <w:rPr>
                <w:rFonts w:ascii="宋体" w:hAnsi="宋体" w:hint="eastAsia"/>
              </w:rPr>
              <w:t>工业场地、井田边界、井田内村庄采用留设永久保护煤柱的方法；矿井开采过程中，应进行地表塌陷的观测工作。对地面出现的裂缝、塌陷坑和塌陷区及时修整回填、土地平整等措施恢复地面植被</w:t>
            </w:r>
          </w:p>
        </w:tc>
      </w:tr>
      <w:tr w:rsidR="00F31E04" w:rsidRPr="00F31E04" w:rsidTr="00106EEA">
        <w:trPr>
          <w:trHeight w:val="607"/>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2</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工业场地</w:t>
            </w:r>
          </w:p>
        </w:tc>
        <w:tc>
          <w:tcPr>
            <w:tcW w:w="3981" w:type="pct"/>
            <w:vAlign w:val="center"/>
          </w:tcPr>
          <w:p w:rsidR="00F31E04" w:rsidRPr="00F31E04" w:rsidRDefault="00F31E04" w:rsidP="00F31E04">
            <w:pPr>
              <w:rPr>
                <w:rFonts w:ascii="宋体" w:hAnsi="宋体"/>
              </w:rPr>
            </w:pPr>
            <w:r w:rsidRPr="00F31E04">
              <w:rPr>
                <w:rFonts w:ascii="宋体" w:hAnsi="宋体" w:hint="eastAsia"/>
              </w:rPr>
              <w:t>工业场地地表植被，采取乔灌结合的主体方式绿化、改善生产环境、控制噪声为主，选择具有防尘、降噪性能的树种；道路两旁种植花卉、树木</w:t>
            </w:r>
          </w:p>
        </w:tc>
      </w:tr>
      <w:tr w:rsidR="00F31E04" w:rsidRPr="00F31E04" w:rsidTr="00106EEA">
        <w:trPr>
          <w:trHeight w:val="311"/>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3</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运输道路</w:t>
            </w:r>
          </w:p>
        </w:tc>
        <w:tc>
          <w:tcPr>
            <w:tcW w:w="3981" w:type="pct"/>
            <w:vAlign w:val="center"/>
          </w:tcPr>
          <w:p w:rsidR="00F31E04" w:rsidRPr="00F31E04" w:rsidRDefault="00F31E04" w:rsidP="00F31E04">
            <w:pPr>
              <w:rPr>
                <w:rFonts w:ascii="宋体" w:hAnsi="宋体"/>
              </w:rPr>
            </w:pPr>
            <w:r w:rsidRPr="00F31E04">
              <w:rPr>
                <w:rFonts w:ascii="宋体" w:hAnsi="宋体" w:hint="eastAsia"/>
              </w:rPr>
              <w:t>运输主干道两旁采取绿化措施</w:t>
            </w:r>
          </w:p>
        </w:tc>
      </w:tr>
      <w:tr w:rsidR="00F31E04" w:rsidRPr="00F31E04" w:rsidTr="00106EEA">
        <w:trPr>
          <w:trHeight w:val="607"/>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4</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公用设施</w:t>
            </w:r>
          </w:p>
        </w:tc>
        <w:tc>
          <w:tcPr>
            <w:tcW w:w="3981" w:type="pct"/>
            <w:vAlign w:val="center"/>
          </w:tcPr>
          <w:p w:rsidR="00F31E04" w:rsidRPr="00F31E04" w:rsidRDefault="00F31E04" w:rsidP="00F31E04">
            <w:pPr>
              <w:rPr>
                <w:rFonts w:ascii="宋体" w:eastAsia="宋体" w:hAnsi="宋体" w:cs="Times New Roman"/>
                <w:szCs w:val="24"/>
              </w:rPr>
            </w:pPr>
            <w:r w:rsidRPr="00F31E04">
              <w:rPr>
                <w:rFonts w:ascii="宋体" w:eastAsia="宋体" w:hAnsi="宋体" w:cs="Times New Roman" w:hint="eastAsia"/>
                <w:szCs w:val="24"/>
              </w:rPr>
              <w:t>塌陷区的公路、供电塔杆及供水管道等要注意观察，及时发现情况及时采取措施</w:t>
            </w:r>
          </w:p>
        </w:tc>
      </w:tr>
      <w:tr w:rsidR="00F31E04" w:rsidRPr="00F31E04" w:rsidTr="00106EEA">
        <w:trPr>
          <w:trHeight w:val="622"/>
          <w:jc w:val="center"/>
        </w:trPr>
        <w:tc>
          <w:tcPr>
            <w:tcW w:w="364" w:type="pct"/>
            <w:vAlign w:val="center"/>
          </w:tcPr>
          <w:p w:rsidR="00F31E04" w:rsidRPr="00F31E04" w:rsidRDefault="00F31E04" w:rsidP="00F31E04">
            <w:pPr>
              <w:jc w:val="center"/>
              <w:rPr>
                <w:rFonts w:ascii="宋体" w:hAnsi="宋体"/>
              </w:rPr>
            </w:pPr>
            <w:r w:rsidRPr="00F31E04">
              <w:rPr>
                <w:rFonts w:ascii="宋体" w:hAnsi="宋体" w:hint="eastAsia"/>
              </w:rPr>
              <w:t>5</w:t>
            </w:r>
          </w:p>
        </w:tc>
        <w:tc>
          <w:tcPr>
            <w:tcW w:w="655" w:type="pct"/>
            <w:vAlign w:val="center"/>
          </w:tcPr>
          <w:p w:rsidR="00F31E04" w:rsidRPr="00F31E04" w:rsidRDefault="00F31E04" w:rsidP="00F31E04">
            <w:pPr>
              <w:jc w:val="center"/>
              <w:rPr>
                <w:rFonts w:ascii="宋体" w:hAnsi="宋体"/>
              </w:rPr>
            </w:pPr>
            <w:r w:rsidRPr="00F31E04">
              <w:rPr>
                <w:rFonts w:ascii="宋体" w:hAnsi="宋体" w:hint="eastAsia"/>
              </w:rPr>
              <w:t>水土流失</w:t>
            </w:r>
          </w:p>
        </w:tc>
        <w:tc>
          <w:tcPr>
            <w:tcW w:w="3981" w:type="pct"/>
            <w:vAlign w:val="center"/>
          </w:tcPr>
          <w:p w:rsidR="00F31E04" w:rsidRPr="00F31E04" w:rsidRDefault="00F31E04" w:rsidP="00F31E04">
            <w:pPr>
              <w:rPr>
                <w:rFonts w:ascii="宋体" w:hAnsi="宋体"/>
              </w:rPr>
            </w:pPr>
            <w:r w:rsidRPr="00F31E04">
              <w:rPr>
                <w:rFonts w:ascii="宋体" w:hAnsi="宋体" w:hint="eastAsia"/>
              </w:rPr>
              <w:t>工业场区地面硬化绿化、场区排水、边坡防护；场外道路排水、绿化、边坡防护；沉陷区采取土地整治、绿化和沉陷监测等措施</w:t>
            </w:r>
          </w:p>
        </w:tc>
      </w:tr>
    </w:tbl>
    <w:p w:rsidR="00F31E04" w:rsidRPr="00F31E04" w:rsidRDefault="00F31E04" w:rsidP="003E1B83">
      <w:pPr>
        <w:keepNext/>
        <w:keepLines/>
        <w:spacing w:beforeLines="50" w:line="360" w:lineRule="auto"/>
        <w:outlineLvl w:val="1"/>
        <w:rPr>
          <w:rFonts w:ascii="宋体" w:eastAsia="宋体" w:hAnsi="宋体" w:cs="Times New Roman"/>
          <w:b/>
          <w:bCs/>
          <w:sz w:val="28"/>
          <w:szCs w:val="32"/>
        </w:rPr>
      </w:pPr>
      <w:bookmarkStart w:id="252" w:name="_Toc311215462"/>
      <w:bookmarkStart w:id="253" w:name="_Toc480294242"/>
      <w:r w:rsidRPr="00F31E04">
        <w:rPr>
          <w:rFonts w:ascii="宋体" w:eastAsia="宋体" w:hAnsi="宋体" w:cs="Times New Roman" w:hint="eastAsia"/>
          <w:b/>
          <w:bCs/>
          <w:sz w:val="28"/>
          <w:szCs w:val="32"/>
        </w:rPr>
        <w:t>3.4 后续工程污染源源强核算</w:t>
      </w:r>
      <w:bookmarkEnd w:id="253"/>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54" w:name="_Toc233038805"/>
      <w:bookmarkStart w:id="255" w:name="_Toc311215456"/>
      <w:bookmarkStart w:id="256" w:name="_Toc480294243"/>
      <w:r w:rsidRPr="00F31E04">
        <w:rPr>
          <w:rFonts w:ascii="黑体" w:eastAsia="黑体" w:hAnsi="宋体" w:cs="Times New Roman" w:hint="eastAsia"/>
          <w:b/>
          <w:sz w:val="24"/>
          <w:szCs w:val="24"/>
        </w:rPr>
        <w:t>3.4.1 建设期污染源分析</w:t>
      </w:r>
      <w:bookmarkEnd w:id="254"/>
      <w:bookmarkEnd w:id="255"/>
      <w:bookmarkEnd w:id="256"/>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目前矿井主、副井工业场地已完成平整，主井、副井和风井均已建成，井下大巷已建成；地面部分设施已建成，有筛分车间、储煤设施、黄泥灌浆站、机修车间等部分工程需建设，后续工程建设过程环境影响因素分析如下：</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⑴ 废气</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建设期地面施工环节会形成扬尘；施工车辆产生的道路扬尘、排放的尾气会影响道路两侧环境空气质量，大多为无组织排放，难以定量。</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⑵ 废水</w:t>
      </w:r>
    </w:p>
    <w:p w:rsidR="00F31E04" w:rsidRPr="00F31E04" w:rsidRDefault="00F31E04" w:rsidP="00F31E04">
      <w:pPr>
        <w:spacing w:line="360" w:lineRule="auto"/>
        <w:ind w:firstLine="482"/>
        <w:rPr>
          <w:rFonts w:ascii="宋体" w:eastAsia="宋体" w:hAnsi="宋体" w:cs="Times New Roman"/>
          <w:sz w:val="24"/>
        </w:rPr>
      </w:pPr>
      <w:r w:rsidRPr="00F31E04">
        <w:rPr>
          <w:rFonts w:ascii="宋体" w:eastAsia="宋体" w:hAnsi="宋体" w:cs="Times New Roman" w:hint="eastAsia"/>
          <w:sz w:val="24"/>
        </w:rPr>
        <w:t>① 生产废水</w:t>
      </w:r>
    </w:p>
    <w:p w:rsidR="00F31E04" w:rsidRPr="00F31E04" w:rsidRDefault="00F31E04" w:rsidP="00F31E04">
      <w:pPr>
        <w:spacing w:line="360" w:lineRule="auto"/>
        <w:ind w:firstLine="482"/>
        <w:rPr>
          <w:rFonts w:ascii="宋体" w:eastAsia="宋体" w:hAnsi="宋体" w:cs="Times New Roman"/>
          <w:sz w:val="24"/>
        </w:rPr>
      </w:pPr>
      <w:r w:rsidRPr="00F31E04">
        <w:rPr>
          <w:rFonts w:ascii="宋体" w:eastAsia="宋体" w:hAnsi="宋体" w:cs="Times New Roman" w:hint="eastAsia"/>
          <w:sz w:val="24"/>
        </w:rPr>
        <w:lastRenderedPageBreak/>
        <w:t>建设期产生的生产废水包括砂石冲洗水，砼养护水、场地冲洗水、机械设备洗涤水等，产生量约3m</w:t>
      </w:r>
      <w:r w:rsidRPr="00F31E04">
        <w:rPr>
          <w:rFonts w:ascii="宋体" w:eastAsia="宋体" w:hAnsi="宋体" w:cs="Times New Roman" w:hint="eastAsia"/>
          <w:sz w:val="24"/>
          <w:vertAlign w:val="superscript"/>
        </w:rPr>
        <w:t>3</w:t>
      </w:r>
      <w:r w:rsidRPr="00F31E04">
        <w:rPr>
          <w:rFonts w:ascii="宋体" w:eastAsia="宋体" w:hAnsi="宋体" w:cs="Times New Roman" w:hint="eastAsia"/>
          <w:sz w:val="24"/>
        </w:rPr>
        <w:t>/d。生产废水除含有少量的油污和泥砂外，基本没有其它污染指标，工程未提及具体措施，评价要求生产废水设临时沉砂池处理后回用于生产。</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② 生活污水</w:t>
      </w:r>
    </w:p>
    <w:p w:rsidR="00F31E04" w:rsidRPr="00F31E04" w:rsidRDefault="00F31E04" w:rsidP="00F31E04">
      <w:pPr>
        <w:spacing w:line="360" w:lineRule="auto"/>
        <w:ind w:firstLineChars="200" w:firstLine="480"/>
        <w:rPr>
          <w:rFonts w:ascii="宋体" w:eastAsia="宋体" w:hAnsi="宋体" w:cs="Times New Roman"/>
        </w:rPr>
      </w:pPr>
      <w:r w:rsidRPr="00F31E04">
        <w:rPr>
          <w:rFonts w:ascii="宋体" w:eastAsia="宋体" w:hAnsi="宋体" w:cs="Times New Roman" w:hint="eastAsia"/>
          <w:sz w:val="24"/>
        </w:rPr>
        <w:t>项目未给出建设期人数，环评按照高峰期施工人员人数50人估算，依据当地生活条件，按每人每天生活用水</w:t>
      </w:r>
      <w:smartTag w:uri="urn:schemas-microsoft-com:office:smarttags" w:element="chmetcnv">
        <w:smartTagPr>
          <w:attr w:name="TCSC" w:val="0"/>
          <w:attr w:name="NumberType" w:val="1"/>
          <w:attr w:name="Negative" w:val="False"/>
          <w:attr w:name="HasSpace" w:val="False"/>
          <w:attr w:name="SourceValue" w:val="40"/>
          <w:attr w:name="UnitName" w:val="l"/>
        </w:smartTagPr>
        <w:r w:rsidRPr="00F31E04">
          <w:rPr>
            <w:rFonts w:ascii="宋体" w:eastAsia="宋体" w:hAnsi="宋体" w:cs="Times New Roman" w:hint="eastAsia"/>
            <w:sz w:val="24"/>
          </w:rPr>
          <w:t>40L</w:t>
        </w:r>
      </w:smartTag>
      <w:r w:rsidRPr="00F31E04">
        <w:rPr>
          <w:rFonts w:ascii="宋体" w:eastAsia="宋体" w:hAnsi="宋体" w:cs="Times New Roman" w:hint="eastAsia"/>
          <w:sz w:val="24"/>
        </w:rPr>
        <w:t>/d计，则生活废水产生量为</w:t>
      </w:r>
      <w:smartTag w:uri="urn:schemas-microsoft-com:office:smarttags" w:element="chmetcnv">
        <w:smartTagPr>
          <w:attr w:name="TCSC" w:val="0"/>
          <w:attr w:name="NumberType" w:val="1"/>
          <w:attr w:name="Negative" w:val="False"/>
          <w:attr w:name="HasSpace" w:val="False"/>
          <w:attr w:name="SourceValue" w:val="2"/>
          <w:attr w:name="UnitName" w:val="m3"/>
        </w:smartTagPr>
        <w:r w:rsidRPr="00F31E04">
          <w:rPr>
            <w:rFonts w:ascii="宋体" w:eastAsia="宋体" w:hAnsi="宋体" w:cs="Times New Roman" w:hint="eastAsia"/>
            <w:sz w:val="24"/>
          </w:rPr>
          <w:t>2</w:t>
        </w:r>
        <w:r w:rsidRPr="00F31E04">
          <w:rPr>
            <w:rFonts w:ascii="宋体" w:eastAsia="宋体" w:hAnsi="宋体" w:cs="Times New Roman"/>
            <w:sz w:val="24"/>
          </w:rPr>
          <w:t>m</w:t>
        </w:r>
        <w:r w:rsidRPr="00F31E04">
          <w:rPr>
            <w:rFonts w:ascii="宋体" w:eastAsia="宋体" w:hAnsi="宋体" w:cs="Times New Roman"/>
            <w:sz w:val="24"/>
            <w:vertAlign w:val="superscript"/>
          </w:rPr>
          <w:t>3</w:t>
        </w:r>
      </w:smartTag>
      <w:r w:rsidRPr="00F31E04">
        <w:rPr>
          <w:rFonts w:ascii="宋体" w:eastAsia="宋体" w:hAnsi="宋体" w:cs="Times New Roman"/>
          <w:sz w:val="24"/>
        </w:rPr>
        <w:t>/d。</w:t>
      </w:r>
      <w:r w:rsidRPr="00F31E04">
        <w:rPr>
          <w:rFonts w:ascii="宋体" w:eastAsia="宋体" w:hAnsi="宋体" w:cs="Times New Roman" w:hint="eastAsia"/>
          <w:sz w:val="24"/>
        </w:rPr>
        <w:t>工程未提及具体处置措施，评价要求生活废水不得随意排放，粪便水设防渗旱厕，其它生活废水收集处理达标后作抑尘洒水。</w:t>
      </w:r>
    </w:p>
    <w:p w:rsidR="00F31E04" w:rsidRPr="00F31E04" w:rsidRDefault="00F31E04" w:rsidP="00F31E04">
      <w:pPr>
        <w:spacing w:line="360" w:lineRule="auto"/>
        <w:ind w:firstLineChars="200" w:firstLine="480"/>
        <w:rPr>
          <w:rFonts w:ascii="宋体" w:hAnsi="宋体"/>
          <w:sz w:val="24"/>
        </w:rPr>
      </w:pPr>
      <w:r w:rsidRPr="00F31E04">
        <w:rPr>
          <w:rFonts w:ascii="宋体" w:eastAsia="宋体" w:hAnsi="宋体" w:cs="Times New Roman" w:hint="eastAsia"/>
          <w:sz w:val="24"/>
        </w:rPr>
        <w:t>生活污水中的主要污染物为COD、BOD</w:t>
      </w:r>
      <w:r w:rsidRPr="00F31E04">
        <w:rPr>
          <w:rFonts w:ascii="宋体" w:eastAsia="宋体" w:hAnsi="宋体" w:cs="Times New Roman" w:hint="eastAsia"/>
          <w:sz w:val="24"/>
          <w:vertAlign w:val="subscript"/>
        </w:rPr>
        <w:t>5</w:t>
      </w:r>
      <w:r w:rsidRPr="00F31E04">
        <w:rPr>
          <w:rFonts w:ascii="宋体" w:eastAsia="宋体" w:hAnsi="宋体" w:cs="Times New Roman" w:hint="eastAsia"/>
          <w:sz w:val="24"/>
        </w:rPr>
        <w:t>、氨氮、SS等；类比其它一般生活污水的水质，则生活污水中COD浓度为300mg/L，BOD</w:t>
      </w:r>
      <w:r w:rsidRPr="00F31E04">
        <w:rPr>
          <w:rFonts w:ascii="宋体" w:eastAsia="宋体" w:hAnsi="宋体" w:cs="Times New Roman" w:hint="eastAsia"/>
          <w:sz w:val="24"/>
          <w:vertAlign w:val="subscript"/>
        </w:rPr>
        <w:t>5</w:t>
      </w:r>
      <w:r w:rsidRPr="00F31E04">
        <w:rPr>
          <w:rFonts w:ascii="宋体" w:eastAsia="宋体" w:hAnsi="宋体" w:cs="Times New Roman" w:hint="eastAsia"/>
          <w:sz w:val="24"/>
        </w:rPr>
        <w:t>浓度为170mg/L、氨氮浓度为15mg/L、SS浓度为100mg/L。</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建设期水污染源主要为施工区的冲洗与设备清洗废水及施工队伍的生活污水等，产生量小，主要污染物有COD、油脂类和氨氮等。</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⑶ 噪声</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矿井建设期的机械设备和车辆噪声对周边声环境产生一定影响。主要施工机械有推土机、挖掘机、装载机、打桩机等，噪声源强72～105 dB(A)。</w:t>
      </w:r>
      <w:r w:rsidRPr="00F31E04">
        <w:rPr>
          <w:rFonts w:ascii="宋体" w:hAnsi="宋体"/>
          <w:sz w:val="24"/>
        </w:rPr>
        <w:t>经类比调查主要施工设备噪声级类比调查结果见表3.</w:t>
      </w:r>
      <w:r w:rsidRPr="00F31E04">
        <w:rPr>
          <w:rFonts w:ascii="宋体" w:hAnsi="宋体" w:hint="eastAsia"/>
          <w:sz w:val="24"/>
        </w:rPr>
        <w:t>4.1</w:t>
      </w:r>
      <w:r w:rsidRPr="00F31E04">
        <w:rPr>
          <w:rFonts w:ascii="宋体" w:hAnsi="宋体"/>
          <w:sz w:val="24"/>
        </w:rPr>
        <w:t>-</w:t>
      </w:r>
      <w:r w:rsidRPr="00F31E04">
        <w:rPr>
          <w:rFonts w:ascii="宋体" w:hAnsi="宋体" w:hint="eastAsia"/>
          <w:sz w:val="24"/>
        </w:rPr>
        <w:t>1</w:t>
      </w:r>
      <w:r w:rsidRPr="00F31E04">
        <w:rPr>
          <w:rFonts w:ascii="宋体" w:hAnsi="宋体"/>
          <w:sz w:val="24"/>
        </w:rPr>
        <w:t>。</w:t>
      </w:r>
    </w:p>
    <w:p w:rsidR="00F31E04" w:rsidRPr="00F31E04" w:rsidRDefault="00F31E04" w:rsidP="00F31E04">
      <w:pPr>
        <w:ind w:firstLineChars="249" w:firstLine="525"/>
        <w:rPr>
          <w:rFonts w:ascii="宋体" w:eastAsia="宋体" w:hAnsi="宋体" w:cs="Times New Roman"/>
          <w:b/>
          <w:sz w:val="24"/>
          <w:szCs w:val="24"/>
        </w:rPr>
      </w:pPr>
      <w:r w:rsidRPr="00F31E04">
        <w:rPr>
          <w:rFonts w:ascii="宋体" w:eastAsia="宋体" w:hAnsi="宋体" w:cs="Times New Roman"/>
          <w:b/>
          <w:szCs w:val="21"/>
        </w:rPr>
        <w:t>表3.</w:t>
      </w:r>
      <w:r w:rsidRPr="00F31E04">
        <w:rPr>
          <w:rFonts w:ascii="宋体" w:eastAsia="宋体" w:hAnsi="宋体" w:cs="Times New Roman" w:hint="eastAsia"/>
          <w:b/>
          <w:szCs w:val="21"/>
        </w:rPr>
        <w:t>4.1</w:t>
      </w:r>
      <w:r w:rsidRPr="00F31E04">
        <w:rPr>
          <w:rFonts w:ascii="宋体" w:eastAsia="宋体" w:hAnsi="宋体" w:cs="Times New Roman"/>
          <w:b/>
          <w:szCs w:val="21"/>
        </w:rPr>
        <w:t>-</w:t>
      </w:r>
      <w:r w:rsidRPr="00F31E04">
        <w:rPr>
          <w:rFonts w:ascii="宋体" w:eastAsia="宋体" w:hAnsi="宋体" w:cs="Times New Roman" w:hint="eastAsia"/>
          <w:b/>
          <w:szCs w:val="21"/>
        </w:rPr>
        <w:t>1</w:t>
      </w:r>
      <w:r w:rsidRPr="00F31E04">
        <w:rPr>
          <w:rFonts w:ascii="宋体" w:eastAsia="宋体" w:hAnsi="宋体" w:cs="Times New Roman"/>
          <w:b/>
          <w:szCs w:val="21"/>
        </w:rPr>
        <w:t xml:space="preserve">  </w:t>
      </w:r>
      <w:r w:rsidRPr="00F31E04">
        <w:rPr>
          <w:rFonts w:ascii="宋体" w:eastAsia="宋体" w:hAnsi="宋体" w:cs="Times New Roman" w:hint="eastAsia"/>
          <w:b/>
          <w:szCs w:val="21"/>
        </w:rPr>
        <w:t xml:space="preserve">             </w:t>
      </w:r>
      <w:r w:rsidRPr="00F31E04">
        <w:rPr>
          <w:rFonts w:ascii="宋体" w:eastAsia="宋体" w:hAnsi="宋体" w:cs="Times New Roman"/>
          <w:b/>
          <w:szCs w:val="21"/>
        </w:rPr>
        <w:t>建设期噪声污染源情况一览表</w:t>
      </w: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941"/>
        <w:gridCol w:w="3028"/>
        <w:gridCol w:w="1097"/>
        <w:gridCol w:w="3028"/>
      </w:tblGrid>
      <w:tr w:rsidR="00F31E04" w:rsidRPr="00F31E04" w:rsidTr="00106EEA">
        <w:trPr>
          <w:trHeight w:val="501"/>
          <w:jc w:val="center"/>
        </w:trPr>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产噪设备</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声级/距声源距离[dB(A)/m]</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产噪设备</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声级/距声源距离[dB(A)/m]</w:t>
            </w:r>
          </w:p>
        </w:tc>
      </w:tr>
      <w:tr w:rsidR="00F31E04" w:rsidRPr="00F31E04" w:rsidTr="00106EEA">
        <w:trPr>
          <w:trHeight w:val="184"/>
          <w:jc w:val="center"/>
        </w:trPr>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吊车</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72～73/15</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挖掘机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67～77/15</w:t>
            </w:r>
          </w:p>
        </w:tc>
      </w:tr>
      <w:tr w:rsidR="00F31E04" w:rsidRPr="00F31E04" w:rsidTr="00106EEA">
        <w:trPr>
          <w:trHeight w:val="388"/>
          <w:jc w:val="center"/>
        </w:trPr>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装载机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85/3</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推土机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73～83/15</w:t>
            </w:r>
          </w:p>
        </w:tc>
      </w:tr>
      <w:tr w:rsidR="00F31E04" w:rsidRPr="00F31E04" w:rsidTr="00106EEA">
        <w:trPr>
          <w:trHeight w:val="137"/>
          <w:jc w:val="center"/>
        </w:trPr>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混凝土搅拌机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91/1</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打桩机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85～105/15</w:t>
            </w:r>
          </w:p>
        </w:tc>
      </w:tr>
      <w:tr w:rsidR="00F31E04" w:rsidRPr="00F31E04" w:rsidTr="00106EEA">
        <w:trPr>
          <w:trHeight w:val="142"/>
          <w:jc w:val="center"/>
        </w:trPr>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重型卡车/拖拉机</w:t>
            </w:r>
          </w:p>
        </w:tc>
        <w:tc>
          <w:tcPr>
            <w:tcW w:w="0" w:type="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80～85/7.5</w:t>
            </w:r>
          </w:p>
        </w:tc>
        <w:tc>
          <w:tcPr>
            <w:tcW w:w="0" w:type="auto"/>
            <w:vAlign w:val="center"/>
          </w:tcPr>
          <w:p w:rsidR="00F31E04" w:rsidRPr="00F31E04" w:rsidRDefault="00F31E04" w:rsidP="00F31E04">
            <w:pPr>
              <w:jc w:val="center"/>
              <w:rPr>
                <w:rFonts w:ascii="宋体" w:eastAsia="宋体" w:hAnsi="宋体" w:cs="Times New Roman"/>
                <w:szCs w:val="21"/>
              </w:rPr>
            </w:pPr>
          </w:p>
        </w:tc>
        <w:tc>
          <w:tcPr>
            <w:tcW w:w="0" w:type="auto"/>
            <w:vAlign w:val="center"/>
          </w:tcPr>
          <w:p w:rsidR="00F31E04" w:rsidRPr="00F31E04" w:rsidRDefault="00F31E04" w:rsidP="00F31E04">
            <w:pPr>
              <w:jc w:val="center"/>
              <w:rPr>
                <w:rFonts w:ascii="宋体" w:eastAsia="宋体" w:hAnsi="宋体" w:cs="Times New Roman"/>
                <w:szCs w:val="21"/>
              </w:rPr>
            </w:pPr>
          </w:p>
        </w:tc>
      </w:tr>
    </w:tbl>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⑷ 固体废弃物</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后续工程主要固体废弃物主要为生活垃圾，其产生量及处置措施见表3.4.1－2。</w:t>
      </w:r>
    </w:p>
    <w:p w:rsidR="00F31E04" w:rsidRPr="00F31E04" w:rsidRDefault="00F31E04" w:rsidP="00F31E04">
      <w:pPr>
        <w:tabs>
          <w:tab w:val="left" w:pos="3885"/>
        </w:tabs>
        <w:topLinePunct/>
        <w:ind w:firstLineChars="200" w:firstLine="422"/>
        <w:rPr>
          <w:rFonts w:ascii="宋体" w:hAnsi="宋体"/>
        </w:rPr>
      </w:pPr>
      <w:r w:rsidRPr="00F31E04">
        <w:rPr>
          <w:rFonts w:ascii="宋体" w:hAnsi="宋体" w:hint="eastAsia"/>
          <w:b/>
          <w:bCs/>
          <w:szCs w:val="21"/>
        </w:rPr>
        <w:t>表3.4.1-2                建设期主要固体废物产生量及处置措施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6"/>
        <w:gridCol w:w="999"/>
        <w:gridCol w:w="998"/>
        <w:gridCol w:w="998"/>
        <w:gridCol w:w="2488"/>
        <w:gridCol w:w="1015"/>
      </w:tblGrid>
      <w:tr w:rsidR="00F31E04" w:rsidRPr="00F31E04" w:rsidTr="00106EEA">
        <w:trPr>
          <w:trHeight w:val="251"/>
          <w:jc w:val="center"/>
        </w:trPr>
        <w:tc>
          <w:tcPr>
            <w:tcW w:w="145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项  目</w:t>
            </w:r>
          </w:p>
        </w:tc>
        <w:tc>
          <w:tcPr>
            <w:tcW w:w="54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产生量</w:t>
            </w:r>
          </w:p>
        </w:tc>
        <w:tc>
          <w:tcPr>
            <w:tcW w:w="54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利用量</w:t>
            </w:r>
          </w:p>
        </w:tc>
        <w:tc>
          <w:tcPr>
            <w:tcW w:w="544" w:type="pct"/>
          </w:tcPr>
          <w:p w:rsidR="00F31E04" w:rsidRPr="00F31E04" w:rsidRDefault="00F31E04" w:rsidP="00F31E04">
            <w:pPr>
              <w:jc w:val="center"/>
              <w:rPr>
                <w:rFonts w:ascii="宋体" w:hAnsi="宋体"/>
                <w:szCs w:val="21"/>
              </w:rPr>
            </w:pPr>
            <w:r w:rsidRPr="00F31E04">
              <w:rPr>
                <w:rFonts w:ascii="宋体" w:hAnsi="宋体" w:hint="eastAsia"/>
                <w:szCs w:val="21"/>
              </w:rPr>
              <w:t>处置量</w:t>
            </w:r>
          </w:p>
        </w:tc>
        <w:tc>
          <w:tcPr>
            <w:tcW w:w="135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处置措施</w:t>
            </w:r>
          </w:p>
        </w:tc>
        <w:tc>
          <w:tcPr>
            <w:tcW w:w="553"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排放量</w:t>
            </w:r>
          </w:p>
        </w:tc>
      </w:tr>
      <w:tr w:rsidR="00F31E04" w:rsidRPr="00F31E04" w:rsidTr="00106EEA">
        <w:trPr>
          <w:cantSplit/>
          <w:trHeight w:val="280"/>
          <w:jc w:val="center"/>
        </w:trPr>
        <w:tc>
          <w:tcPr>
            <w:tcW w:w="145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生活垃圾（t）</w:t>
            </w:r>
          </w:p>
        </w:tc>
        <w:tc>
          <w:tcPr>
            <w:tcW w:w="54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46</w:t>
            </w:r>
          </w:p>
        </w:tc>
        <w:tc>
          <w:tcPr>
            <w:tcW w:w="54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54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46</w:t>
            </w:r>
          </w:p>
        </w:tc>
        <w:tc>
          <w:tcPr>
            <w:tcW w:w="135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交环卫部门统一处置</w:t>
            </w:r>
          </w:p>
        </w:tc>
        <w:tc>
          <w:tcPr>
            <w:tcW w:w="553"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r>
    </w:tbl>
    <w:p w:rsidR="00F31E04" w:rsidRPr="00F31E04" w:rsidRDefault="00FE0F50" w:rsidP="003E1B83">
      <w:pPr>
        <w:spacing w:beforeLines="50" w:line="360" w:lineRule="auto"/>
        <w:ind w:firstLineChars="200" w:firstLine="480"/>
        <w:rPr>
          <w:rFonts w:ascii="宋体" w:hAnsi="宋体"/>
          <w:sz w:val="24"/>
        </w:rPr>
      </w:pPr>
      <w:r w:rsidRPr="00F31E04">
        <w:rPr>
          <w:rFonts w:ascii="宋体" w:hAnsi="宋体"/>
          <w:sz w:val="24"/>
        </w:rPr>
        <w:fldChar w:fldCharType="begin"/>
      </w:r>
      <w:r w:rsidR="00F31E04" w:rsidRPr="00F31E04">
        <w:rPr>
          <w:rFonts w:ascii="宋体" w:hAnsi="宋体"/>
          <w:sz w:val="24"/>
        </w:rPr>
        <w:instrText xml:space="preserve"> </w:instrText>
      </w:r>
      <w:r w:rsidR="00F31E04" w:rsidRPr="00F31E04">
        <w:rPr>
          <w:rFonts w:ascii="宋体" w:hAnsi="宋体" w:hint="eastAsia"/>
          <w:sz w:val="24"/>
        </w:rPr>
        <w:instrText>= 5 \* GB2</w:instrText>
      </w:r>
      <w:r w:rsidR="00F31E04" w:rsidRPr="00F31E04">
        <w:rPr>
          <w:rFonts w:ascii="宋体" w:hAnsi="宋体"/>
          <w:sz w:val="24"/>
        </w:rPr>
        <w:instrText xml:space="preserve"> </w:instrText>
      </w:r>
      <w:r w:rsidRPr="00F31E04">
        <w:rPr>
          <w:rFonts w:ascii="宋体" w:hAnsi="宋体"/>
          <w:sz w:val="24"/>
        </w:rPr>
        <w:fldChar w:fldCharType="separate"/>
      </w:r>
      <w:r w:rsidR="00F31E04" w:rsidRPr="00F31E04">
        <w:rPr>
          <w:rFonts w:ascii="宋体" w:hAnsi="宋体" w:hint="eastAsia"/>
          <w:sz w:val="24"/>
        </w:rPr>
        <w:t>⑸</w:t>
      </w:r>
      <w:r w:rsidRPr="00F31E04">
        <w:rPr>
          <w:rFonts w:ascii="宋体" w:hAnsi="宋体"/>
          <w:sz w:val="24"/>
        </w:rPr>
        <w:fldChar w:fldCharType="end"/>
      </w:r>
      <w:r w:rsidR="00F31E04" w:rsidRPr="00F31E04">
        <w:rPr>
          <w:rFonts w:ascii="宋体" w:hAnsi="宋体" w:hint="eastAsia"/>
          <w:sz w:val="24"/>
        </w:rPr>
        <w:t xml:space="preserve"> 生态环境</w:t>
      </w:r>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施工过程中的场地开挖对土地造成扰动影响，堆填土石方、取土石方等工程引起水土流失量增加，道路作业等临时占地将破坏地表植被，引起局部生态环境恶化。由</w:t>
      </w:r>
      <w:r w:rsidRPr="00F31E04">
        <w:rPr>
          <w:rFonts w:ascii="宋体" w:hAnsi="宋体" w:hint="eastAsia"/>
          <w:sz w:val="24"/>
        </w:rPr>
        <w:lastRenderedPageBreak/>
        <w:t>于项目工业场地占地范围不大，且本项目主、副井工业场地已经完成平整、井下大巷已建成，地面部分设施已经建成，剩余工程量较小，只要建设方加强管理并及时进行生态恢复，生态影响</w:t>
      </w:r>
      <w:r w:rsidRPr="00F31E04">
        <w:rPr>
          <w:rFonts w:ascii="宋体" w:eastAsia="宋体" w:cs="宋体" w:hint="eastAsia"/>
          <w:kern w:val="0"/>
          <w:sz w:val="24"/>
          <w:szCs w:val="24"/>
        </w:rPr>
        <w:t>程度及范围相对较小。</w:t>
      </w:r>
    </w:p>
    <w:p w:rsidR="00F31E04" w:rsidRPr="00F31E04" w:rsidRDefault="00F31E04" w:rsidP="00F31E04">
      <w:pPr>
        <w:snapToGrid w:val="0"/>
        <w:spacing w:line="360" w:lineRule="auto"/>
        <w:ind w:firstLineChars="200" w:firstLine="480"/>
        <w:rPr>
          <w:rFonts w:ascii="宋体" w:hAnsi="宋体"/>
          <w:sz w:val="24"/>
        </w:rPr>
      </w:pPr>
      <w:r w:rsidRPr="00F31E04">
        <w:rPr>
          <w:rFonts w:ascii="宋体" w:hAnsi="宋体" w:hint="eastAsia"/>
          <w:sz w:val="24"/>
        </w:rPr>
        <w:t>综上所述，建设期的环境污染影响特点受建设期时段控制，影响是暂时的，局部的，当施工结束后，影响将随之消失或减缓。</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57" w:name="_Toc480294244"/>
      <w:r w:rsidRPr="00F31E04">
        <w:rPr>
          <w:rFonts w:ascii="黑体" w:eastAsia="黑体" w:hAnsi="宋体" w:cs="Times New Roman" w:hint="eastAsia"/>
          <w:b/>
          <w:sz w:val="24"/>
          <w:szCs w:val="24"/>
        </w:rPr>
        <w:t>3.4.2 矿井运行期污染源分析</w:t>
      </w:r>
      <w:bookmarkEnd w:id="257"/>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3.4.2.1 废气污染源</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⑴ 锅炉烟气</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根据整合开采设计方案，矿</w:t>
      </w:r>
      <w:r w:rsidRPr="00F31E04">
        <w:rPr>
          <w:rFonts w:ascii="宋体" w:hAnsi="宋体" w:hint="eastAsia"/>
          <w:sz w:val="24"/>
        </w:rPr>
        <w:t>主井工业场地建筑物采暖、井筒防冻供热</w:t>
      </w:r>
      <w:r w:rsidRPr="00F31E04">
        <w:rPr>
          <w:rFonts w:ascii="宋体" w:eastAsia="宋体" w:hAnsi="宋体" w:cs="Times New Roman" w:hint="eastAsia"/>
          <w:sz w:val="24"/>
        </w:rPr>
        <w:t>选2</w:t>
      </w:r>
      <w:r w:rsidRPr="00F31E04">
        <w:rPr>
          <w:rFonts w:ascii="宋体" w:eastAsia="宋体" w:hAnsi="宋体" w:cs="Times New Roman"/>
          <w:sz w:val="24"/>
        </w:rPr>
        <w:t>台DZL</w:t>
      </w:r>
      <w:r w:rsidRPr="00F31E04">
        <w:rPr>
          <w:rFonts w:ascii="宋体" w:eastAsia="宋体" w:hAnsi="宋体" w:cs="Times New Roman" w:hint="eastAsia"/>
          <w:sz w:val="24"/>
        </w:rPr>
        <w:t>6</w:t>
      </w:r>
      <w:r w:rsidRPr="00F31E04">
        <w:rPr>
          <w:rFonts w:ascii="宋体" w:eastAsia="宋体" w:hAnsi="宋体" w:cs="Times New Roman"/>
          <w:sz w:val="24"/>
        </w:rPr>
        <w:t>—1.25—AII型卧式蒸汽锅炉，设计工作压力1.25Pa，单台</w:t>
      </w:r>
      <w:r w:rsidRPr="00F31E04">
        <w:rPr>
          <w:rFonts w:ascii="宋体" w:eastAsia="宋体" w:hAnsi="宋体" w:cs="Times New Roman"/>
          <w:sz w:val="24"/>
          <w:szCs w:val="24"/>
        </w:rPr>
        <w:t>额定出力</w:t>
      </w:r>
      <w:r w:rsidRPr="00F31E04">
        <w:rPr>
          <w:rFonts w:ascii="宋体" w:eastAsia="宋体" w:hAnsi="宋体" w:cs="Times New Roman" w:hint="eastAsia"/>
          <w:sz w:val="24"/>
          <w:szCs w:val="24"/>
        </w:rPr>
        <w:t>6</w:t>
      </w:r>
      <w:r w:rsidRPr="00F31E04">
        <w:rPr>
          <w:rFonts w:ascii="宋体" w:eastAsia="宋体" w:hAnsi="宋体" w:cs="Times New Roman"/>
          <w:sz w:val="24"/>
          <w:szCs w:val="24"/>
        </w:rPr>
        <w:t>.0T/h</w:t>
      </w:r>
      <w:r w:rsidRPr="00F31E04">
        <w:rPr>
          <w:rFonts w:ascii="宋体" w:hAnsi="宋体" w:hint="eastAsia"/>
          <w:sz w:val="24"/>
          <w:szCs w:val="24"/>
        </w:rPr>
        <w:t>；热水制备用现有1台</w:t>
      </w:r>
      <w:r w:rsidRPr="00F31E04">
        <w:rPr>
          <w:rFonts w:ascii="宋体" w:eastAsia="宋体" w:hAnsi="宋体" w:cs="Times New Roman" w:hint="eastAsia"/>
          <w:sz w:val="24"/>
          <w:szCs w:val="24"/>
        </w:rPr>
        <w:t>立式常压热水锅炉，供热量0.7MW</w:t>
      </w:r>
      <w:r w:rsidRPr="00F31E04">
        <w:rPr>
          <w:rFonts w:ascii="宋体" w:hAnsi="宋体" w:hint="eastAsia"/>
          <w:sz w:val="24"/>
          <w:szCs w:val="24"/>
        </w:rPr>
        <w:t>。</w:t>
      </w:r>
      <w:r w:rsidRPr="00F31E04">
        <w:rPr>
          <w:rFonts w:ascii="宋体" w:hAnsi="宋体" w:hint="eastAsia"/>
          <w:color w:val="000000"/>
          <w:sz w:val="24"/>
          <w:szCs w:val="24"/>
        </w:rPr>
        <w:t>设计提出锅炉</w:t>
      </w:r>
      <w:r w:rsidRPr="00F31E04">
        <w:rPr>
          <w:rFonts w:ascii="宋体" w:hAnsi="宋体"/>
          <w:color w:val="000000"/>
          <w:sz w:val="24"/>
          <w:szCs w:val="24"/>
        </w:rPr>
        <w:t>配置</w:t>
      </w:r>
      <w:r w:rsidRPr="00F31E04">
        <w:rPr>
          <w:rFonts w:ascii="宋体" w:hAnsi="宋体" w:hint="eastAsia"/>
          <w:color w:val="000000"/>
          <w:sz w:val="24"/>
          <w:szCs w:val="24"/>
        </w:rPr>
        <w:t>麻石水膜脱硫除尘器1台，除尘效率≥</w:t>
      </w:r>
      <w:r w:rsidRPr="00F31E04">
        <w:rPr>
          <w:rFonts w:ascii="宋体" w:hAnsi="宋体"/>
          <w:color w:val="000000"/>
          <w:sz w:val="24"/>
          <w:szCs w:val="24"/>
        </w:rPr>
        <w:t>9</w:t>
      </w:r>
      <w:r w:rsidRPr="00F31E04">
        <w:rPr>
          <w:rFonts w:ascii="宋体" w:hAnsi="宋体" w:hint="eastAsia"/>
          <w:color w:val="000000"/>
          <w:sz w:val="24"/>
          <w:szCs w:val="24"/>
        </w:rPr>
        <w:t>5</w:t>
      </w:r>
      <w:r w:rsidRPr="00F31E04">
        <w:rPr>
          <w:rFonts w:ascii="宋体" w:hAnsi="宋体"/>
          <w:color w:val="000000"/>
          <w:sz w:val="24"/>
          <w:szCs w:val="24"/>
        </w:rPr>
        <w:t>%</w:t>
      </w:r>
      <w:r w:rsidRPr="00F31E04">
        <w:rPr>
          <w:rFonts w:ascii="宋体" w:hAnsi="宋体" w:hint="eastAsia"/>
          <w:color w:val="000000"/>
          <w:sz w:val="24"/>
          <w:szCs w:val="24"/>
        </w:rPr>
        <w:t>，脱硫效率≥70%。</w:t>
      </w:r>
      <w:r w:rsidRPr="00F31E04">
        <w:rPr>
          <w:rFonts w:ascii="宋体" w:hAnsi="宋体" w:hint="eastAsia"/>
          <w:sz w:val="24"/>
          <w:szCs w:val="24"/>
        </w:rPr>
        <w:t>采暖期3台同时运行，非采暖期仅运行1台常压热水锅炉。</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bCs/>
          <w:sz w:val="24"/>
          <w:szCs w:val="24"/>
        </w:rPr>
        <w:t>根据国务院</w:t>
      </w:r>
      <w:r w:rsidRPr="00F31E04">
        <w:rPr>
          <w:rFonts w:ascii="宋体" w:hAnsi="宋体" w:hint="eastAsia"/>
          <w:sz w:val="24"/>
          <w:szCs w:val="24"/>
        </w:rPr>
        <w:t>《</w:t>
      </w:r>
      <w:r w:rsidRPr="00F31E04">
        <w:rPr>
          <w:rFonts w:ascii="宋体" w:hAnsi="宋体" w:hint="eastAsia"/>
          <w:bCs/>
          <w:sz w:val="24"/>
          <w:szCs w:val="24"/>
        </w:rPr>
        <w:t>关于印发大气污染防治行动计划的通知》</w:t>
      </w:r>
      <w:r w:rsidRPr="00F31E04">
        <w:rPr>
          <w:rFonts w:ascii="宋体" w:hAnsi="宋体"/>
          <w:sz w:val="24"/>
          <w:szCs w:val="24"/>
        </w:rPr>
        <w:t>（国发</w:t>
      </w:r>
      <w:r w:rsidRPr="00F31E04">
        <w:rPr>
          <w:rFonts w:ascii="宋体" w:hAnsi="宋体" w:hint="eastAsia"/>
          <w:sz w:val="24"/>
          <w:szCs w:val="24"/>
        </w:rPr>
        <w:t>[</w:t>
      </w:r>
      <w:r w:rsidRPr="00F31E04">
        <w:rPr>
          <w:rFonts w:ascii="宋体" w:hAnsi="宋体"/>
          <w:sz w:val="24"/>
          <w:szCs w:val="24"/>
        </w:rPr>
        <w:t>20</w:t>
      </w:r>
      <w:r w:rsidRPr="00F31E04">
        <w:rPr>
          <w:rFonts w:ascii="宋体" w:hAnsi="宋体" w:hint="eastAsia"/>
          <w:sz w:val="24"/>
          <w:szCs w:val="24"/>
        </w:rPr>
        <w:t>13]37</w:t>
      </w:r>
      <w:r w:rsidRPr="00F31E04">
        <w:rPr>
          <w:rFonts w:ascii="宋体" w:hAnsi="宋体"/>
          <w:sz w:val="24"/>
          <w:szCs w:val="24"/>
        </w:rPr>
        <w:t>号）</w:t>
      </w:r>
      <w:r w:rsidRPr="00F31E04">
        <w:rPr>
          <w:rFonts w:ascii="宋体" w:hAnsi="宋体" w:hint="eastAsia"/>
          <w:sz w:val="24"/>
          <w:szCs w:val="24"/>
        </w:rPr>
        <w:t>—原则上不再新建10t/h以下的燃煤锅炉，在供热供气管网不能覆盖的地区，改用电、新能源或洁净煤，推广应用高效节能环保型锅炉</w:t>
      </w:r>
      <w:r w:rsidRPr="00F31E04">
        <w:rPr>
          <w:rFonts w:ascii="宋体" w:hAnsi="宋体"/>
          <w:sz w:val="24"/>
          <w:szCs w:val="24"/>
        </w:rPr>
        <w:t xml:space="preserve"> </w:t>
      </w:r>
      <w:r w:rsidRPr="00F31E04">
        <w:rPr>
          <w:rFonts w:ascii="宋体" w:hAnsi="宋体" w:hint="eastAsia"/>
          <w:sz w:val="24"/>
          <w:szCs w:val="24"/>
        </w:rPr>
        <w:t>，</w:t>
      </w:r>
      <w:r w:rsidRPr="00F31E04">
        <w:rPr>
          <w:rFonts w:ascii="宋体" w:hAnsi="宋体" w:hint="eastAsia"/>
          <w:bCs/>
          <w:sz w:val="24"/>
          <w:szCs w:val="24"/>
        </w:rPr>
        <w:t>根据</w:t>
      </w:r>
      <w:r w:rsidRPr="00F31E04">
        <w:rPr>
          <w:rFonts w:ascii="宋体" w:hAnsi="宋体" w:hint="eastAsia"/>
          <w:sz w:val="24"/>
          <w:szCs w:val="24"/>
        </w:rPr>
        <w:t>《</w:t>
      </w:r>
      <w:r w:rsidRPr="00F31E04">
        <w:rPr>
          <w:rFonts w:ascii="宋体" w:hAnsi="宋体"/>
          <w:bCs/>
          <w:sz w:val="24"/>
          <w:szCs w:val="24"/>
        </w:rPr>
        <w:t>陕西省“治污降霾·保卫蓝天”五年行动计划（2013—2017年）</w:t>
      </w:r>
      <w:r w:rsidRPr="00F31E04">
        <w:rPr>
          <w:rFonts w:ascii="宋体" w:hAnsi="宋体" w:hint="eastAsia"/>
          <w:sz w:val="24"/>
          <w:szCs w:val="24"/>
        </w:rPr>
        <w:t>》要求，</w:t>
      </w:r>
      <w:r w:rsidRPr="00F31E04">
        <w:rPr>
          <w:rFonts w:ascii="宋体" w:hAnsi="宋体"/>
          <w:sz w:val="24"/>
          <w:szCs w:val="24"/>
        </w:rPr>
        <w:t>通过集中供热、“煤改气”、“煤改电”等措施，加快淘汰燃煤小锅炉。各设区市、杨凌示范区、西咸新区、韩城市城市建成区禁止新建每小时20蒸吨以下的燃煤锅炉，其他地区原则上不再新建每小时10蒸吨以下的燃煤锅炉</w:t>
      </w:r>
      <w:r w:rsidRPr="00F31E04">
        <w:rPr>
          <w:rFonts w:ascii="宋体" w:hAnsi="宋体" w:hint="eastAsia"/>
          <w:sz w:val="24"/>
          <w:szCs w:val="24"/>
        </w:rPr>
        <w:t>的要求</w:t>
      </w:r>
      <w:r w:rsidRPr="00F31E04">
        <w:rPr>
          <w:rFonts w:ascii="宋体" w:hAnsi="宋体"/>
          <w:sz w:val="24"/>
          <w:szCs w:val="24"/>
        </w:rPr>
        <w:t>。</w:t>
      </w:r>
      <w:r w:rsidRPr="00F31E04">
        <w:rPr>
          <w:rFonts w:ascii="宋体" w:hAnsi="宋体" w:hint="eastAsia"/>
          <w:sz w:val="24"/>
          <w:szCs w:val="24"/>
        </w:rPr>
        <w:t>本项目锅炉房设2台6t/h和1台0.7MW燃煤锅炉不符合上述政策要求。经与建设单位沟通，同意将矿井设在工业场地锅炉房2台6t/h燃煤锅炉换成1台10t/h燃煤锅炉，仅在采暖期用于井筒加热和工业场地采暖</w:t>
      </w:r>
      <w:r w:rsidRPr="00F31E04">
        <w:rPr>
          <w:rFonts w:ascii="宋体" w:hAnsi="宋体" w:hint="eastAsia"/>
          <w:bCs/>
          <w:sz w:val="24"/>
          <w:szCs w:val="24"/>
        </w:rPr>
        <w:t>；同时设</w:t>
      </w:r>
      <w:r w:rsidRPr="00F31E04">
        <w:rPr>
          <w:rFonts w:ascii="宋体" w:hAnsi="宋体" w:hint="eastAsia"/>
          <w:spacing w:val="5"/>
          <w:kern w:val="0"/>
          <w:sz w:val="24"/>
          <w:szCs w:val="24"/>
          <w:u w:color="000000"/>
        </w:rPr>
        <w:t>1台0.7MW电热水锅炉</w:t>
      </w:r>
      <w:r w:rsidRPr="00F31E04">
        <w:rPr>
          <w:rFonts w:ascii="宋体" w:hAnsi="宋体" w:hint="eastAsia"/>
          <w:snapToGrid w:val="0"/>
          <w:sz w:val="24"/>
          <w:szCs w:val="24"/>
        </w:rPr>
        <w:t>，</w:t>
      </w:r>
      <w:r w:rsidRPr="00F31E04">
        <w:rPr>
          <w:rFonts w:ascii="宋体" w:hAnsi="宋体" w:hint="eastAsia"/>
          <w:spacing w:val="5"/>
          <w:kern w:val="0"/>
          <w:sz w:val="24"/>
          <w:szCs w:val="24"/>
          <w:u w:color="000000"/>
        </w:rPr>
        <w:t>常年</w:t>
      </w:r>
      <w:r w:rsidRPr="00F31E04">
        <w:rPr>
          <w:rFonts w:ascii="宋体" w:hAnsi="宋体" w:hint="eastAsia"/>
          <w:sz w:val="24"/>
          <w:szCs w:val="24"/>
        </w:rPr>
        <w:t>供矿井工人洗澡用热。锅炉共设1根高40m烟囱，出口内径0.8m。</w:t>
      </w:r>
    </w:p>
    <w:p w:rsidR="00F31E04" w:rsidRPr="00F31E04" w:rsidRDefault="00F31E04" w:rsidP="00F31E04">
      <w:pPr>
        <w:spacing w:line="360" w:lineRule="auto"/>
        <w:ind w:firstLineChars="200" w:firstLine="480"/>
        <w:rPr>
          <w:rFonts w:ascii="宋体" w:hAnsi="宋体"/>
          <w:bCs/>
          <w:kern w:val="24"/>
          <w:sz w:val="24"/>
          <w:szCs w:val="24"/>
        </w:rPr>
      </w:pPr>
      <w:r w:rsidRPr="00F31E04">
        <w:rPr>
          <w:rFonts w:ascii="宋体" w:hAnsi="宋体" w:hint="eastAsia"/>
          <w:sz w:val="24"/>
          <w:szCs w:val="24"/>
        </w:rPr>
        <w:t>由于该矿井原煤含硫量高（1.34%），按照设计方案的脱硫效率(70%)，SO</w:t>
      </w:r>
      <w:r w:rsidRPr="00F31E04">
        <w:rPr>
          <w:rFonts w:ascii="宋体" w:hAnsi="宋体" w:hint="eastAsia"/>
          <w:sz w:val="24"/>
          <w:szCs w:val="24"/>
          <w:vertAlign w:val="subscript"/>
        </w:rPr>
        <w:t>2</w:t>
      </w:r>
      <w:r w:rsidRPr="00F31E04">
        <w:rPr>
          <w:rFonts w:ascii="宋体" w:hAnsi="宋体" w:hint="eastAsia"/>
          <w:sz w:val="24"/>
          <w:szCs w:val="24"/>
        </w:rPr>
        <w:t>排放浓度 (643mg/m</w:t>
      </w:r>
      <w:r w:rsidRPr="00F31E04">
        <w:rPr>
          <w:rFonts w:ascii="宋体" w:hAnsi="宋体" w:hint="eastAsia"/>
          <w:sz w:val="24"/>
          <w:szCs w:val="24"/>
          <w:vertAlign w:val="superscript"/>
        </w:rPr>
        <w:t>3</w:t>
      </w:r>
      <w:r w:rsidRPr="00F31E04">
        <w:rPr>
          <w:rFonts w:ascii="宋体" w:hAnsi="宋体" w:hint="eastAsia"/>
          <w:sz w:val="24"/>
          <w:szCs w:val="24"/>
        </w:rPr>
        <w:t>)</w:t>
      </w:r>
      <w:r w:rsidRPr="00F31E04">
        <w:rPr>
          <w:rFonts w:ascii="宋体" w:hAnsi="宋体" w:hint="eastAsia"/>
          <w:bCs/>
          <w:kern w:val="24"/>
          <w:sz w:val="24"/>
          <w:szCs w:val="24"/>
        </w:rPr>
        <w:t xml:space="preserve"> 不能满足《锅炉大气污染物排放标准》（GB13271－2014）表2中燃煤锅炉大气污染物排放浓度限值</w:t>
      </w:r>
      <w:r w:rsidRPr="00F31E04">
        <w:rPr>
          <w:rFonts w:ascii="宋体" w:hAnsi="宋体" w:hint="eastAsia"/>
          <w:sz w:val="24"/>
          <w:szCs w:val="24"/>
        </w:rPr>
        <w:t>(300mg/m</w:t>
      </w:r>
      <w:r w:rsidRPr="00F31E04">
        <w:rPr>
          <w:rFonts w:ascii="宋体" w:hAnsi="宋体" w:hint="eastAsia"/>
          <w:sz w:val="24"/>
          <w:szCs w:val="24"/>
          <w:vertAlign w:val="superscript"/>
        </w:rPr>
        <w:t>3</w:t>
      </w:r>
      <w:r w:rsidRPr="00F31E04">
        <w:rPr>
          <w:rFonts w:ascii="宋体" w:hAnsi="宋体" w:hint="eastAsia"/>
          <w:sz w:val="24"/>
          <w:szCs w:val="24"/>
        </w:rPr>
        <w:t>)</w:t>
      </w:r>
      <w:r w:rsidRPr="00F31E04">
        <w:rPr>
          <w:rFonts w:ascii="宋体" w:hAnsi="宋体" w:hint="eastAsia"/>
          <w:bCs/>
          <w:kern w:val="24"/>
          <w:sz w:val="24"/>
          <w:szCs w:val="24"/>
        </w:rPr>
        <w:t>的要求。</w:t>
      </w:r>
      <w:r w:rsidRPr="00F31E04">
        <w:rPr>
          <w:rFonts w:ascii="宋体" w:hAnsi="宋体" w:hint="eastAsia"/>
          <w:color w:val="000000"/>
          <w:sz w:val="24"/>
          <w:szCs w:val="24"/>
        </w:rPr>
        <w:t>因此评价要求进一步优化脱硫</w:t>
      </w:r>
      <w:r w:rsidRPr="00F31E04">
        <w:rPr>
          <w:rFonts w:ascii="宋体" w:hAnsi="宋体"/>
          <w:color w:val="000000"/>
          <w:sz w:val="24"/>
          <w:szCs w:val="24"/>
        </w:rPr>
        <w:t>除尘器</w:t>
      </w:r>
      <w:r w:rsidRPr="00F31E04">
        <w:rPr>
          <w:rFonts w:ascii="宋体" w:hAnsi="宋体" w:hint="eastAsia"/>
          <w:color w:val="000000"/>
          <w:sz w:val="24"/>
          <w:szCs w:val="24"/>
        </w:rPr>
        <w:t>的设计，确保SO</w:t>
      </w:r>
      <w:r w:rsidRPr="00F31E04">
        <w:rPr>
          <w:rFonts w:ascii="宋体" w:hAnsi="宋体" w:hint="eastAsia"/>
          <w:color w:val="000000"/>
          <w:sz w:val="24"/>
          <w:szCs w:val="24"/>
          <w:vertAlign w:val="subscript"/>
        </w:rPr>
        <w:t>2</w:t>
      </w:r>
      <w:r w:rsidRPr="00F31E04">
        <w:rPr>
          <w:rFonts w:ascii="宋体" w:hAnsi="宋体" w:hint="eastAsia"/>
          <w:color w:val="000000"/>
          <w:sz w:val="24"/>
          <w:szCs w:val="24"/>
        </w:rPr>
        <w:t>浓度达标。评价建议矿井锅炉烟气采用多管旋风除尘+钠钙双碱法(除尘效率</w:t>
      </w:r>
      <w:r w:rsidRPr="00F31E04">
        <w:rPr>
          <w:rFonts w:ascii="宋体" w:hAnsi="宋体" w:hint="eastAsia"/>
          <w:color w:val="000000"/>
          <w:spacing w:val="-2"/>
          <w:sz w:val="24"/>
          <w:szCs w:val="24"/>
        </w:rPr>
        <w:t>≥</w:t>
      </w:r>
      <w:r w:rsidRPr="00F31E04">
        <w:rPr>
          <w:rFonts w:ascii="宋体" w:hAnsi="宋体" w:hint="eastAsia"/>
          <w:color w:val="000000"/>
          <w:sz w:val="24"/>
          <w:szCs w:val="24"/>
        </w:rPr>
        <w:t>95%，脱硫效率≥90%)工艺进行脱硫除尘。评价按照矿井开采的3</w:t>
      </w:r>
      <w:r w:rsidRPr="00F31E04">
        <w:rPr>
          <w:rFonts w:ascii="宋体" w:hAnsi="宋体"/>
          <w:color w:val="000000"/>
          <w:sz w:val="24"/>
          <w:szCs w:val="24"/>
        </w:rPr>
        <w:t>号</w:t>
      </w:r>
      <w:r w:rsidRPr="00F31E04">
        <w:rPr>
          <w:rFonts w:ascii="宋体" w:hAnsi="宋体" w:hint="eastAsia"/>
          <w:color w:val="000000"/>
          <w:sz w:val="24"/>
          <w:szCs w:val="24"/>
        </w:rPr>
        <w:t>原</w:t>
      </w:r>
      <w:r w:rsidRPr="00F31E04">
        <w:rPr>
          <w:rFonts w:ascii="宋体" w:hAnsi="宋体"/>
          <w:color w:val="000000"/>
          <w:sz w:val="24"/>
          <w:szCs w:val="24"/>
        </w:rPr>
        <w:t>煤</w:t>
      </w:r>
      <w:r w:rsidRPr="00F31E04">
        <w:rPr>
          <w:rFonts w:ascii="宋体" w:hAnsi="宋体" w:hint="eastAsia"/>
          <w:color w:val="000000"/>
          <w:sz w:val="24"/>
          <w:szCs w:val="24"/>
        </w:rPr>
        <w:t>（原煤平均S：1.34%，灰分4.55%）进行估算。采暖期1台</w:t>
      </w:r>
      <w:r w:rsidRPr="00F31E04">
        <w:rPr>
          <w:rFonts w:ascii="宋体" w:hAnsi="宋体" w:hint="eastAsia"/>
          <w:sz w:val="24"/>
          <w:szCs w:val="24"/>
        </w:rPr>
        <w:t>10t/h燃煤锅炉</w:t>
      </w:r>
      <w:r w:rsidRPr="00F31E04">
        <w:rPr>
          <w:rFonts w:ascii="宋体" w:hAnsi="宋体" w:hint="eastAsia"/>
          <w:color w:val="000000"/>
          <w:sz w:val="24"/>
          <w:szCs w:val="24"/>
        </w:rPr>
        <w:t>年运行2400h(150d/a，</w:t>
      </w:r>
      <w:r w:rsidRPr="00F31E04">
        <w:rPr>
          <w:rFonts w:ascii="宋体" w:hAnsi="宋体" w:hint="eastAsia"/>
          <w:color w:val="000000"/>
          <w:sz w:val="24"/>
          <w:szCs w:val="24"/>
        </w:rPr>
        <w:lastRenderedPageBreak/>
        <w:t>16h/d)，小时用煤量1.8t/h，总用煤量4320t/a；非采暖期</w:t>
      </w:r>
      <w:r w:rsidRPr="00F31E04">
        <w:rPr>
          <w:rFonts w:ascii="宋体" w:hAnsi="宋体" w:hint="eastAsia"/>
          <w:spacing w:val="5"/>
          <w:kern w:val="0"/>
          <w:sz w:val="24"/>
          <w:szCs w:val="24"/>
          <w:u w:color="000000"/>
        </w:rPr>
        <w:t>1台0.7MW电热水锅炉</w:t>
      </w:r>
      <w:r w:rsidRPr="00F31E04">
        <w:rPr>
          <w:rFonts w:ascii="宋体" w:hAnsi="宋体" w:hint="eastAsia"/>
          <w:snapToGrid w:val="0"/>
          <w:sz w:val="24"/>
          <w:szCs w:val="24"/>
        </w:rPr>
        <w:t>，</w:t>
      </w:r>
      <w:r w:rsidRPr="00F31E04">
        <w:rPr>
          <w:rFonts w:ascii="宋体" w:hAnsi="宋体" w:hint="eastAsia"/>
          <w:spacing w:val="5"/>
          <w:kern w:val="0"/>
          <w:sz w:val="24"/>
          <w:szCs w:val="24"/>
          <w:u w:color="000000"/>
        </w:rPr>
        <w:t>常年</w:t>
      </w:r>
      <w:r w:rsidRPr="00F31E04">
        <w:rPr>
          <w:rFonts w:ascii="宋体" w:hAnsi="宋体" w:hint="eastAsia"/>
          <w:sz w:val="24"/>
          <w:szCs w:val="24"/>
        </w:rPr>
        <w:t>供矿井工人洗澡用热。</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经估算，治理后烟气可满足《锅炉大气污染物排放标准》（</w:t>
      </w:r>
      <w:r w:rsidRPr="00F31E04">
        <w:rPr>
          <w:rFonts w:ascii="宋体" w:hAnsi="宋体"/>
          <w:sz w:val="24"/>
          <w:szCs w:val="24"/>
        </w:rPr>
        <w:t>GB 13271-</w:t>
      </w:r>
      <w:r w:rsidRPr="00F31E04">
        <w:rPr>
          <w:rFonts w:ascii="宋体" w:hAnsi="宋体" w:hint="eastAsia"/>
          <w:sz w:val="24"/>
          <w:szCs w:val="24"/>
        </w:rPr>
        <w:t>2014）中表2的燃煤锅炉污染物排放浓度限值要求，详见表3.4.2－1。</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表3.4.2-1                  锅炉烟气污染物排放情况表</w:t>
      </w:r>
    </w:p>
    <w:tbl>
      <w:tblPr>
        <w:tblW w:w="49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 w:type="dxa"/>
          <w:right w:w="11" w:type="dxa"/>
        </w:tblCellMar>
        <w:tblLook w:val="01E0"/>
      </w:tblPr>
      <w:tblGrid>
        <w:gridCol w:w="924"/>
        <w:gridCol w:w="729"/>
        <w:gridCol w:w="800"/>
        <w:gridCol w:w="800"/>
        <w:gridCol w:w="804"/>
        <w:gridCol w:w="823"/>
        <w:gridCol w:w="782"/>
        <w:gridCol w:w="806"/>
        <w:gridCol w:w="806"/>
        <w:gridCol w:w="807"/>
        <w:gridCol w:w="870"/>
      </w:tblGrid>
      <w:tr w:rsidR="00F31E04" w:rsidRPr="00F31E04" w:rsidTr="00106EEA">
        <w:trPr>
          <w:trHeight w:val="247"/>
          <w:jc w:val="center"/>
        </w:trPr>
        <w:tc>
          <w:tcPr>
            <w:tcW w:w="516"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锅炉用热</w:t>
            </w:r>
          </w:p>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时段</w:t>
            </w:r>
          </w:p>
        </w:tc>
        <w:tc>
          <w:tcPr>
            <w:tcW w:w="407"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烟气量(m</w:t>
            </w:r>
            <w:r w:rsidRPr="00F31E04">
              <w:rPr>
                <w:rFonts w:asciiTheme="minorEastAsia" w:hAnsiTheme="minorEastAsia" w:hint="eastAsia"/>
                <w:sz w:val="18"/>
                <w:szCs w:val="18"/>
                <w:vertAlign w:val="superscript"/>
              </w:rPr>
              <w:t>3</w:t>
            </w:r>
            <w:r w:rsidRPr="00F31E04">
              <w:rPr>
                <w:rFonts w:asciiTheme="minorEastAsia" w:hAnsiTheme="minorEastAsia" w:hint="eastAsia"/>
                <w:sz w:val="18"/>
                <w:szCs w:val="18"/>
              </w:rPr>
              <w:t>/h)</w:t>
            </w:r>
          </w:p>
        </w:tc>
        <w:tc>
          <w:tcPr>
            <w:tcW w:w="447"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污染物</w:t>
            </w:r>
          </w:p>
        </w:tc>
        <w:tc>
          <w:tcPr>
            <w:tcW w:w="896" w:type="pct"/>
            <w:gridSpan w:val="2"/>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产生量</w:t>
            </w:r>
          </w:p>
        </w:tc>
        <w:tc>
          <w:tcPr>
            <w:tcW w:w="460"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治理措施</w:t>
            </w:r>
          </w:p>
        </w:tc>
        <w:tc>
          <w:tcPr>
            <w:tcW w:w="437"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效率(%)</w:t>
            </w:r>
          </w:p>
        </w:tc>
        <w:tc>
          <w:tcPr>
            <w:tcW w:w="1351" w:type="pct"/>
            <w:gridSpan w:val="3"/>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排放量</w:t>
            </w:r>
          </w:p>
        </w:tc>
        <w:tc>
          <w:tcPr>
            <w:tcW w:w="486"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备注</w:t>
            </w:r>
          </w:p>
        </w:tc>
      </w:tr>
      <w:tr w:rsidR="00F31E04" w:rsidRPr="00F31E04" w:rsidTr="00106EEA">
        <w:trPr>
          <w:trHeight w:val="531"/>
          <w:jc w:val="center"/>
        </w:trPr>
        <w:tc>
          <w:tcPr>
            <w:tcW w:w="516" w:type="pct"/>
            <w:vMerge/>
            <w:vAlign w:val="center"/>
          </w:tcPr>
          <w:p w:rsidR="00F31E04" w:rsidRPr="00F31E04" w:rsidRDefault="00F31E04" w:rsidP="00F31E04">
            <w:pPr>
              <w:jc w:val="center"/>
              <w:rPr>
                <w:rFonts w:asciiTheme="minorEastAsia" w:hAnsiTheme="minorEastAsia"/>
                <w:sz w:val="18"/>
                <w:szCs w:val="18"/>
              </w:rPr>
            </w:pPr>
          </w:p>
        </w:tc>
        <w:tc>
          <w:tcPr>
            <w:tcW w:w="407" w:type="pct"/>
            <w:vMerge/>
            <w:vAlign w:val="center"/>
          </w:tcPr>
          <w:p w:rsidR="00F31E04" w:rsidRPr="00F31E04" w:rsidRDefault="00F31E04" w:rsidP="00F31E04">
            <w:pPr>
              <w:jc w:val="center"/>
              <w:rPr>
                <w:rFonts w:asciiTheme="minorEastAsia" w:hAnsiTheme="minorEastAsia"/>
                <w:sz w:val="18"/>
                <w:szCs w:val="18"/>
              </w:rPr>
            </w:pPr>
          </w:p>
        </w:tc>
        <w:tc>
          <w:tcPr>
            <w:tcW w:w="447" w:type="pct"/>
            <w:vMerge/>
            <w:vAlign w:val="center"/>
          </w:tcPr>
          <w:p w:rsidR="00F31E04" w:rsidRPr="00F31E04" w:rsidRDefault="00F31E04" w:rsidP="00F31E04">
            <w:pPr>
              <w:jc w:val="center"/>
              <w:rPr>
                <w:rFonts w:asciiTheme="minorEastAsia" w:hAnsiTheme="minorEastAsia"/>
                <w:sz w:val="18"/>
                <w:szCs w:val="18"/>
              </w:rPr>
            </w:pPr>
          </w:p>
        </w:tc>
        <w:tc>
          <w:tcPr>
            <w:tcW w:w="447"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产生浓度</w:t>
            </w:r>
          </w:p>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(mg/m</w:t>
            </w:r>
            <w:r w:rsidRPr="00F31E04">
              <w:rPr>
                <w:rFonts w:asciiTheme="minorEastAsia" w:hAnsiTheme="minorEastAsia" w:hint="eastAsia"/>
                <w:sz w:val="18"/>
                <w:szCs w:val="18"/>
                <w:vertAlign w:val="superscript"/>
              </w:rPr>
              <w:t>3</w:t>
            </w:r>
            <w:r w:rsidRPr="00F31E04">
              <w:rPr>
                <w:rFonts w:asciiTheme="minorEastAsia" w:hAnsiTheme="minorEastAsia" w:hint="eastAsia"/>
                <w:sz w:val="18"/>
                <w:szCs w:val="18"/>
              </w:rPr>
              <w:t>)</w:t>
            </w:r>
          </w:p>
        </w:tc>
        <w:tc>
          <w:tcPr>
            <w:tcW w:w="449"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产生量</w:t>
            </w:r>
          </w:p>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(t/a)</w:t>
            </w:r>
          </w:p>
        </w:tc>
        <w:tc>
          <w:tcPr>
            <w:tcW w:w="460" w:type="pct"/>
            <w:vMerge/>
            <w:vAlign w:val="center"/>
          </w:tcPr>
          <w:p w:rsidR="00F31E04" w:rsidRPr="00F31E04" w:rsidRDefault="00F31E04" w:rsidP="00F31E04">
            <w:pPr>
              <w:jc w:val="center"/>
              <w:rPr>
                <w:rFonts w:asciiTheme="minorEastAsia" w:hAnsiTheme="minorEastAsia"/>
                <w:sz w:val="18"/>
                <w:szCs w:val="18"/>
              </w:rPr>
            </w:pPr>
          </w:p>
        </w:tc>
        <w:tc>
          <w:tcPr>
            <w:tcW w:w="437" w:type="pct"/>
            <w:vMerge/>
            <w:vAlign w:val="center"/>
          </w:tcPr>
          <w:p w:rsidR="00F31E04" w:rsidRPr="00F31E04" w:rsidRDefault="00F31E04" w:rsidP="00F31E04">
            <w:pPr>
              <w:jc w:val="center"/>
              <w:rPr>
                <w:rFonts w:asciiTheme="minorEastAsia" w:hAnsiTheme="minorEastAsia"/>
                <w:sz w:val="18"/>
                <w:szCs w:val="18"/>
              </w:rPr>
            </w:pPr>
          </w:p>
        </w:tc>
        <w:tc>
          <w:tcPr>
            <w:tcW w:w="450"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排放浓度(mg/m</w:t>
            </w:r>
            <w:r w:rsidRPr="00F31E04">
              <w:rPr>
                <w:rFonts w:asciiTheme="minorEastAsia" w:hAnsiTheme="minorEastAsia" w:hint="eastAsia"/>
                <w:sz w:val="18"/>
                <w:szCs w:val="18"/>
                <w:vertAlign w:val="superscript"/>
              </w:rPr>
              <w:t>3</w:t>
            </w:r>
            <w:r w:rsidRPr="00F31E04">
              <w:rPr>
                <w:rFonts w:asciiTheme="minorEastAsia" w:hAnsiTheme="minorEastAsia" w:hint="eastAsia"/>
                <w:sz w:val="18"/>
                <w:szCs w:val="18"/>
              </w:rPr>
              <w:t>)</w:t>
            </w:r>
          </w:p>
        </w:tc>
        <w:tc>
          <w:tcPr>
            <w:tcW w:w="450"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排放速率(kg/h)</w:t>
            </w:r>
          </w:p>
        </w:tc>
        <w:tc>
          <w:tcPr>
            <w:tcW w:w="451"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排放量(t/a)</w:t>
            </w:r>
          </w:p>
        </w:tc>
        <w:tc>
          <w:tcPr>
            <w:tcW w:w="486" w:type="pct"/>
            <w:vMerge/>
            <w:vAlign w:val="center"/>
          </w:tcPr>
          <w:p w:rsidR="00F31E04" w:rsidRPr="00F31E04" w:rsidRDefault="00F31E04" w:rsidP="00F31E04">
            <w:pPr>
              <w:jc w:val="center"/>
              <w:rPr>
                <w:rFonts w:asciiTheme="minorEastAsia" w:hAnsiTheme="minorEastAsia"/>
                <w:sz w:val="18"/>
                <w:szCs w:val="18"/>
              </w:rPr>
            </w:pPr>
          </w:p>
        </w:tc>
      </w:tr>
      <w:tr w:rsidR="00F31E04" w:rsidRPr="00F31E04" w:rsidTr="00106EEA">
        <w:trPr>
          <w:trHeight w:val="300"/>
          <w:jc w:val="center"/>
        </w:trPr>
        <w:tc>
          <w:tcPr>
            <w:tcW w:w="516"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采暖期</w:t>
            </w:r>
          </w:p>
        </w:tc>
        <w:tc>
          <w:tcPr>
            <w:tcW w:w="407" w:type="pct"/>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18000</w:t>
            </w:r>
          </w:p>
        </w:tc>
        <w:tc>
          <w:tcPr>
            <w:tcW w:w="447"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烟尘</w:t>
            </w:r>
          </w:p>
        </w:tc>
        <w:tc>
          <w:tcPr>
            <w:tcW w:w="44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910</w:t>
            </w:r>
          </w:p>
        </w:tc>
        <w:tc>
          <w:tcPr>
            <w:tcW w:w="449"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39.3 </w:t>
            </w:r>
          </w:p>
        </w:tc>
        <w:tc>
          <w:tcPr>
            <w:tcW w:w="460" w:type="pct"/>
            <w:vMerge w:val="restart"/>
            <w:tcMar>
              <w:left w:w="28" w:type="dxa"/>
              <w:right w:w="28" w:type="dxa"/>
            </w:tcMar>
            <w:vAlign w:val="center"/>
          </w:tcPr>
          <w:p w:rsidR="00F31E04" w:rsidRPr="00F31E04" w:rsidRDefault="00F31E04" w:rsidP="00F31E04">
            <w:pPr>
              <w:rPr>
                <w:rFonts w:asciiTheme="minorEastAsia" w:hAnsiTheme="minorEastAsia"/>
                <w:sz w:val="18"/>
                <w:szCs w:val="18"/>
              </w:rPr>
            </w:pPr>
            <w:r w:rsidRPr="00F31E04">
              <w:rPr>
                <w:rFonts w:asciiTheme="minorEastAsia" w:hAnsiTheme="minorEastAsia" w:hint="eastAsia"/>
                <w:color w:val="000000"/>
                <w:sz w:val="18"/>
                <w:szCs w:val="18"/>
              </w:rPr>
              <w:t>多管旋风除尘+钠钙双碱法</w:t>
            </w:r>
          </w:p>
        </w:tc>
        <w:tc>
          <w:tcPr>
            <w:tcW w:w="43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95</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46 </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0.8 </w:t>
            </w:r>
          </w:p>
        </w:tc>
        <w:tc>
          <w:tcPr>
            <w:tcW w:w="451"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2.0 </w:t>
            </w:r>
          </w:p>
        </w:tc>
        <w:tc>
          <w:tcPr>
            <w:tcW w:w="486" w:type="pct"/>
            <w:vMerge w:val="restart"/>
            <w:vAlign w:val="center"/>
          </w:tcPr>
          <w:p w:rsidR="00F31E04" w:rsidRPr="00F31E04" w:rsidRDefault="00F31E04" w:rsidP="00F31E04">
            <w:pPr>
              <w:rPr>
                <w:rFonts w:asciiTheme="minorEastAsia" w:hAnsiTheme="minorEastAsia"/>
                <w:sz w:val="18"/>
                <w:szCs w:val="18"/>
              </w:rPr>
            </w:pPr>
            <w:r w:rsidRPr="00F31E04">
              <w:rPr>
                <w:rFonts w:asciiTheme="minorEastAsia" w:hAnsiTheme="minorEastAsia" w:hint="eastAsia"/>
                <w:sz w:val="18"/>
                <w:szCs w:val="18"/>
              </w:rPr>
              <w:t>40m高烟囱，出口内径0.8m</w:t>
            </w:r>
          </w:p>
        </w:tc>
      </w:tr>
      <w:tr w:rsidR="00F31E04" w:rsidRPr="00F31E04" w:rsidTr="00106EEA">
        <w:trPr>
          <w:trHeight w:val="261"/>
          <w:jc w:val="center"/>
        </w:trPr>
        <w:tc>
          <w:tcPr>
            <w:tcW w:w="516" w:type="pct"/>
            <w:vMerge/>
            <w:vAlign w:val="center"/>
          </w:tcPr>
          <w:p w:rsidR="00F31E04" w:rsidRPr="00F31E04" w:rsidRDefault="00F31E04" w:rsidP="00F31E04">
            <w:pPr>
              <w:jc w:val="center"/>
              <w:rPr>
                <w:rFonts w:asciiTheme="minorEastAsia" w:hAnsiTheme="minorEastAsia"/>
                <w:sz w:val="18"/>
                <w:szCs w:val="18"/>
              </w:rPr>
            </w:pPr>
          </w:p>
        </w:tc>
        <w:tc>
          <w:tcPr>
            <w:tcW w:w="407" w:type="pct"/>
            <w:vMerge/>
            <w:vAlign w:val="center"/>
          </w:tcPr>
          <w:p w:rsidR="00F31E04" w:rsidRPr="00F31E04" w:rsidRDefault="00F31E04" w:rsidP="00F31E04">
            <w:pPr>
              <w:jc w:val="center"/>
              <w:rPr>
                <w:rFonts w:asciiTheme="minorEastAsia" w:hAnsiTheme="minorEastAsia"/>
                <w:sz w:val="18"/>
                <w:szCs w:val="18"/>
              </w:rPr>
            </w:pPr>
          </w:p>
        </w:tc>
        <w:tc>
          <w:tcPr>
            <w:tcW w:w="447"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SO</w:t>
            </w:r>
            <w:r w:rsidRPr="00F31E04">
              <w:rPr>
                <w:rFonts w:asciiTheme="minorEastAsia" w:hAnsiTheme="minorEastAsia" w:hint="eastAsia"/>
                <w:sz w:val="18"/>
                <w:szCs w:val="18"/>
                <w:vertAlign w:val="subscript"/>
              </w:rPr>
              <w:t>2</w:t>
            </w:r>
          </w:p>
        </w:tc>
        <w:tc>
          <w:tcPr>
            <w:tcW w:w="44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2144</w:t>
            </w:r>
          </w:p>
        </w:tc>
        <w:tc>
          <w:tcPr>
            <w:tcW w:w="449"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92.6 </w:t>
            </w:r>
          </w:p>
        </w:tc>
        <w:tc>
          <w:tcPr>
            <w:tcW w:w="460" w:type="pct"/>
            <w:vMerge/>
            <w:vAlign w:val="center"/>
          </w:tcPr>
          <w:p w:rsidR="00F31E04" w:rsidRPr="00F31E04" w:rsidRDefault="00F31E04" w:rsidP="00F31E04">
            <w:pPr>
              <w:jc w:val="center"/>
              <w:rPr>
                <w:rFonts w:asciiTheme="minorEastAsia" w:hAnsiTheme="minorEastAsia"/>
                <w:sz w:val="18"/>
                <w:szCs w:val="18"/>
              </w:rPr>
            </w:pPr>
          </w:p>
        </w:tc>
        <w:tc>
          <w:tcPr>
            <w:tcW w:w="43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90</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214 </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3.9 </w:t>
            </w:r>
          </w:p>
        </w:tc>
        <w:tc>
          <w:tcPr>
            <w:tcW w:w="451"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9.3 </w:t>
            </w:r>
          </w:p>
        </w:tc>
        <w:tc>
          <w:tcPr>
            <w:tcW w:w="486" w:type="pct"/>
            <w:vMerge/>
            <w:vAlign w:val="center"/>
          </w:tcPr>
          <w:p w:rsidR="00F31E04" w:rsidRPr="00F31E04" w:rsidRDefault="00F31E04" w:rsidP="00F31E04">
            <w:pPr>
              <w:jc w:val="center"/>
              <w:rPr>
                <w:rFonts w:asciiTheme="minorEastAsia" w:hAnsiTheme="minorEastAsia"/>
                <w:sz w:val="18"/>
                <w:szCs w:val="18"/>
              </w:rPr>
            </w:pPr>
          </w:p>
        </w:tc>
      </w:tr>
      <w:tr w:rsidR="00F31E04" w:rsidRPr="00F31E04" w:rsidTr="00106EEA">
        <w:trPr>
          <w:trHeight w:val="261"/>
          <w:jc w:val="center"/>
        </w:trPr>
        <w:tc>
          <w:tcPr>
            <w:tcW w:w="516" w:type="pct"/>
            <w:vMerge/>
            <w:tcBorders>
              <w:bottom w:val="single" w:sz="4" w:space="0" w:color="auto"/>
            </w:tcBorders>
            <w:vAlign w:val="center"/>
          </w:tcPr>
          <w:p w:rsidR="00F31E04" w:rsidRPr="00F31E04" w:rsidRDefault="00F31E04" w:rsidP="00F31E04">
            <w:pPr>
              <w:jc w:val="center"/>
              <w:rPr>
                <w:rFonts w:asciiTheme="minorEastAsia" w:hAnsiTheme="minorEastAsia"/>
                <w:sz w:val="18"/>
                <w:szCs w:val="18"/>
              </w:rPr>
            </w:pPr>
          </w:p>
        </w:tc>
        <w:tc>
          <w:tcPr>
            <w:tcW w:w="407" w:type="pct"/>
            <w:vMerge/>
            <w:vAlign w:val="center"/>
          </w:tcPr>
          <w:p w:rsidR="00F31E04" w:rsidRPr="00F31E04" w:rsidRDefault="00F31E04" w:rsidP="00F31E04">
            <w:pPr>
              <w:jc w:val="center"/>
              <w:rPr>
                <w:rFonts w:asciiTheme="minorEastAsia" w:hAnsiTheme="minorEastAsia"/>
                <w:sz w:val="18"/>
                <w:szCs w:val="18"/>
              </w:rPr>
            </w:pPr>
          </w:p>
        </w:tc>
        <w:tc>
          <w:tcPr>
            <w:tcW w:w="447" w:type="pc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NO</w:t>
            </w:r>
            <w:r w:rsidRPr="00F31E04">
              <w:rPr>
                <w:rFonts w:asciiTheme="minorEastAsia" w:hAnsiTheme="minorEastAsia" w:hint="eastAsia"/>
                <w:sz w:val="18"/>
                <w:szCs w:val="18"/>
                <w:vertAlign w:val="subscript"/>
              </w:rPr>
              <w:t>x</w:t>
            </w:r>
          </w:p>
        </w:tc>
        <w:tc>
          <w:tcPr>
            <w:tcW w:w="44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294</w:t>
            </w:r>
          </w:p>
        </w:tc>
        <w:tc>
          <w:tcPr>
            <w:tcW w:w="449"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12.7 </w:t>
            </w:r>
          </w:p>
        </w:tc>
        <w:tc>
          <w:tcPr>
            <w:tcW w:w="460" w:type="pct"/>
            <w:vMerge/>
            <w:vAlign w:val="center"/>
          </w:tcPr>
          <w:p w:rsidR="00F31E04" w:rsidRPr="00F31E04" w:rsidRDefault="00F31E04" w:rsidP="00F31E04">
            <w:pPr>
              <w:jc w:val="center"/>
              <w:rPr>
                <w:rFonts w:asciiTheme="minorEastAsia" w:hAnsiTheme="minorEastAsia"/>
                <w:sz w:val="18"/>
                <w:szCs w:val="18"/>
              </w:rPr>
            </w:pPr>
          </w:p>
        </w:tc>
        <w:tc>
          <w:tcPr>
            <w:tcW w:w="437"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294</w:t>
            </w:r>
          </w:p>
        </w:tc>
        <w:tc>
          <w:tcPr>
            <w:tcW w:w="450"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5.3 </w:t>
            </w:r>
          </w:p>
        </w:tc>
        <w:tc>
          <w:tcPr>
            <w:tcW w:w="451" w:type="pct"/>
            <w:vAlign w:val="center"/>
          </w:tcPr>
          <w:p w:rsidR="00F31E04" w:rsidRPr="00F31E04" w:rsidRDefault="00F31E04" w:rsidP="00F31E04">
            <w:pPr>
              <w:jc w:val="center"/>
              <w:rPr>
                <w:rFonts w:asciiTheme="minorEastAsia" w:hAnsiTheme="minorEastAsia" w:cs="宋体"/>
                <w:color w:val="000000"/>
                <w:sz w:val="18"/>
                <w:szCs w:val="18"/>
              </w:rPr>
            </w:pPr>
            <w:r w:rsidRPr="00F31E04">
              <w:rPr>
                <w:rFonts w:asciiTheme="minorEastAsia" w:hAnsiTheme="minorEastAsia" w:hint="eastAsia"/>
                <w:color w:val="000000"/>
                <w:sz w:val="18"/>
                <w:szCs w:val="18"/>
              </w:rPr>
              <w:t xml:space="preserve">12.7 </w:t>
            </w:r>
          </w:p>
        </w:tc>
        <w:tc>
          <w:tcPr>
            <w:tcW w:w="486" w:type="pct"/>
            <w:vMerge/>
            <w:vAlign w:val="center"/>
          </w:tcPr>
          <w:p w:rsidR="00F31E04" w:rsidRPr="00F31E04" w:rsidRDefault="00F31E04" w:rsidP="00F31E04">
            <w:pPr>
              <w:jc w:val="center"/>
              <w:rPr>
                <w:rFonts w:asciiTheme="minorEastAsia" w:hAnsiTheme="minorEastAsia"/>
                <w:sz w:val="18"/>
                <w:szCs w:val="18"/>
              </w:rPr>
            </w:pPr>
          </w:p>
        </w:tc>
      </w:tr>
    </w:tbl>
    <w:p w:rsidR="00F31E04" w:rsidRPr="00F31E04" w:rsidRDefault="00F31E04" w:rsidP="00F31E04">
      <w:pPr>
        <w:rPr>
          <w:rFonts w:ascii="Times New Roman" w:eastAsia="宋体" w:hAnsi="Times New Roman" w:cs="Times New Roman"/>
          <w:sz w:val="24"/>
          <w:szCs w:val="24"/>
        </w:rPr>
      </w:pPr>
      <w:r w:rsidRPr="00F31E04">
        <w:rPr>
          <w:rFonts w:ascii="Times New Roman" w:eastAsia="宋体" w:hAnsi="Times New Roman" w:cs="Times New Roman" w:hint="eastAsia"/>
          <w:b/>
          <w:szCs w:val="21"/>
        </w:rPr>
        <w:t>注：氮氧化物浓度根据《工业污染源产排污系数手册》工业锅炉产污系数为</w:t>
      </w:r>
      <w:r w:rsidRPr="00F31E04">
        <w:rPr>
          <w:rFonts w:ascii="Times New Roman" w:eastAsia="宋体" w:hAnsi="Times New Roman" w:cs="Times New Roman" w:hint="eastAsia"/>
          <w:b/>
          <w:szCs w:val="21"/>
        </w:rPr>
        <w:t>2.94kg/t</w:t>
      </w:r>
      <w:r w:rsidRPr="00F31E04">
        <w:rPr>
          <w:rFonts w:ascii="Times New Roman" w:eastAsia="宋体" w:hAnsi="Times New Roman" w:cs="Times New Roman" w:hint="eastAsia"/>
          <w:b/>
          <w:szCs w:val="21"/>
        </w:rPr>
        <w:t>煤。</w:t>
      </w:r>
    </w:p>
    <w:p w:rsidR="00F31E04" w:rsidRPr="00F31E04" w:rsidRDefault="00F31E04" w:rsidP="003E1B83">
      <w:pPr>
        <w:spacing w:beforeLines="50" w:line="360" w:lineRule="auto"/>
        <w:ind w:firstLineChars="200" w:firstLine="480"/>
        <w:jc w:val="left"/>
        <w:rPr>
          <w:rFonts w:ascii="宋体" w:hAnsi="宋体"/>
          <w:sz w:val="24"/>
          <w:szCs w:val="24"/>
        </w:rPr>
      </w:pPr>
      <w:r w:rsidRPr="00F31E04">
        <w:rPr>
          <w:rFonts w:ascii="宋体" w:hAnsi="宋体" w:hint="eastAsia"/>
          <w:sz w:val="24"/>
          <w:szCs w:val="24"/>
        </w:rPr>
        <w:t>⑵ 工业场地煤粉尘</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工业场地</w:t>
      </w:r>
      <w:r w:rsidRPr="00F31E04">
        <w:rPr>
          <w:rFonts w:ascii="宋体" w:hAnsi="宋体"/>
          <w:sz w:val="24"/>
          <w:szCs w:val="24"/>
        </w:rPr>
        <w:t>无组织扬尘</w:t>
      </w:r>
      <w:r w:rsidRPr="00F31E04">
        <w:rPr>
          <w:rFonts w:ascii="宋体" w:hAnsi="宋体" w:hint="eastAsia"/>
          <w:sz w:val="24"/>
          <w:szCs w:val="24"/>
        </w:rPr>
        <w:t>产生的主要环节有煤炭胶带输送机栈桥、原煤筛分、储存和装车过程等产生的煤（粉）尘。</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① 原煤输送、筛分煤尘</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项目设计方案提出对煤炭输送栈桥进行封闭，振动筛上设袋式除尘器，可减少原煤输送、筛分煤尘的产生量。但是未明确袋式除尘器的类型、除尘效率和排气筒高度。评价要求筛分车间振动筛上方设防爆型气箱式脉冲袋式除尘器，除尘效率达到98%以上，排气筒高度≥15m，并</w:t>
      </w:r>
      <w:r w:rsidRPr="00F31E04">
        <w:rPr>
          <w:rFonts w:ascii="宋体" w:hAnsi="宋体"/>
          <w:sz w:val="24"/>
          <w:szCs w:val="24"/>
        </w:rPr>
        <w:t>加设</w:t>
      </w:r>
      <w:r w:rsidRPr="00F31E04">
        <w:rPr>
          <w:rFonts w:ascii="宋体" w:hAnsi="宋体" w:hint="eastAsia"/>
          <w:sz w:val="24"/>
          <w:szCs w:val="24"/>
        </w:rPr>
        <w:t>喷雾洒水装置1套</w:t>
      </w:r>
      <w:r w:rsidRPr="00F31E04">
        <w:rPr>
          <w:rFonts w:ascii="宋体" w:hAnsi="宋体" w:hint="eastAsia"/>
          <w:kern w:val="0"/>
          <w:sz w:val="24"/>
          <w:szCs w:val="24"/>
        </w:rPr>
        <w:t>。</w:t>
      </w:r>
      <w:r w:rsidRPr="00F31E04">
        <w:rPr>
          <w:rFonts w:ascii="宋体" w:hAnsi="宋体" w:hint="eastAsia"/>
          <w:sz w:val="24"/>
          <w:szCs w:val="24"/>
        </w:rPr>
        <w:t>工业场地煤粉尘产生、治理及排放情况见表3.4.2－2。</w:t>
      </w:r>
    </w:p>
    <w:p w:rsidR="00F31E04" w:rsidRPr="00F31E04" w:rsidRDefault="00F31E04" w:rsidP="00F31E04">
      <w:pPr>
        <w:ind w:firstLineChars="249" w:firstLine="525"/>
        <w:rPr>
          <w:rFonts w:ascii="宋体" w:hAnsi="宋体"/>
          <w:b/>
          <w:color w:val="000000"/>
          <w:szCs w:val="21"/>
        </w:rPr>
      </w:pPr>
      <w:r w:rsidRPr="00F31E04">
        <w:rPr>
          <w:rFonts w:ascii="宋体" w:hAnsi="宋体" w:hint="eastAsia"/>
          <w:b/>
          <w:color w:val="000000"/>
          <w:szCs w:val="21"/>
        </w:rPr>
        <w:t>表3.4.2-2                     煤炭筛分煤尘排放情况表</w:t>
      </w:r>
    </w:p>
    <w:tbl>
      <w:tblPr>
        <w:tblW w:w="5000" w:type="pct"/>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tblPr>
      <w:tblGrid>
        <w:gridCol w:w="1114"/>
        <w:gridCol w:w="614"/>
        <w:gridCol w:w="817"/>
        <w:gridCol w:w="972"/>
        <w:gridCol w:w="966"/>
        <w:gridCol w:w="1047"/>
        <w:gridCol w:w="941"/>
        <w:gridCol w:w="939"/>
        <w:gridCol w:w="932"/>
        <w:gridCol w:w="638"/>
      </w:tblGrid>
      <w:tr w:rsidR="00F31E04" w:rsidRPr="00F31E04" w:rsidTr="00106EEA">
        <w:trPr>
          <w:trHeight w:val="284"/>
          <w:jc w:val="center"/>
        </w:trPr>
        <w:tc>
          <w:tcPr>
            <w:tcW w:w="620"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污染源</w:t>
            </w:r>
          </w:p>
        </w:tc>
        <w:tc>
          <w:tcPr>
            <w:tcW w:w="342"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污染物</w:t>
            </w:r>
          </w:p>
        </w:tc>
        <w:tc>
          <w:tcPr>
            <w:tcW w:w="455"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废气量(m</w:t>
            </w:r>
            <w:r w:rsidRPr="00F31E04">
              <w:rPr>
                <w:rFonts w:ascii="宋体" w:hAnsi="宋体" w:hint="eastAsia"/>
                <w:color w:val="000000"/>
                <w:sz w:val="18"/>
                <w:szCs w:val="18"/>
                <w:vertAlign w:val="superscript"/>
              </w:rPr>
              <w:t>3</w:t>
            </w:r>
            <w:r w:rsidRPr="00F31E04">
              <w:rPr>
                <w:rFonts w:ascii="宋体" w:hAnsi="宋体" w:hint="eastAsia"/>
                <w:color w:val="000000"/>
                <w:sz w:val="18"/>
                <w:szCs w:val="18"/>
              </w:rPr>
              <w:t>/h)</w:t>
            </w:r>
          </w:p>
        </w:tc>
        <w:tc>
          <w:tcPr>
            <w:tcW w:w="1079"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产生量</w:t>
            </w:r>
          </w:p>
        </w:tc>
        <w:tc>
          <w:tcPr>
            <w:tcW w:w="583"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评价采取的</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治理措施</w:t>
            </w:r>
          </w:p>
        </w:tc>
        <w:tc>
          <w:tcPr>
            <w:tcW w:w="1047"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排放量</w:t>
            </w:r>
          </w:p>
        </w:tc>
        <w:tc>
          <w:tcPr>
            <w:tcW w:w="519"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排放</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方式</w:t>
            </w:r>
          </w:p>
        </w:tc>
        <w:tc>
          <w:tcPr>
            <w:tcW w:w="355"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排放</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去向</w:t>
            </w:r>
          </w:p>
        </w:tc>
      </w:tr>
      <w:tr w:rsidR="00F31E04" w:rsidRPr="00F31E04" w:rsidTr="00106EEA">
        <w:trPr>
          <w:trHeight w:val="239"/>
          <w:jc w:val="center"/>
        </w:trPr>
        <w:tc>
          <w:tcPr>
            <w:tcW w:w="620" w:type="pct"/>
            <w:vMerge/>
            <w:vAlign w:val="center"/>
          </w:tcPr>
          <w:p w:rsidR="00F31E04" w:rsidRPr="00F31E04" w:rsidRDefault="00F31E04" w:rsidP="00F31E04">
            <w:pPr>
              <w:jc w:val="center"/>
              <w:rPr>
                <w:rFonts w:ascii="宋体" w:hAnsi="宋体"/>
                <w:color w:val="000000"/>
                <w:sz w:val="18"/>
                <w:szCs w:val="18"/>
              </w:rPr>
            </w:pPr>
          </w:p>
        </w:tc>
        <w:tc>
          <w:tcPr>
            <w:tcW w:w="342" w:type="pct"/>
            <w:vMerge/>
            <w:vAlign w:val="center"/>
          </w:tcPr>
          <w:p w:rsidR="00F31E04" w:rsidRPr="00F31E04" w:rsidRDefault="00F31E04" w:rsidP="00F31E04">
            <w:pPr>
              <w:jc w:val="center"/>
              <w:rPr>
                <w:rFonts w:ascii="宋体" w:hAnsi="宋体"/>
                <w:color w:val="000000"/>
                <w:sz w:val="18"/>
                <w:szCs w:val="18"/>
              </w:rPr>
            </w:pPr>
          </w:p>
        </w:tc>
        <w:tc>
          <w:tcPr>
            <w:tcW w:w="455" w:type="pct"/>
            <w:vMerge/>
            <w:vAlign w:val="center"/>
          </w:tcPr>
          <w:p w:rsidR="00F31E04" w:rsidRPr="00F31E04" w:rsidRDefault="00F31E04" w:rsidP="00F31E04">
            <w:pPr>
              <w:jc w:val="center"/>
              <w:rPr>
                <w:rFonts w:ascii="宋体" w:hAnsi="宋体"/>
                <w:color w:val="000000"/>
                <w:sz w:val="18"/>
                <w:szCs w:val="18"/>
              </w:rPr>
            </w:pPr>
          </w:p>
        </w:tc>
        <w:tc>
          <w:tcPr>
            <w:tcW w:w="54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产生浓度</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(mg/m</w:t>
            </w:r>
            <w:r w:rsidRPr="00F31E04">
              <w:rPr>
                <w:rFonts w:ascii="宋体" w:hAnsi="宋体" w:hint="eastAsia"/>
                <w:color w:val="000000"/>
                <w:sz w:val="18"/>
                <w:szCs w:val="18"/>
                <w:vertAlign w:val="superscript"/>
              </w:rPr>
              <w:t>3</w:t>
            </w:r>
            <w:r w:rsidRPr="00F31E04">
              <w:rPr>
                <w:rFonts w:ascii="宋体" w:hAnsi="宋体" w:hint="eastAsia"/>
                <w:color w:val="000000"/>
                <w:sz w:val="18"/>
                <w:szCs w:val="18"/>
              </w:rPr>
              <w:t>)</w:t>
            </w:r>
          </w:p>
        </w:tc>
        <w:tc>
          <w:tcPr>
            <w:tcW w:w="538"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产生量</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(t/a)</w:t>
            </w:r>
          </w:p>
        </w:tc>
        <w:tc>
          <w:tcPr>
            <w:tcW w:w="583" w:type="pct"/>
            <w:vMerge/>
            <w:vAlign w:val="center"/>
          </w:tcPr>
          <w:p w:rsidR="00F31E04" w:rsidRPr="00F31E04" w:rsidRDefault="00F31E04" w:rsidP="00F31E04">
            <w:pPr>
              <w:jc w:val="center"/>
              <w:rPr>
                <w:rFonts w:ascii="宋体" w:hAnsi="宋体"/>
                <w:color w:val="000000"/>
                <w:sz w:val="18"/>
                <w:szCs w:val="18"/>
              </w:rPr>
            </w:pPr>
          </w:p>
        </w:tc>
        <w:tc>
          <w:tcPr>
            <w:tcW w:w="52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排放浓度(mg/m</w:t>
            </w:r>
            <w:r w:rsidRPr="00F31E04">
              <w:rPr>
                <w:rFonts w:ascii="宋体" w:hAnsi="宋体" w:hint="eastAsia"/>
                <w:color w:val="000000"/>
                <w:sz w:val="18"/>
                <w:szCs w:val="18"/>
                <w:vertAlign w:val="superscript"/>
              </w:rPr>
              <w:t>3</w:t>
            </w:r>
            <w:r w:rsidRPr="00F31E04">
              <w:rPr>
                <w:rFonts w:ascii="宋体" w:hAnsi="宋体" w:hint="eastAsia"/>
                <w:color w:val="000000"/>
                <w:sz w:val="18"/>
                <w:szCs w:val="18"/>
              </w:rPr>
              <w:t>)</w:t>
            </w:r>
          </w:p>
        </w:tc>
        <w:tc>
          <w:tcPr>
            <w:tcW w:w="52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排放量</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(t/a)</w:t>
            </w:r>
          </w:p>
        </w:tc>
        <w:tc>
          <w:tcPr>
            <w:tcW w:w="519" w:type="pct"/>
            <w:vMerge/>
            <w:vAlign w:val="center"/>
          </w:tcPr>
          <w:p w:rsidR="00F31E04" w:rsidRPr="00F31E04" w:rsidRDefault="00F31E04" w:rsidP="00F31E04">
            <w:pPr>
              <w:jc w:val="center"/>
              <w:rPr>
                <w:rFonts w:ascii="宋体" w:hAnsi="宋体"/>
                <w:color w:val="000000"/>
                <w:sz w:val="18"/>
                <w:szCs w:val="18"/>
              </w:rPr>
            </w:pPr>
          </w:p>
        </w:tc>
        <w:tc>
          <w:tcPr>
            <w:tcW w:w="355" w:type="pct"/>
            <w:vMerge/>
            <w:vAlign w:val="center"/>
          </w:tcPr>
          <w:p w:rsidR="00F31E04" w:rsidRPr="00F31E04" w:rsidRDefault="00F31E04" w:rsidP="00F31E04">
            <w:pPr>
              <w:jc w:val="center"/>
              <w:rPr>
                <w:rFonts w:ascii="宋体" w:hAnsi="宋体"/>
                <w:color w:val="000000"/>
                <w:sz w:val="18"/>
                <w:szCs w:val="18"/>
              </w:rPr>
            </w:pPr>
          </w:p>
        </w:tc>
      </w:tr>
      <w:tr w:rsidR="00F31E04" w:rsidRPr="00F31E04" w:rsidTr="00106EEA">
        <w:trPr>
          <w:trHeight w:val="447"/>
          <w:jc w:val="center"/>
        </w:trPr>
        <w:tc>
          <w:tcPr>
            <w:tcW w:w="620"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原煤</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筛分</w:t>
            </w:r>
          </w:p>
        </w:tc>
        <w:tc>
          <w:tcPr>
            <w:tcW w:w="34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煤尘</w:t>
            </w:r>
          </w:p>
        </w:tc>
        <w:tc>
          <w:tcPr>
            <w:tcW w:w="455"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1500</w:t>
            </w:r>
          </w:p>
        </w:tc>
        <w:tc>
          <w:tcPr>
            <w:tcW w:w="54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4000</w:t>
            </w:r>
          </w:p>
        </w:tc>
        <w:tc>
          <w:tcPr>
            <w:tcW w:w="538"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31.68</w:t>
            </w:r>
          </w:p>
        </w:tc>
        <w:tc>
          <w:tcPr>
            <w:tcW w:w="583" w:type="pct"/>
            <w:vAlign w:val="center"/>
          </w:tcPr>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防爆型气箱式脉冲袋式除尘器</w:t>
            </w:r>
          </w:p>
        </w:tc>
        <w:tc>
          <w:tcPr>
            <w:tcW w:w="524"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80</w:t>
            </w:r>
          </w:p>
        </w:tc>
        <w:tc>
          <w:tcPr>
            <w:tcW w:w="52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0.63</w:t>
            </w:r>
          </w:p>
        </w:tc>
        <w:tc>
          <w:tcPr>
            <w:tcW w:w="51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排气筒</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hAnsi="宋体" w:hint="eastAsia"/>
                  <w:color w:val="000000"/>
                  <w:sz w:val="18"/>
                  <w:szCs w:val="18"/>
                </w:rPr>
                <w:t>15m</w:t>
              </w:r>
            </w:smartTag>
          </w:p>
        </w:tc>
        <w:tc>
          <w:tcPr>
            <w:tcW w:w="355"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环境</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空气</w:t>
            </w:r>
          </w:p>
        </w:tc>
      </w:tr>
    </w:tbl>
    <w:p w:rsidR="00F31E04" w:rsidRPr="00F31E04" w:rsidRDefault="00F31E04" w:rsidP="003E1B83">
      <w:pPr>
        <w:spacing w:beforeLines="50" w:line="360" w:lineRule="auto"/>
        <w:ind w:firstLineChars="200" w:firstLine="480"/>
        <w:rPr>
          <w:rFonts w:ascii="宋体" w:hAnsi="宋体"/>
          <w:color w:val="000000"/>
          <w:sz w:val="24"/>
          <w:szCs w:val="24"/>
        </w:rPr>
      </w:pPr>
      <w:r w:rsidRPr="00F31E04">
        <w:rPr>
          <w:rFonts w:ascii="宋体" w:hAnsi="宋体" w:hint="eastAsia"/>
          <w:color w:val="000000"/>
          <w:sz w:val="24"/>
          <w:szCs w:val="24"/>
        </w:rPr>
        <w:t>② 储煤场煤尘</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设计方案，变更后矿井中块煤和大块煤采用露天储煤场，容量2000t。露天煤场在风力作用下，会产生无组织煤尘，其排放强度受煤堆表面积大小、煤的湿度、粒径及风速等因素的影响，采用清华大学在霍州矿务局实验得出的经验公式对储煤场煤尘排放量进行估算。</w:t>
      </w:r>
    </w:p>
    <w:p w:rsidR="00F31E04" w:rsidRPr="00F31E04" w:rsidRDefault="00F31E04" w:rsidP="00F31E04">
      <w:pPr>
        <w:spacing w:line="360" w:lineRule="auto"/>
        <w:ind w:firstLineChars="200" w:firstLine="480"/>
        <w:jc w:val="center"/>
        <w:rPr>
          <w:rFonts w:ascii="宋体" w:hAnsi="宋体"/>
          <w:color w:val="000000"/>
          <w:sz w:val="24"/>
          <w:szCs w:val="24"/>
        </w:rPr>
      </w:pPr>
      <w:r w:rsidRPr="00F31E04">
        <w:rPr>
          <w:rFonts w:ascii="宋体" w:hAnsi="宋体"/>
          <w:color w:val="000000"/>
          <w:position w:val="-10"/>
          <w:sz w:val="24"/>
          <w:szCs w:val="24"/>
        </w:rPr>
        <w:object w:dxaOrig="2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18pt" o:ole="">
            <v:imagedata r:id="rId14" o:title=""/>
          </v:shape>
          <o:OLEObject Type="Embed" ProgID="Equation.3" ShapeID="_x0000_i1025" DrawAspect="Content" ObjectID="_1554036403" r:id="rId15"/>
        </w:objec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式中：Q—煤堆起尘量，mg/s；</w:t>
      </w:r>
    </w:p>
    <w:p w:rsidR="00F31E04" w:rsidRPr="00F31E04" w:rsidRDefault="00F31E04" w:rsidP="00F31E04">
      <w:pPr>
        <w:spacing w:line="360" w:lineRule="auto"/>
        <w:ind w:firstLineChars="500" w:firstLine="1200"/>
        <w:rPr>
          <w:rFonts w:ascii="宋体" w:hAnsi="宋体"/>
          <w:color w:val="000000"/>
          <w:sz w:val="24"/>
          <w:szCs w:val="24"/>
        </w:rPr>
      </w:pPr>
      <w:r w:rsidRPr="00F31E04">
        <w:rPr>
          <w:rFonts w:ascii="宋体" w:hAnsi="宋体" w:hint="eastAsia"/>
          <w:color w:val="000000"/>
          <w:sz w:val="24"/>
          <w:szCs w:val="24"/>
        </w:rPr>
        <w:t>U—煤场平均风速，m/s；</w:t>
      </w:r>
    </w:p>
    <w:p w:rsidR="00F31E04" w:rsidRPr="00F31E04" w:rsidRDefault="00F31E04" w:rsidP="00F31E04">
      <w:pPr>
        <w:spacing w:line="360" w:lineRule="auto"/>
        <w:ind w:firstLineChars="500" w:firstLine="1200"/>
        <w:rPr>
          <w:rFonts w:ascii="宋体" w:hAnsi="宋体"/>
          <w:color w:val="000000"/>
          <w:sz w:val="24"/>
          <w:szCs w:val="24"/>
        </w:rPr>
      </w:pPr>
      <w:r w:rsidRPr="00F31E04">
        <w:rPr>
          <w:rFonts w:ascii="宋体" w:hAnsi="宋体" w:hint="eastAsia"/>
          <w:color w:val="000000"/>
          <w:sz w:val="24"/>
          <w:szCs w:val="24"/>
        </w:rPr>
        <w:t>W—煤尘表面含水率，%；</w:t>
      </w:r>
    </w:p>
    <w:p w:rsidR="00F31E04" w:rsidRPr="00F31E04" w:rsidRDefault="00F31E04" w:rsidP="00F31E04">
      <w:pPr>
        <w:spacing w:line="360" w:lineRule="auto"/>
        <w:ind w:firstLineChars="500" w:firstLine="1200"/>
        <w:rPr>
          <w:rFonts w:ascii="宋体" w:hAnsi="宋体"/>
          <w:color w:val="000000"/>
          <w:sz w:val="24"/>
          <w:szCs w:val="24"/>
        </w:rPr>
      </w:pPr>
      <w:r w:rsidRPr="00F31E04">
        <w:rPr>
          <w:rFonts w:ascii="宋体" w:hAnsi="宋体" w:hint="eastAsia"/>
          <w:color w:val="000000"/>
          <w:sz w:val="24"/>
          <w:szCs w:val="24"/>
        </w:rPr>
        <w:t>S—煤堆表面积，m</w:t>
      </w:r>
      <w:r w:rsidRPr="00F31E04">
        <w:rPr>
          <w:rFonts w:ascii="宋体" w:hAnsi="宋体" w:hint="eastAsia"/>
          <w:color w:val="000000"/>
          <w:sz w:val="24"/>
          <w:szCs w:val="24"/>
          <w:vertAlign w:val="superscript"/>
        </w:rPr>
        <w:t>2</w:t>
      </w:r>
      <w:r w:rsidRPr="00F31E04">
        <w:rPr>
          <w:rFonts w:ascii="宋体" w:hAnsi="宋体" w:hint="eastAsia"/>
          <w:color w:val="000000"/>
          <w:sz w:val="24"/>
          <w:szCs w:val="24"/>
        </w:rPr>
        <w:t>。</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本次评价按煤场最大储量2000t，在含水率分别为1.9（自然干燥状态）和8%（洒水后）时的煤尘量进行了估算，结果列于表3.4.2－3。</w:t>
      </w:r>
    </w:p>
    <w:p w:rsidR="00F31E04" w:rsidRPr="00F31E04" w:rsidRDefault="00F31E04" w:rsidP="00F31E04">
      <w:pPr>
        <w:ind w:firstLineChars="200" w:firstLine="422"/>
        <w:rPr>
          <w:rFonts w:ascii="宋体" w:hAnsi="宋体"/>
          <w:b/>
          <w:color w:val="000000"/>
          <w:szCs w:val="21"/>
        </w:rPr>
      </w:pPr>
      <w:r w:rsidRPr="00F31E04">
        <w:rPr>
          <w:rFonts w:ascii="宋体" w:hAnsi="宋体" w:hint="eastAsia"/>
          <w:b/>
          <w:color w:val="000000"/>
          <w:szCs w:val="21"/>
        </w:rPr>
        <w:t>表3.4.2-3                        储煤场煤堆起尘量表               单位：mg/s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6"/>
        <w:gridCol w:w="1855"/>
        <w:gridCol w:w="1857"/>
        <w:gridCol w:w="1857"/>
        <w:gridCol w:w="1749"/>
      </w:tblGrid>
      <w:tr w:rsidR="00F31E04" w:rsidRPr="00F31E04" w:rsidTr="00106EEA">
        <w:tc>
          <w:tcPr>
            <w:tcW w:w="1011" w:type="pct"/>
            <w:tcBorders>
              <w:tl2br w:val="single" w:sz="4" w:space="0" w:color="auto"/>
            </w:tcBorders>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 xml:space="preserve">        风速</w:t>
            </w:r>
          </w:p>
          <w:p w:rsidR="00F31E04" w:rsidRPr="00F31E04" w:rsidRDefault="00F31E04" w:rsidP="00F31E04">
            <w:pPr>
              <w:rPr>
                <w:rFonts w:ascii="宋体" w:hAnsi="宋体"/>
                <w:color w:val="000000"/>
                <w:sz w:val="18"/>
                <w:szCs w:val="18"/>
              </w:rPr>
            </w:pPr>
            <w:r w:rsidRPr="00F31E04">
              <w:rPr>
                <w:rFonts w:ascii="宋体" w:hAnsi="宋体" w:hint="eastAsia"/>
                <w:color w:val="000000"/>
                <w:sz w:val="18"/>
                <w:szCs w:val="18"/>
              </w:rPr>
              <w:t>含水率</w:t>
            </w:r>
          </w:p>
        </w:tc>
        <w:tc>
          <w:tcPr>
            <w:tcW w:w="1011"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1.8</w:t>
            </w:r>
          </w:p>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(m/s)</w:t>
            </w:r>
          </w:p>
        </w:tc>
        <w:tc>
          <w:tcPr>
            <w:tcW w:w="1012"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4.0</w:t>
            </w:r>
          </w:p>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(m/s)</w:t>
            </w:r>
          </w:p>
        </w:tc>
        <w:tc>
          <w:tcPr>
            <w:tcW w:w="1012"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6.0</w:t>
            </w:r>
          </w:p>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(m/s)</w:t>
            </w:r>
          </w:p>
        </w:tc>
        <w:tc>
          <w:tcPr>
            <w:tcW w:w="953"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8.0</w:t>
            </w:r>
          </w:p>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(m/s)</w:t>
            </w:r>
          </w:p>
        </w:tc>
      </w:tr>
      <w:tr w:rsidR="00F31E04" w:rsidRPr="00F31E04" w:rsidTr="00106EEA">
        <w:tc>
          <w:tcPr>
            <w:tcW w:w="10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1.9%</w:t>
            </w:r>
          </w:p>
        </w:tc>
        <w:tc>
          <w:tcPr>
            <w:tcW w:w="10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241.2</w:t>
            </w:r>
          </w:p>
        </w:tc>
        <w:tc>
          <w:tcPr>
            <w:tcW w:w="101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1705.81</w:t>
            </w:r>
          </w:p>
        </w:tc>
        <w:tc>
          <w:tcPr>
            <w:tcW w:w="101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4606.3</w:t>
            </w:r>
          </w:p>
        </w:tc>
        <w:tc>
          <w:tcPr>
            <w:tcW w:w="95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9320.8</w:t>
            </w:r>
          </w:p>
        </w:tc>
      </w:tr>
      <w:tr w:rsidR="00F31E04" w:rsidRPr="00F31E04" w:rsidTr="00106EEA">
        <w:tc>
          <w:tcPr>
            <w:tcW w:w="10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8.0%</w:t>
            </w:r>
          </w:p>
        </w:tc>
        <w:tc>
          <w:tcPr>
            <w:tcW w:w="101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10.6</w:t>
            </w:r>
          </w:p>
        </w:tc>
        <w:tc>
          <w:tcPr>
            <w:tcW w:w="101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74.9</w:t>
            </w:r>
          </w:p>
        </w:tc>
        <w:tc>
          <w:tcPr>
            <w:tcW w:w="101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202.2</w:t>
            </w:r>
          </w:p>
        </w:tc>
        <w:tc>
          <w:tcPr>
            <w:tcW w:w="953"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424.6</w:t>
            </w:r>
          </w:p>
        </w:tc>
      </w:tr>
    </w:tbl>
    <w:p w:rsidR="00F31E04" w:rsidRPr="00F31E04" w:rsidRDefault="00F31E04" w:rsidP="003E1B83">
      <w:pPr>
        <w:spacing w:beforeLines="50" w:line="360" w:lineRule="auto"/>
        <w:ind w:firstLineChars="200" w:firstLine="480"/>
        <w:rPr>
          <w:rFonts w:ascii="宋体" w:hAnsi="宋体"/>
          <w:color w:val="000000"/>
          <w:sz w:val="24"/>
          <w:szCs w:val="24"/>
        </w:rPr>
      </w:pPr>
      <w:r w:rsidRPr="00F31E04">
        <w:rPr>
          <w:rFonts w:ascii="宋体" w:hAnsi="宋体" w:hint="eastAsia"/>
          <w:color w:val="000000"/>
          <w:sz w:val="24"/>
          <w:szCs w:val="24"/>
        </w:rPr>
        <w:t>由表3.4.2－3可以看出，露天储煤场的起尘强度随风速的增大而增大，随煤表面含水率的增加而减小。当含水率为煤的自然含水率1.9%时，风速由</w:t>
      </w:r>
      <w:smartTag w:uri="urn:schemas-microsoft-com:office:smarttags" w:element="chmetcnv">
        <w:smartTagPr>
          <w:attr w:name="UnitName" w:val="m"/>
          <w:attr w:name="SourceValue" w:val="1.8"/>
          <w:attr w:name="HasSpace" w:val="False"/>
          <w:attr w:name="Negative" w:val="False"/>
          <w:attr w:name="NumberType" w:val="1"/>
          <w:attr w:name="TCSC" w:val="0"/>
        </w:smartTagPr>
        <w:r w:rsidRPr="00F31E04">
          <w:rPr>
            <w:rFonts w:ascii="宋体" w:hAnsi="宋体" w:hint="eastAsia"/>
            <w:color w:val="000000"/>
            <w:sz w:val="24"/>
            <w:szCs w:val="24"/>
          </w:rPr>
          <w:t>1.8m</w:t>
        </w:r>
      </w:smartTag>
      <w:r w:rsidRPr="00F31E04">
        <w:rPr>
          <w:rFonts w:ascii="宋体" w:hAnsi="宋体" w:hint="eastAsia"/>
          <w:color w:val="000000"/>
          <w:sz w:val="24"/>
          <w:szCs w:val="24"/>
        </w:rPr>
        <w:t>/s增大到</w:t>
      </w:r>
      <w:smartTag w:uri="urn:schemas-microsoft-com:office:smarttags" w:element="chmetcnv">
        <w:smartTagPr>
          <w:attr w:name="UnitName" w:val="m"/>
          <w:attr w:name="SourceValue" w:val="8"/>
          <w:attr w:name="HasSpace" w:val="False"/>
          <w:attr w:name="Negative" w:val="False"/>
          <w:attr w:name="NumberType" w:val="1"/>
          <w:attr w:name="TCSC" w:val="0"/>
        </w:smartTagPr>
        <w:r w:rsidRPr="00F31E04">
          <w:rPr>
            <w:rFonts w:ascii="宋体" w:hAnsi="宋体" w:hint="eastAsia"/>
            <w:color w:val="000000"/>
            <w:sz w:val="24"/>
            <w:szCs w:val="24"/>
          </w:rPr>
          <w:t>8m</w:t>
        </w:r>
      </w:smartTag>
      <w:r w:rsidRPr="00F31E04">
        <w:rPr>
          <w:rFonts w:ascii="宋体" w:hAnsi="宋体" w:hint="eastAsia"/>
          <w:color w:val="000000"/>
          <w:sz w:val="24"/>
          <w:szCs w:val="24"/>
        </w:rPr>
        <w:t>/s时，煤尘的起尘强度增大38倍以上；当风速为</w:t>
      </w:r>
      <w:smartTag w:uri="urn:schemas-microsoft-com:office:smarttags" w:element="chmetcnv">
        <w:smartTagPr>
          <w:attr w:name="UnitName" w:val="m"/>
          <w:attr w:name="SourceValue" w:val="1.8"/>
          <w:attr w:name="HasSpace" w:val="False"/>
          <w:attr w:name="Negative" w:val="False"/>
          <w:attr w:name="NumberType" w:val="1"/>
          <w:attr w:name="TCSC" w:val="0"/>
        </w:smartTagPr>
        <w:r w:rsidRPr="00F31E04">
          <w:rPr>
            <w:rFonts w:ascii="宋体" w:hAnsi="宋体" w:hint="eastAsia"/>
            <w:color w:val="000000"/>
            <w:sz w:val="24"/>
            <w:szCs w:val="24"/>
          </w:rPr>
          <w:t>1.8m</w:t>
        </w:r>
      </w:smartTag>
      <w:r w:rsidRPr="00F31E04">
        <w:rPr>
          <w:rFonts w:ascii="宋体" w:hAnsi="宋体" w:hint="eastAsia"/>
          <w:color w:val="000000"/>
          <w:sz w:val="24"/>
          <w:szCs w:val="24"/>
        </w:rPr>
        <w:t>/s，含水率由1.9%增加到8.0%，煤尘的起尘量仅为1.9%时的1/22。</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为减少煤场的起尘量，项目设计方案提出露天储煤场</w:t>
      </w:r>
      <w:r w:rsidRPr="00F31E04">
        <w:rPr>
          <w:rFonts w:ascii="宋体" w:hAnsi="宋体" w:hint="eastAsia"/>
          <w:color w:val="000000"/>
          <w:kern w:val="0"/>
          <w:sz w:val="24"/>
          <w:szCs w:val="24"/>
        </w:rPr>
        <w:t>设置</w:t>
      </w:r>
      <w:r w:rsidRPr="00F31E04">
        <w:rPr>
          <w:rFonts w:ascii="宋体" w:hAnsi="宋体" w:hint="eastAsia"/>
          <w:color w:val="000000"/>
          <w:sz w:val="24"/>
          <w:szCs w:val="24"/>
        </w:rPr>
        <w:t>高度为</w:t>
      </w:r>
      <w:smartTag w:uri="urn:schemas-microsoft-com:office:smarttags" w:element="chmetcnv">
        <w:smartTagPr>
          <w:attr w:name="TCSC" w:val="0"/>
          <w:attr w:name="NumberType" w:val="1"/>
          <w:attr w:name="Negative" w:val="False"/>
          <w:attr w:name="HasSpace" w:val="False"/>
          <w:attr w:name="SourceValue" w:val="12"/>
          <w:attr w:name="UnitName" w:val="m"/>
        </w:smartTagPr>
        <w:r w:rsidRPr="00F31E04">
          <w:rPr>
            <w:rFonts w:ascii="宋体" w:hAnsi="宋体" w:hint="eastAsia"/>
            <w:color w:val="000000"/>
            <w:sz w:val="24"/>
            <w:szCs w:val="24"/>
          </w:rPr>
          <w:t>12m</w:t>
        </w:r>
      </w:smartTag>
      <w:r w:rsidRPr="00F31E04">
        <w:rPr>
          <w:rFonts w:ascii="宋体" w:hAnsi="宋体" w:hint="eastAsia"/>
          <w:color w:val="000000"/>
          <w:kern w:val="0"/>
          <w:sz w:val="24"/>
          <w:szCs w:val="24"/>
        </w:rPr>
        <w:t>防风抑尘网，并</w:t>
      </w:r>
      <w:r w:rsidRPr="00F31E04">
        <w:rPr>
          <w:rFonts w:ascii="宋体" w:hAnsi="宋体" w:hint="eastAsia"/>
          <w:color w:val="000000"/>
          <w:sz w:val="24"/>
          <w:szCs w:val="24"/>
        </w:rPr>
        <w:t>定时洒水，增加煤堆体的含水量到8%，可有效降低煤场煤尘起尘量。但根据陕西省有关规定，要求煤炭储存</w:t>
      </w:r>
      <w:r w:rsidRPr="00F31E04">
        <w:rPr>
          <w:rFonts w:ascii="宋体" w:hAnsi="宋体" w:hint="eastAsia"/>
          <w:bCs/>
          <w:color w:val="000000"/>
          <w:sz w:val="24"/>
          <w:szCs w:val="24"/>
        </w:rPr>
        <w:t>采取密闭储存方式，经与建设单位沟通，拟将</w:t>
      </w:r>
      <w:r w:rsidRPr="00F31E04">
        <w:rPr>
          <w:rFonts w:ascii="宋体" w:hAnsi="宋体" w:hint="eastAsia"/>
          <w:color w:val="000000"/>
          <w:sz w:val="24"/>
          <w:szCs w:val="24"/>
        </w:rPr>
        <w:t>30～</w:t>
      </w:r>
      <w:smartTag w:uri="urn:schemas-microsoft-com:office:smarttags" w:element="chmetcnv">
        <w:smartTagPr>
          <w:attr w:name="UnitName" w:val="mm"/>
          <w:attr w:name="SourceValue" w:val="80"/>
          <w:attr w:name="HasSpace" w:val="False"/>
          <w:attr w:name="Negative" w:val="False"/>
          <w:attr w:name="NumberType" w:val="1"/>
          <w:attr w:name="TCSC" w:val="0"/>
        </w:smartTagPr>
        <w:r w:rsidRPr="00F31E04">
          <w:rPr>
            <w:rFonts w:ascii="宋体" w:hAnsi="宋体" w:hint="eastAsia"/>
            <w:color w:val="000000"/>
            <w:sz w:val="24"/>
            <w:szCs w:val="24"/>
          </w:rPr>
          <w:t>80mm</w:t>
        </w:r>
      </w:smartTag>
      <w:r w:rsidRPr="00F31E04">
        <w:rPr>
          <w:rFonts w:ascii="宋体" w:hAnsi="宋体" w:hint="eastAsia"/>
          <w:color w:val="000000"/>
          <w:sz w:val="24"/>
          <w:szCs w:val="24"/>
        </w:rPr>
        <w:t>中块煤和+</w:t>
      </w:r>
      <w:smartTag w:uri="urn:schemas-microsoft-com:office:smarttags" w:element="chmetcnv">
        <w:smartTagPr>
          <w:attr w:name="TCSC" w:val="0"/>
          <w:attr w:name="NumberType" w:val="1"/>
          <w:attr w:name="Negative" w:val="False"/>
          <w:attr w:name="HasSpace" w:val="False"/>
          <w:attr w:name="SourceValue" w:val="80"/>
          <w:attr w:name="UnitName" w:val="mm"/>
        </w:smartTagPr>
        <w:r w:rsidRPr="00F31E04">
          <w:rPr>
            <w:rFonts w:ascii="宋体" w:hAnsi="宋体" w:hint="eastAsia"/>
            <w:color w:val="000000"/>
            <w:sz w:val="24"/>
            <w:szCs w:val="24"/>
          </w:rPr>
          <w:t>80mm</w:t>
        </w:r>
      </w:smartTag>
      <w:r w:rsidRPr="00F31E04">
        <w:rPr>
          <w:rFonts w:ascii="宋体" w:hAnsi="宋体" w:hint="eastAsia"/>
          <w:color w:val="000000"/>
          <w:sz w:val="24"/>
          <w:szCs w:val="24"/>
        </w:rPr>
        <w:t>大块煤全部进全封闭式煤棚，可有效减少无组织煤尘的产生。</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设计将末煤储存在封闭式煤棚中，可有效减少无组织煤尘的产生。</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⑶ 煤炭运输过程的无组织煤（粉）尘</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项目产品煤和矸石均采用汽车运输。汽车运输过程会产生扬尘污染，项目设计仅提出对场外道路采用水泥混凝土路面或泥结碎石路面，评价认为应增加运输道路洒水增湿，路面及时进行清扫，运输车辆出厂前进行车身、车轮清洗，同时限载、加盖棚布密闭运输等措施防止扬尘。</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⑷ 食堂炊事油烟</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项目设计未提及，评价要求食堂厨房安装油烟净化装置，净化效率≥75%，净化后经</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hAnsi="宋体" w:hint="eastAsia"/>
            <w:color w:val="000000"/>
            <w:sz w:val="24"/>
            <w:szCs w:val="24"/>
          </w:rPr>
          <w:t>15m</w:t>
        </w:r>
      </w:smartTag>
      <w:r w:rsidRPr="00F31E04">
        <w:rPr>
          <w:rFonts w:ascii="宋体" w:hAnsi="宋体" w:hint="eastAsia"/>
          <w:color w:val="000000"/>
          <w:sz w:val="24"/>
          <w:szCs w:val="24"/>
        </w:rPr>
        <w:t>高排气筒排放。</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3.4.2.2 废水污染源</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lastRenderedPageBreak/>
        <w:t>矿井的废水污染源主要是矿井井下排水、地面工业场地生产、生活污水和煤泥水。</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⑴ 矿井排水</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根据整合开采设计，矿井井下水正常产生量423.11</w:t>
      </w:r>
      <w:r w:rsidRPr="00F31E04">
        <w:rPr>
          <w:rFonts w:ascii="宋体" w:hAnsi="宋体" w:hint="eastAsia"/>
          <w:color w:val="000000"/>
          <w:sz w:val="24"/>
          <w:szCs w:val="24"/>
          <w:vertAlign w:val="superscript"/>
        </w:rPr>
        <w:t>3</w:t>
      </w:r>
      <w:r w:rsidRPr="00F31E04">
        <w:rPr>
          <w:rFonts w:ascii="宋体" w:hAnsi="宋体" w:hint="eastAsia"/>
          <w:color w:val="000000"/>
          <w:sz w:val="24"/>
          <w:szCs w:val="24"/>
        </w:rPr>
        <w:t>/d，主要由上覆含水地层涌水、井下生产废水(包括黄泥灌浆析出水)组成，主要污染物是SS、COD和石油类等。矿井水汇集于井下水仓，由水泵送到地面工业场地矿井水处理站(处理规模504</w:t>
      </w:r>
      <w:r w:rsidRPr="00F31E04">
        <w:rPr>
          <w:rFonts w:ascii="宋体" w:hAnsi="宋体"/>
          <w:color w:val="000000"/>
          <w:sz w:val="24"/>
          <w:szCs w:val="24"/>
        </w:rPr>
        <w:t>m</w:t>
      </w:r>
      <w:r w:rsidRPr="00F31E04">
        <w:rPr>
          <w:rFonts w:ascii="宋体" w:hAnsi="宋体"/>
          <w:color w:val="000000"/>
          <w:sz w:val="24"/>
          <w:szCs w:val="24"/>
          <w:vertAlign w:val="superscript"/>
        </w:rPr>
        <w:t>3</w:t>
      </w:r>
      <w:r w:rsidRPr="00F31E04">
        <w:rPr>
          <w:rFonts w:ascii="宋体" w:hAnsi="宋体"/>
          <w:color w:val="000000"/>
          <w:sz w:val="24"/>
          <w:szCs w:val="24"/>
        </w:rPr>
        <w:t>/</w:t>
      </w:r>
      <w:r w:rsidRPr="00F31E04">
        <w:rPr>
          <w:rFonts w:ascii="宋体" w:hAnsi="宋体" w:hint="eastAsia"/>
          <w:color w:val="000000"/>
          <w:sz w:val="24"/>
          <w:szCs w:val="24"/>
        </w:rPr>
        <w:t>h)，矿井井下排水经混凝沉淀、气浮、过滤+消毒处理，可以达到《煤炭工业污染物排放标准》和《煤炭工业矿井设计规范》中规定的井下消防洒水等水质要求，全部回用于</w:t>
      </w:r>
      <w:r w:rsidRPr="00F31E04">
        <w:rPr>
          <w:rFonts w:ascii="宋体" w:hAnsi="宋体"/>
          <w:color w:val="000000"/>
          <w:sz w:val="24"/>
          <w:szCs w:val="24"/>
        </w:rPr>
        <w:t>井下消防洒水</w:t>
      </w:r>
      <w:r w:rsidRPr="00F31E04">
        <w:rPr>
          <w:rFonts w:ascii="宋体" w:hAnsi="宋体" w:hint="eastAsia"/>
          <w:color w:val="000000"/>
          <w:sz w:val="24"/>
          <w:szCs w:val="24"/>
        </w:rPr>
        <w:t>。</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类比一般煤矿矿井排水同类处理工艺，SS去除率达90%以上，COD为60%以上，同时对石油类也有一定的处理效果，处理后的矿井水可满足矿井井下消防洒水水质要求，同时满足《黄河流域(陕西段)污水综合排放标准》一级标准要求。矿井水处理前、后水质见表3.4.2－4。</w:t>
      </w:r>
    </w:p>
    <w:p w:rsidR="00F31E04" w:rsidRPr="00F31E04" w:rsidRDefault="00F31E04" w:rsidP="00F31E04">
      <w:pPr>
        <w:ind w:firstLineChars="200" w:firstLine="422"/>
        <w:rPr>
          <w:rFonts w:ascii="宋体" w:hAnsi="宋体"/>
          <w:b/>
          <w:color w:val="000000"/>
          <w:szCs w:val="21"/>
        </w:rPr>
      </w:pPr>
      <w:r w:rsidRPr="00F31E04">
        <w:rPr>
          <w:rFonts w:ascii="宋体" w:hAnsi="宋体" w:hint="eastAsia"/>
          <w:b/>
          <w:color w:val="000000"/>
          <w:szCs w:val="21"/>
        </w:rPr>
        <w:t>表3.4.2-4                      矿井处理前后水质表                  单位：mg/L</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1652"/>
        <w:gridCol w:w="2159"/>
        <w:gridCol w:w="1303"/>
        <w:gridCol w:w="1303"/>
        <w:gridCol w:w="1303"/>
        <w:gridCol w:w="1301"/>
      </w:tblGrid>
      <w:tr w:rsidR="00F31E04" w:rsidRPr="00F31E04" w:rsidTr="00106EEA">
        <w:trPr>
          <w:trHeight w:val="480"/>
          <w:jc w:val="center"/>
        </w:trPr>
        <w:tc>
          <w:tcPr>
            <w:tcW w:w="2112" w:type="pct"/>
            <w:gridSpan w:val="2"/>
            <w:tcBorders>
              <w:tl2br w:val="single" w:sz="4" w:space="0" w:color="auto"/>
            </w:tcBorders>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 xml:space="preserve">                    项目</w:t>
            </w:r>
          </w:p>
          <w:p w:rsidR="00F31E04" w:rsidRPr="00F31E04" w:rsidRDefault="00F31E04" w:rsidP="00F31E04">
            <w:pPr>
              <w:ind w:firstLineChars="200" w:firstLine="360"/>
              <w:rPr>
                <w:rFonts w:ascii="宋体" w:hAnsi="宋体"/>
                <w:color w:val="000000"/>
                <w:sz w:val="18"/>
                <w:szCs w:val="18"/>
              </w:rPr>
            </w:pPr>
            <w:r w:rsidRPr="00F31E04">
              <w:rPr>
                <w:rFonts w:ascii="宋体" w:hAnsi="宋体" w:hint="eastAsia"/>
                <w:color w:val="000000"/>
                <w:sz w:val="18"/>
                <w:szCs w:val="18"/>
              </w:rPr>
              <w:t>名称</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p</w:t>
            </w:r>
            <w:r w:rsidRPr="00F31E04">
              <w:rPr>
                <w:rFonts w:ascii="宋体" w:hAnsi="宋体"/>
                <w:color w:val="000000"/>
                <w:sz w:val="18"/>
                <w:szCs w:val="18"/>
              </w:rPr>
              <w:t>H</w:t>
            </w:r>
            <w:r w:rsidRPr="00F31E04">
              <w:rPr>
                <w:rFonts w:ascii="宋体" w:hAnsi="宋体" w:hint="eastAsia"/>
                <w:color w:val="000000"/>
                <w:sz w:val="18"/>
                <w:szCs w:val="18"/>
              </w:rPr>
              <w:t>值</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color w:val="000000"/>
                <w:sz w:val="18"/>
                <w:szCs w:val="18"/>
              </w:rPr>
              <w:t>COD</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石油类</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SS</w:t>
            </w:r>
          </w:p>
        </w:tc>
      </w:tr>
      <w:tr w:rsidR="00F31E04" w:rsidRPr="00F31E04" w:rsidTr="00106EEA">
        <w:trPr>
          <w:trHeight w:val="241"/>
          <w:jc w:val="center"/>
        </w:trPr>
        <w:tc>
          <w:tcPr>
            <w:tcW w:w="916" w:type="pct"/>
            <w:vMerge w:val="restar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矿井排水</w:t>
            </w:r>
          </w:p>
        </w:tc>
        <w:tc>
          <w:tcPr>
            <w:tcW w:w="119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处理前</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8.08</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70</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0.20</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300</w:t>
            </w:r>
          </w:p>
        </w:tc>
      </w:tr>
      <w:tr w:rsidR="00F31E04" w:rsidRPr="00F31E04" w:rsidTr="00106EEA">
        <w:trPr>
          <w:trHeight w:val="241"/>
          <w:jc w:val="center"/>
        </w:trPr>
        <w:tc>
          <w:tcPr>
            <w:tcW w:w="916" w:type="pct"/>
            <w:vMerge/>
            <w:vAlign w:val="center"/>
          </w:tcPr>
          <w:p w:rsidR="00F31E04" w:rsidRPr="00F31E04" w:rsidRDefault="00F31E04" w:rsidP="00F31E04">
            <w:pPr>
              <w:jc w:val="center"/>
              <w:rPr>
                <w:rFonts w:ascii="宋体" w:hAnsi="宋体"/>
                <w:color w:val="000000"/>
                <w:sz w:val="18"/>
                <w:szCs w:val="18"/>
              </w:rPr>
            </w:pPr>
          </w:p>
        </w:tc>
        <w:tc>
          <w:tcPr>
            <w:tcW w:w="1197"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处理后</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8.08</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28</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0.10</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30</w:t>
            </w:r>
          </w:p>
        </w:tc>
      </w:tr>
      <w:tr w:rsidR="00F31E04" w:rsidRPr="00F31E04" w:rsidTr="00106EEA">
        <w:trPr>
          <w:trHeight w:val="241"/>
          <w:jc w:val="center"/>
        </w:trPr>
        <w:tc>
          <w:tcPr>
            <w:tcW w:w="2112"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《煤炭工业污染物排放标准》</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6～9</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50</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50</w:t>
            </w:r>
          </w:p>
        </w:tc>
      </w:tr>
      <w:tr w:rsidR="00F31E04" w:rsidRPr="00F31E04" w:rsidTr="00106EEA">
        <w:trPr>
          <w:trHeight w:val="241"/>
          <w:jc w:val="center"/>
        </w:trPr>
        <w:tc>
          <w:tcPr>
            <w:tcW w:w="2112"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《黄河流域(陕西段)污水综合排放标准》一级标准</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50</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r>
      <w:tr w:rsidR="00F31E04" w:rsidRPr="00F31E04" w:rsidTr="00106EEA">
        <w:trPr>
          <w:trHeight w:val="241"/>
          <w:jc w:val="center"/>
        </w:trPr>
        <w:tc>
          <w:tcPr>
            <w:tcW w:w="2112" w:type="pct"/>
            <w:gridSpan w:val="2"/>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《煤炭工业矿井设计规范》中规定的</w:t>
            </w:r>
          </w:p>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井下消防洒水水质要求</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6.5～8.5</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722"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c>
          <w:tcPr>
            <w:tcW w:w="72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30</w:t>
            </w:r>
          </w:p>
        </w:tc>
      </w:tr>
    </w:tbl>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⑵ 地面生产、生活污水</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矿井生活污水来自地面工业场地办公室、食堂、单身宿舍、浴室、洗衣房、锅炉房等。矿井工业场地地面生产、生活污废水产生量146.56m</w:t>
      </w:r>
      <w:r w:rsidRPr="00F31E04">
        <w:rPr>
          <w:rFonts w:ascii="宋体" w:hAnsi="宋体" w:hint="eastAsia"/>
          <w:color w:val="000000"/>
          <w:sz w:val="24"/>
          <w:szCs w:val="24"/>
          <w:vertAlign w:val="superscript"/>
        </w:rPr>
        <w:t>3</w:t>
      </w:r>
      <w:r w:rsidRPr="00F31E04">
        <w:rPr>
          <w:rFonts w:ascii="宋体" w:hAnsi="宋体" w:hint="eastAsia"/>
          <w:color w:val="000000"/>
          <w:sz w:val="24"/>
          <w:szCs w:val="24"/>
        </w:rPr>
        <w:t>/d。其中主要污染物为COD、BOD</w:t>
      </w:r>
      <w:r w:rsidRPr="00F31E04">
        <w:rPr>
          <w:rFonts w:ascii="宋体" w:hAnsi="宋体" w:hint="eastAsia"/>
          <w:color w:val="000000"/>
          <w:sz w:val="24"/>
          <w:szCs w:val="24"/>
          <w:vertAlign w:val="subscript"/>
        </w:rPr>
        <w:t>5</w:t>
      </w:r>
      <w:r w:rsidRPr="00F31E04">
        <w:rPr>
          <w:rFonts w:ascii="宋体" w:hAnsi="宋体" w:hint="eastAsia"/>
          <w:color w:val="000000"/>
          <w:sz w:val="24"/>
          <w:szCs w:val="24"/>
        </w:rPr>
        <w:t>、NH</w:t>
      </w:r>
      <w:r w:rsidRPr="00F31E04">
        <w:rPr>
          <w:rFonts w:ascii="宋体" w:hAnsi="宋体" w:hint="eastAsia"/>
          <w:color w:val="000000"/>
          <w:sz w:val="24"/>
          <w:szCs w:val="24"/>
          <w:vertAlign w:val="subscript"/>
        </w:rPr>
        <w:t>3</w:t>
      </w:r>
      <w:r w:rsidRPr="00F31E04">
        <w:rPr>
          <w:rFonts w:ascii="宋体" w:hAnsi="宋体" w:hint="eastAsia"/>
          <w:color w:val="000000"/>
          <w:sz w:val="24"/>
          <w:szCs w:val="24"/>
        </w:rPr>
        <w:t>-N和SS。项目对食堂废水经过隔油池处理后，汇同地面生产、生活污废水采用MBR中水处理设备+消毒工艺处理后(处理规模220m</w:t>
      </w:r>
      <w:r w:rsidRPr="00F31E04">
        <w:rPr>
          <w:rFonts w:ascii="宋体" w:hAnsi="宋体" w:hint="eastAsia"/>
          <w:color w:val="000000"/>
          <w:sz w:val="24"/>
          <w:szCs w:val="24"/>
          <w:vertAlign w:val="superscript"/>
        </w:rPr>
        <w:t>3</w:t>
      </w:r>
      <w:r w:rsidRPr="00F31E04">
        <w:rPr>
          <w:rFonts w:ascii="宋体" w:hAnsi="宋体" w:hint="eastAsia"/>
          <w:color w:val="000000"/>
          <w:sz w:val="24"/>
          <w:szCs w:val="24"/>
        </w:rPr>
        <w:t>/d)，进入复用水池。类比同类污水处理装置处理后水质见表3.4.2－5。</w:t>
      </w:r>
    </w:p>
    <w:p w:rsidR="00F31E04" w:rsidRPr="00F31E04" w:rsidRDefault="00F31E04" w:rsidP="003E1B83">
      <w:pPr>
        <w:spacing w:beforeLines="50"/>
        <w:ind w:firstLineChars="200" w:firstLine="422"/>
        <w:rPr>
          <w:rFonts w:ascii="宋体" w:hAnsi="宋体"/>
          <w:b/>
          <w:color w:val="000000"/>
          <w:szCs w:val="21"/>
        </w:rPr>
      </w:pPr>
      <w:r w:rsidRPr="00F31E04">
        <w:rPr>
          <w:rFonts w:ascii="宋体" w:hAnsi="宋体" w:hint="eastAsia"/>
          <w:b/>
          <w:color w:val="000000"/>
          <w:szCs w:val="21"/>
        </w:rPr>
        <w:t>表3.4.2-5               地面生产、生活污废水处理前后水质表           单位：mg/L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6"/>
        <w:gridCol w:w="1925"/>
        <w:gridCol w:w="1925"/>
        <w:gridCol w:w="1928"/>
      </w:tblGrid>
      <w:tr w:rsidR="00F31E04" w:rsidRPr="00F31E04" w:rsidTr="00106EEA">
        <w:trPr>
          <w:trHeight w:val="559"/>
          <w:jc w:val="center"/>
        </w:trPr>
        <w:tc>
          <w:tcPr>
            <w:tcW w:w="1851" w:type="pct"/>
            <w:tcBorders>
              <w:tl2br w:val="single" w:sz="4" w:space="0" w:color="auto"/>
            </w:tcBorders>
            <w:vAlign w:val="center"/>
          </w:tcPr>
          <w:p w:rsidR="00F31E04" w:rsidRPr="00F31E04" w:rsidRDefault="00F31E04" w:rsidP="00F31E04">
            <w:pPr>
              <w:ind w:right="270"/>
              <w:jc w:val="right"/>
              <w:rPr>
                <w:rFonts w:ascii="宋体" w:hAnsi="宋体"/>
                <w:color w:val="000000"/>
                <w:sz w:val="18"/>
                <w:szCs w:val="18"/>
              </w:rPr>
            </w:pPr>
            <w:r w:rsidRPr="00F31E04">
              <w:rPr>
                <w:rFonts w:ascii="宋体" w:hAnsi="宋体" w:hint="eastAsia"/>
                <w:color w:val="000000"/>
                <w:sz w:val="18"/>
                <w:szCs w:val="18"/>
              </w:rPr>
              <w:t>项目</w:t>
            </w:r>
          </w:p>
          <w:p w:rsidR="00F31E04" w:rsidRPr="00F31E04" w:rsidRDefault="00F31E04" w:rsidP="00F31E04">
            <w:pPr>
              <w:ind w:firstLineChars="200" w:firstLine="360"/>
              <w:rPr>
                <w:rFonts w:ascii="宋体" w:hAnsi="宋体"/>
                <w:color w:val="000000"/>
                <w:sz w:val="18"/>
                <w:szCs w:val="18"/>
              </w:rPr>
            </w:pPr>
            <w:r w:rsidRPr="00F31E04">
              <w:rPr>
                <w:rFonts w:ascii="宋体" w:hAnsi="宋体" w:hint="eastAsia"/>
                <w:color w:val="000000"/>
                <w:sz w:val="18"/>
                <w:szCs w:val="18"/>
              </w:rPr>
              <w:t>名称</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color w:val="000000"/>
                <w:sz w:val="18"/>
                <w:szCs w:val="18"/>
              </w:rPr>
              <w:t>COD</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NH</w:t>
            </w:r>
            <w:r w:rsidRPr="00F31E04">
              <w:rPr>
                <w:rFonts w:ascii="宋体" w:hAnsi="宋体" w:hint="eastAsia"/>
                <w:color w:val="000000"/>
                <w:sz w:val="18"/>
                <w:szCs w:val="18"/>
                <w:vertAlign w:val="subscript"/>
              </w:rPr>
              <w:t>3</w:t>
            </w:r>
            <w:r w:rsidRPr="00F31E04">
              <w:rPr>
                <w:rFonts w:ascii="宋体" w:hAnsi="宋体" w:hint="eastAsia"/>
                <w:color w:val="000000"/>
                <w:sz w:val="18"/>
                <w:szCs w:val="18"/>
              </w:rPr>
              <w:t>-N</w:t>
            </w:r>
          </w:p>
        </w:tc>
        <w:tc>
          <w:tcPr>
            <w:tcW w:w="10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SS</w:t>
            </w:r>
          </w:p>
        </w:tc>
      </w:tr>
      <w:tr w:rsidR="00F31E04" w:rsidRPr="00F31E04" w:rsidTr="00106EEA">
        <w:trPr>
          <w:cantSplit/>
          <w:trHeight w:val="280"/>
          <w:jc w:val="center"/>
        </w:trPr>
        <w:tc>
          <w:tcPr>
            <w:tcW w:w="18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进水水质</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200</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15</w:t>
            </w:r>
          </w:p>
        </w:tc>
        <w:tc>
          <w:tcPr>
            <w:tcW w:w="10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200</w:t>
            </w:r>
          </w:p>
        </w:tc>
      </w:tr>
      <w:tr w:rsidR="00F31E04" w:rsidRPr="00F31E04" w:rsidTr="00106EEA">
        <w:trPr>
          <w:cantSplit/>
          <w:trHeight w:val="292"/>
          <w:jc w:val="center"/>
        </w:trPr>
        <w:tc>
          <w:tcPr>
            <w:tcW w:w="18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出水水质</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40</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12</w:t>
            </w:r>
          </w:p>
        </w:tc>
        <w:tc>
          <w:tcPr>
            <w:tcW w:w="10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40</w:t>
            </w:r>
          </w:p>
        </w:tc>
      </w:tr>
      <w:tr w:rsidR="00F31E04" w:rsidRPr="00F31E04" w:rsidTr="00106EEA">
        <w:trPr>
          <w:cantSplit/>
          <w:trHeight w:val="292"/>
          <w:jc w:val="center"/>
        </w:trPr>
        <w:tc>
          <w:tcPr>
            <w:tcW w:w="18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lastRenderedPageBreak/>
              <w:t>《黄河流域(陕西段)污水综合排放标准》一级标准</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50</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12</w:t>
            </w:r>
          </w:p>
        </w:tc>
        <w:tc>
          <w:tcPr>
            <w:tcW w:w="10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w:t>
            </w:r>
          </w:p>
        </w:tc>
      </w:tr>
      <w:tr w:rsidR="00F31E04" w:rsidRPr="00F31E04" w:rsidTr="00106EEA">
        <w:trPr>
          <w:cantSplit/>
          <w:trHeight w:val="292"/>
          <w:jc w:val="center"/>
        </w:trPr>
        <w:tc>
          <w:tcPr>
            <w:tcW w:w="1851" w:type="pct"/>
            <w:vAlign w:val="center"/>
          </w:tcPr>
          <w:p w:rsidR="00F31E04" w:rsidRPr="00F31E04" w:rsidRDefault="00F31E04" w:rsidP="00F31E04">
            <w:pPr>
              <w:spacing w:line="240" w:lineRule="exact"/>
              <w:rPr>
                <w:rFonts w:ascii="宋体" w:hAnsi="宋体"/>
                <w:color w:val="000000"/>
                <w:sz w:val="18"/>
                <w:szCs w:val="18"/>
              </w:rPr>
            </w:pPr>
            <w:r w:rsidRPr="00F31E04">
              <w:rPr>
                <w:rFonts w:ascii="宋体" w:hAnsi="宋体" w:hint="eastAsia"/>
                <w:color w:val="000000"/>
                <w:sz w:val="18"/>
                <w:szCs w:val="18"/>
              </w:rPr>
              <w:t>《污水综合排放标准》一级标准</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100</w:t>
            </w:r>
          </w:p>
        </w:tc>
        <w:tc>
          <w:tcPr>
            <w:tcW w:w="1049"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15</w:t>
            </w:r>
          </w:p>
        </w:tc>
        <w:tc>
          <w:tcPr>
            <w:tcW w:w="1051" w:type="pct"/>
            <w:vAlign w:val="center"/>
          </w:tcPr>
          <w:p w:rsidR="00F31E04" w:rsidRPr="00F31E04" w:rsidRDefault="00F31E04" w:rsidP="00F31E04">
            <w:pPr>
              <w:jc w:val="center"/>
              <w:rPr>
                <w:rFonts w:ascii="宋体" w:hAnsi="宋体"/>
                <w:color w:val="000000"/>
                <w:sz w:val="18"/>
                <w:szCs w:val="18"/>
              </w:rPr>
            </w:pPr>
            <w:r w:rsidRPr="00F31E04">
              <w:rPr>
                <w:rFonts w:ascii="宋体" w:hAnsi="宋体" w:hint="eastAsia"/>
                <w:color w:val="000000"/>
                <w:sz w:val="18"/>
                <w:szCs w:val="18"/>
              </w:rPr>
              <w:t>70</w:t>
            </w:r>
          </w:p>
        </w:tc>
      </w:tr>
      <w:tr w:rsidR="00F31E04" w:rsidRPr="00F31E04" w:rsidTr="00106EEA">
        <w:trPr>
          <w:cantSplit/>
          <w:trHeight w:val="292"/>
          <w:jc w:val="center"/>
        </w:trPr>
        <w:tc>
          <w:tcPr>
            <w:tcW w:w="1851" w:type="pct"/>
            <w:vAlign w:val="center"/>
          </w:tcPr>
          <w:p w:rsidR="00F31E04" w:rsidRPr="00F31E04" w:rsidRDefault="00F31E04" w:rsidP="00F31E04">
            <w:pPr>
              <w:spacing w:line="280" w:lineRule="exact"/>
              <w:jc w:val="center"/>
              <w:rPr>
                <w:rFonts w:ascii="宋体" w:hAnsi="宋体"/>
                <w:color w:val="000000"/>
              </w:rPr>
            </w:pPr>
            <w:r w:rsidRPr="00F31E04">
              <w:rPr>
                <w:rFonts w:ascii="宋体" w:hAnsi="宋体"/>
                <w:color w:val="000000"/>
                <w:sz w:val="18"/>
                <w:szCs w:val="18"/>
              </w:rPr>
              <w:t>城市杂用水水质标准</w:t>
            </w:r>
          </w:p>
        </w:tc>
        <w:tc>
          <w:tcPr>
            <w:tcW w:w="1049" w:type="pct"/>
            <w:vAlign w:val="center"/>
          </w:tcPr>
          <w:p w:rsidR="00F31E04" w:rsidRPr="00F31E04" w:rsidRDefault="00F31E04" w:rsidP="00F31E04">
            <w:pPr>
              <w:spacing w:line="280" w:lineRule="exact"/>
              <w:jc w:val="center"/>
              <w:rPr>
                <w:rFonts w:ascii="宋体" w:hAnsi="宋体"/>
                <w:color w:val="000000"/>
              </w:rPr>
            </w:pPr>
            <w:r w:rsidRPr="00F31E04">
              <w:rPr>
                <w:rFonts w:ascii="宋体" w:hAnsi="宋体" w:hint="eastAsia"/>
                <w:color w:val="000000"/>
              </w:rPr>
              <w:t>/</w:t>
            </w:r>
          </w:p>
        </w:tc>
        <w:tc>
          <w:tcPr>
            <w:tcW w:w="1049"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20</w:t>
            </w:r>
          </w:p>
        </w:tc>
        <w:tc>
          <w:tcPr>
            <w:tcW w:w="1051" w:type="pct"/>
            <w:vAlign w:val="center"/>
          </w:tcPr>
          <w:p w:rsidR="00F31E04" w:rsidRPr="00F31E04" w:rsidRDefault="00F31E04" w:rsidP="00F31E04">
            <w:pPr>
              <w:spacing w:line="240" w:lineRule="exact"/>
              <w:jc w:val="center"/>
              <w:rPr>
                <w:rFonts w:ascii="宋体" w:hAnsi="宋体"/>
                <w:color w:val="000000"/>
                <w:sz w:val="18"/>
                <w:szCs w:val="18"/>
              </w:rPr>
            </w:pPr>
            <w:r w:rsidRPr="00F31E04">
              <w:rPr>
                <w:rFonts w:ascii="宋体" w:hAnsi="宋体" w:hint="eastAsia"/>
                <w:color w:val="000000"/>
                <w:sz w:val="18"/>
                <w:szCs w:val="18"/>
              </w:rPr>
              <w:t>/</w:t>
            </w:r>
          </w:p>
        </w:tc>
      </w:tr>
    </w:tbl>
    <w:p w:rsidR="00F31E04" w:rsidRPr="00F31E04" w:rsidRDefault="00F31E04" w:rsidP="003E1B83">
      <w:pPr>
        <w:spacing w:beforeLines="50" w:line="360" w:lineRule="auto"/>
        <w:ind w:firstLineChars="200" w:firstLine="480"/>
        <w:rPr>
          <w:rFonts w:ascii="宋体" w:hAnsi="宋体"/>
          <w:color w:val="000000"/>
          <w:sz w:val="24"/>
          <w:szCs w:val="24"/>
        </w:rPr>
      </w:pPr>
      <w:r w:rsidRPr="00F31E04">
        <w:rPr>
          <w:rFonts w:ascii="宋体" w:hAnsi="宋体" w:hint="eastAsia"/>
          <w:color w:val="000000"/>
          <w:sz w:val="24"/>
          <w:szCs w:val="24"/>
        </w:rPr>
        <w:t>根据表3.4.2－5可知，处理后污废水水质可达到《黄河流域(陕西段)污水综合排放标准》、《污水综合排放标准》一级标准及城市杂用水水质标准要求，处理达标后污废水全部回用于绿化、道路洒水和场地生产防尘用水。</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3.4.2.3 固体废物</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矿井运行期产生的固体废物主要是煤矸石，其次是锅炉(脱硫除尘器)灰渣、少量的生活垃圾和地面生产、生活污水处理站污泥，以及矿井水处理站产生的煤泥。</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⑴ 矸石</w:t>
      </w:r>
    </w:p>
    <w:p w:rsidR="00F31E04" w:rsidRPr="00F31E04" w:rsidRDefault="00F31E04" w:rsidP="00F31E04">
      <w:pPr>
        <w:spacing w:line="360" w:lineRule="auto"/>
        <w:ind w:firstLineChars="200" w:firstLine="480"/>
        <w:rPr>
          <w:rFonts w:ascii="宋体" w:hAnsi="宋体"/>
          <w:color w:val="000000"/>
        </w:rPr>
      </w:pPr>
      <w:r w:rsidRPr="00F31E04">
        <w:rPr>
          <w:rFonts w:ascii="宋体" w:hAnsi="宋体" w:hint="eastAsia"/>
          <w:color w:val="000000"/>
          <w:sz w:val="24"/>
          <w:szCs w:val="24"/>
        </w:rPr>
        <w:t>根据开采设计方案，矿井运行期产生的掘进矸石出井部分掘进矸石量约为1.5×10</w:t>
      </w:r>
      <w:r w:rsidRPr="00F31E04">
        <w:rPr>
          <w:rFonts w:ascii="宋体" w:hAnsi="宋体" w:hint="eastAsia"/>
          <w:color w:val="000000"/>
          <w:sz w:val="24"/>
          <w:szCs w:val="24"/>
          <w:vertAlign w:val="superscript"/>
        </w:rPr>
        <w:t>4</w:t>
      </w:r>
      <w:r w:rsidRPr="00F31E04">
        <w:rPr>
          <w:rFonts w:ascii="宋体" w:hAnsi="宋体" w:hint="eastAsia"/>
          <w:color w:val="000000"/>
          <w:sz w:val="24"/>
          <w:szCs w:val="24"/>
        </w:rPr>
        <w:t>t/a，地面生产手选矸石产生量约1.0×10</w:t>
      </w:r>
      <w:r w:rsidRPr="00F31E04">
        <w:rPr>
          <w:rFonts w:ascii="宋体" w:hAnsi="宋体" w:hint="eastAsia"/>
          <w:color w:val="000000"/>
          <w:sz w:val="24"/>
          <w:szCs w:val="24"/>
          <w:vertAlign w:val="superscript"/>
        </w:rPr>
        <w:t>4</w:t>
      </w:r>
      <w:r w:rsidRPr="00F31E04">
        <w:rPr>
          <w:rFonts w:ascii="宋体" w:hAnsi="宋体" w:hint="eastAsia"/>
          <w:color w:val="000000"/>
          <w:sz w:val="24"/>
          <w:szCs w:val="24"/>
        </w:rPr>
        <w:t>t/a，主要由煤层顶底板岩石组成。该矿开采煤层与中能榆阳煤矿开采煤层相同，为侏罗系中统延安组3号煤层，地层岩性相近、煤层赋存条件基本相同,本次评价类比中能榆阳煤矿矸石毒性浸出试验结果</w:t>
      </w:r>
      <w:r w:rsidRPr="00F31E04">
        <w:rPr>
          <w:rFonts w:ascii="宋体" w:hAnsi="宋体" w:hint="eastAsia"/>
          <w:color w:val="000000"/>
          <w:sz w:val="24"/>
          <w:szCs w:val="24"/>
          <w:vertAlign w:val="superscript"/>
        </w:rPr>
        <w:t xml:space="preserve"> </w:t>
      </w:r>
      <w:r w:rsidRPr="00F31E04">
        <w:rPr>
          <w:rFonts w:ascii="宋体" w:hAnsi="宋体" w:hint="eastAsia"/>
          <w:color w:val="000000"/>
          <w:sz w:val="24"/>
          <w:szCs w:val="24"/>
        </w:rPr>
        <w:t>(表3.4.2－6)。由试验结果说明，</w:t>
      </w:r>
      <w:r w:rsidRPr="00F31E04">
        <w:rPr>
          <w:rFonts w:ascii="宋体" w:hAnsi="宋体" w:hint="eastAsia"/>
          <w:color w:val="000000"/>
          <w:sz w:val="24"/>
          <w:szCs w:val="24"/>
          <w:vertAlign w:val="superscript"/>
        </w:rPr>
        <w:t xml:space="preserve"> </w:t>
      </w:r>
      <w:r w:rsidRPr="00F31E04">
        <w:rPr>
          <w:rFonts w:ascii="宋体" w:hAnsi="宋体" w:hint="eastAsia"/>
          <w:color w:val="000000"/>
          <w:sz w:val="24"/>
          <w:szCs w:val="24"/>
        </w:rPr>
        <w:t>矸石为Ⅰ类一般固体废物</w:t>
      </w:r>
      <w:r w:rsidRPr="00F31E04">
        <w:rPr>
          <w:rFonts w:ascii="宋体" w:hAnsi="宋体" w:hint="eastAsia"/>
          <w:color w:val="000000"/>
        </w:rPr>
        <w:t>。</w:t>
      </w:r>
    </w:p>
    <w:p w:rsidR="00F31E04" w:rsidRPr="00F31E04" w:rsidRDefault="00F31E04" w:rsidP="00F31E04">
      <w:pPr>
        <w:ind w:firstLineChars="200" w:firstLine="422"/>
        <w:rPr>
          <w:rFonts w:ascii="宋体" w:hAnsi="宋体"/>
          <w:b/>
          <w:color w:val="000000"/>
          <w:szCs w:val="21"/>
        </w:rPr>
      </w:pPr>
      <w:r w:rsidRPr="00F31E04">
        <w:rPr>
          <w:rFonts w:ascii="宋体" w:hAnsi="宋体" w:hint="eastAsia"/>
          <w:b/>
          <w:color w:val="000000"/>
          <w:szCs w:val="21"/>
        </w:rPr>
        <w:t>表3.4.2-6                    矸石毒性浸出试验结果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1829"/>
        <w:gridCol w:w="910"/>
        <w:gridCol w:w="727"/>
        <w:gridCol w:w="546"/>
        <w:gridCol w:w="727"/>
        <w:gridCol w:w="815"/>
        <w:gridCol w:w="445"/>
        <w:gridCol w:w="765"/>
        <w:gridCol w:w="765"/>
        <w:gridCol w:w="1451"/>
      </w:tblGrid>
      <w:tr w:rsidR="00F31E04" w:rsidRPr="00F31E04" w:rsidTr="00106EEA">
        <w:trPr>
          <w:trHeight w:val="659"/>
          <w:jc w:val="center"/>
        </w:trPr>
        <w:tc>
          <w:tcPr>
            <w:tcW w:w="1018" w:type="pct"/>
            <w:tcBorders>
              <w:tl2br w:val="single" w:sz="4" w:space="0" w:color="auto"/>
            </w:tcBorders>
            <w:vAlign w:val="center"/>
          </w:tcPr>
          <w:p w:rsidR="00F31E04" w:rsidRPr="00F31E04" w:rsidRDefault="00F31E04" w:rsidP="00F31E04">
            <w:pPr>
              <w:jc w:val="right"/>
              <w:rPr>
                <w:rFonts w:ascii="宋体" w:hAnsi="宋体"/>
                <w:color w:val="000000"/>
                <w:szCs w:val="21"/>
              </w:rPr>
            </w:pPr>
            <w:r w:rsidRPr="00F31E04">
              <w:rPr>
                <w:rFonts w:ascii="宋体" w:hAnsi="宋体" w:hint="eastAsia"/>
                <w:color w:val="000000"/>
                <w:szCs w:val="21"/>
              </w:rPr>
              <w:t xml:space="preserve"> 污染物</w:t>
            </w:r>
          </w:p>
          <w:p w:rsidR="00F31E04" w:rsidRPr="00F31E04" w:rsidRDefault="00F31E04" w:rsidP="00F31E04">
            <w:pPr>
              <w:rPr>
                <w:rFonts w:ascii="宋体" w:hAnsi="宋体"/>
                <w:color w:val="000000"/>
                <w:szCs w:val="21"/>
              </w:rPr>
            </w:pPr>
            <w:r w:rsidRPr="00F31E04">
              <w:rPr>
                <w:rFonts w:ascii="宋体" w:hAnsi="宋体" w:hint="eastAsia"/>
                <w:color w:val="000000"/>
                <w:szCs w:val="21"/>
              </w:rPr>
              <w:t>名称</w:t>
            </w:r>
          </w:p>
        </w:tc>
        <w:tc>
          <w:tcPr>
            <w:tcW w:w="50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Pb</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Cd</w:t>
            </w:r>
          </w:p>
        </w:tc>
        <w:tc>
          <w:tcPr>
            <w:tcW w:w="30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Hg</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As</w:t>
            </w:r>
          </w:p>
        </w:tc>
        <w:tc>
          <w:tcPr>
            <w:tcW w:w="45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Cr</w:t>
            </w:r>
            <w:r w:rsidRPr="00F31E04">
              <w:rPr>
                <w:rFonts w:ascii="宋体" w:hAnsi="宋体" w:hint="eastAsia"/>
                <w:color w:val="000000"/>
                <w:szCs w:val="21"/>
                <w:vertAlign w:val="superscript"/>
              </w:rPr>
              <w:t>6+</w:t>
            </w:r>
          </w:p>
        </w:tc>
        <w:tc>
          <w:tcPr>
            <w:tcW w:w="2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F</w:t>
            </w:r>
            <w:r w:rsidRPr="00F31E04">
              <w:rPr>
                <w:rFonts w:ascii="宋体" w:hAnsi="宋体" w:hint="eastAsia"/>
                <w:color w:val="000000"/>
                <w:szCs w:val="21"/>
                <w:vertAlign w:val="superscript"/>
              </w:rPr>
              <w:t>-</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Cu</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Zn</w:t>
            </w:r>
          </w:p>
        </w:tc>
        <w:tc>
          <w:tcPr>
            <w:tcW w:w="810" w:type="pct"/>
            <w:vAlign w:val="center"/>
          </w:tcPr>
          <w:p w:rsidR="00F31E04" w:rsidRPr="00F31E04" w:rsidRDefault="00F31E04" w:rsidP="00F31E04">
            <w:pPr>
              <w:widowControl/>
              <w:jc w:val="center"/>
              <w:rPr>
                <w:rFonts w:ascii="宋体" w:hAnsi="宋体"/>
                <w:color w:val="000000"/>
                <w:szCs w:val="21"/>
              </w:rPr>
            </w:pPr>
            <w:r w:rsidRPr="00F31E04">
              <w:rPr>
                <w:rFonts w:ascii="宋体" w:hAnsi="宋体" w:hint="eastAsia"/>
                <w:color w:val="000000"/>
                <w:szCs w:val="21"/>
              </w:rPr>
              <w:t>pH值</w:t>
            </w:r>
          </w:p>
        </w:tc>
      </w:tr>
      <w:tr w:rsidR="00F31E04" w:rsidRPr="00F31E04" w:rsidTr="00106EEA">
        <w:trPr>
          <w:trHeight w:val="314"/>
          <w:jc w:val="center"/>
        </w:trPr>
        <w:tc>
          <w:tcPr>
            <w:tcW w:w="101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矸石</w:t>
            </w:r>
          </w:p>
        </w:tc>
        <w:tc>
          <w:tcPr>
            <w:tcW w:w="50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＜0.002</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＜0.10</w:t>
            </w:r>
            <w:r w:rsidRPr="00F31E04">
              <w:rPr>
                <w:rFonts w:ascii="宋体" w:hAnsi="宋体" w:hint="eastAsia"/>
                <w:color w:val="000000"/>
                <w:szCs w:val="21"/>
                <w:vertAlign w:val="superscript"/>
              </w:rPr>
              <w:t>*</w:t>
            </w:r>
          </w:p>
        </w:tc>
        <w:tc>
          <w:tcPr>
            <w:tcW w:w="30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0.56</w:t>
            </w:r>
            <w:r w:rsidRPr="00F31E04">
              <w:rPr>
                <w:rFonts w:ascii="宋体" w:hAnsi="宋体" w:hint="eastAsia"/>
                <w:color w:val="000000"/>
                <w:szCs w:val="21"/>
                <w:vertAlign w:val="superscript"/>
              </w:rPr>
              <w:t>*</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0.0031</w:t>
            </w:r>
          </w:p>
        </w:tc>
        <w:tc>
          <w:tcPr>
            <w:tcW w:w="45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＜0.10</w:t>
            </w:r>
            <w:r w:rsidRPr="00F31E04">
              <w:rPr>
                <w:rFonts w:ascii="宋体" w:hAnsi="宋体" w:hint="eastAsia"/>
                <w:color w:val="000000"/>
                <w:szCs w:val="21"/>
                <w:vertAlign w:val="superscript"/>
              </w:rPr>
              <w:t>*</w:t>
            </w:r>
          </w:p>
        </w:tc>
        <w:tc>
          <w:tcPr>
            <w:tcW w:w="2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0.84</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0.00584</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0.00703</w:t>
            </w:r>
          </w:p>
        </w:tc>
        <w:tc>
          <w:tcPr>
            <w:tcW w:w="810" w:type="pct"/>
            <w:vAlign w:val="center"/>
          </w:tcPr>
          <w:p w:rsidR="00F31E04" w:rsidRPr="00F31E04" w:rsidRDefault="00F31E04" w:rsidP="00F31E04">
            <w:pPr>
              <w:widowControl/>
              <w:jc w:val="center"/>
              <w:rPr>
                <w:rFonts w:ascii="宋体" w:hAnsi="宋体"/>
                <w:color w:val="000000"/>
                <w:szCs w:val="21"/>
              </w:rPr>
            </w:pPr>
            <w:r w:rsidRPr="00F31E04">
              <w:rPr>
                <w:rFonts w:ascii="宋体" w:hAnsi="宋体" w:hint="eastAsia"/>
                <w:color w:val="000000"/>
                <w:szCs w:val="21"/>
              </w:rPr>
              <w:t>8.36</w:t>
            </w:r>
          </w:p>
        </w:tc>
      </w:tr>
      <w:tr w:rsidR="00F31E04" w:rsidRPr="00F31E04" w:rsidTr="00106EEA">
        <w:trPr>
          <w:trHeight w:val="328"/>
          <w:jc w:val="center"/>
        </w:trPr>
        <w:tc>
          <w:tcPr>
            <w:tcW w:w="101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危险废物鉴别标准（GB5085.3-2007）</w:t>
            </w:r>
          </w:p>
        </w:tc>
        <w:tc>
          <w:tcPr>
            <w:tcW w:w="50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w:t>
            </w:r>
          </w:p>
        </w:tc>
        <w:tc>
          <w:tcPr>
            <w:tcW w:w="30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0.1</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w:t>
            </w:r>
          </w:p>
        </w:tc>
        <w:tc>
          <w:tcPr>
            <w:tcW w:w="45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w:t>
            </w:r>
          </w:p>
        </w:tc>
        <w:tc>
          <w:tcPr>
            <w:tcW w:w="2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100</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100</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100</w:t>
            </w:r>
          </w:p>
        </w:tc>
        <w:tc>
          <w:tcPr>
            <w:tcW w:w="810" w:type="pct"/>
          </w:tcPr>
          <w:p w:rsidR="00F31E04" w:rsidRPr="00F31E04" w:rsidRDefault="00F31E04" w:rsidP="00F31E04">
            <w:pPr>
              <w:widowControl/>
              <w:jc w:val="left"/>
              <w:rPr>
                <w:rFonts w:ascii="宋体" w:hAnsi="宋体"/>
                <w:color w:val="000000"/>
                <w:szCs w:val="21"/>
              </w:rPr>
            </w:pPr>
            <w:r w:rsidRPr="00F31E04">
              <w:rPr>
                <w:rFonts w:ascii="宋体" w:hAnsi="宋体" w:hint="eastAsia"/>
                <w:color w:val="000000"/>
                <w:szCs w:val="21"/>
              </w:rPr>
              <w:t>≥12.5或≤2.0</w:t>
            </w:r>
          </w:p>
        </w:tc>
      </w:tr>
      <w:tr w:rsidR="00F31E04" w:rsidRPr="00F31E04" w:rsidTr="00106EEA">
        <w:trPr>
          <w:trHeight w:val="328"/>
          <w:jc w:val="center"/>
        </w:trPr>
        <w:tc>
          <w:tcPr>
            <w:tcW w:w="1018" w:type="pct"/>
            <w:vAlign w:val="center"/>
          </w:tcPr>
          <w:p w:rsidR="00F31E04" w:rsidRPr="00F31E04" w:rsidRDefault="00F31E04" w:rsidP="00F31E04">
            <w:pPr>
              <w:rPr>
                <w:rFonts w:ascii="宋体" w:hAnsi="宋体"/>
                <w:color w:val="000000"/>
                <w:szCs w:val="21"/>
              </w:rPr>
            </w:pPr>
            <w:r w:rsidRPr="00F31E04">
              <w:rPr>
                <w:rFonts w:ascii="宋体" w:hAnsi="宋体" w:hint="eastAsia"/>
                <w:color w:val="000000"/>
                <w:szCs w:val="21"/>
              </w:rPr>
              <w:t xml:space="preserve">污综排一级标准   </w:t>
            </w:r>
          </w:p>
        </w:tc>
        <w:tc>
          <w:tcPr>
            <w:tcW w:w="50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0.1</w:t>
            </w:r>
          </w:p>
        </w:tc>
        <w:tc>
          <w:tcPr>
            <w:tcW w:w="30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0.05</w:t>
            </w:r>
          </w:p>
        </w:tc>
        <w:tc>
          <w:tcPr>
            <w:tcW w:w="40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0.5</w:t>
            </w:r>
          </w:p>
        </w:tc>
        <w:tc>
          <w:tcPr>
            <w:tcW w:w="454"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0.5</w:t>
            </w:r>
          </w:p>
        </w:tc>
        <w:tc>
          <w:tcPr>
            <w:tcW w:w="24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0.5</w:t>
            </w:r>
          </w:p>
        </w:tc>
        <w:tc>
          <w:tcPr>
            <w:tcW w:w="426"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2.0</w:t>
            </w:r>
          </w:p>
        </w:tc>
        <w:tc>
          <w:tcPr>
            <w:tcW w:w="810" w:type="pct"/>
            <w:vAlign w:val="center"/>
          </w:tcPr>
          <w:p w:rsidR="00F31E04" w:rsidRPr="00F31E04" w:rsidRDefault="00F31E04" w:rsidP="00F31E04">
            <w:pPr>
              <w:widowControl/>
              <w:jc w:val="center"/>
              <w:rPr>
                <w:rFonts w:ascii="宋体" w:hAnsi="宋体"/>
                <w:color w:val="000000"/>
                <w:szCs w:val="21"/>
              </w:rPr>
            </w:pPr>
            <w:r w:rsidRPr="00F31E04">
              <w:rPr>
                <w:rFonts w:ascii="宋体" w:hAnsi="宋体" w:hint="eastAsia"/>
                <w:color w:val="000000"/>
                <w:szCs w:val="21"/>
              </w:rPr>
              <w:t>6～9</w:t>
            </w:r>
          </w:p>
        </w:tc>
      </w:tr>
    </w:tbl>
    <w:p w:rsidR="00F31E04" w:rsidRPr="00F31E04" w:rsidRDefault="00F31E04" w:rsidP="00F31E04">
      <w:pPr>
        <w:ind w:firstLineChars="200" w:firstLine="361"/>
        <w:rPr>
          <w:rFonts w:ascii="宋体" w:hAnsi="宋体"/>
          <w:b/>
          <w:color w:val="000000"/>
          <w:sz w:val="18"/>
        </w:rPr>
      </w:pPr>
      <w:r w:rsidRPr="00F31E04">
        <w:rPr>
          <w:rFonts w:ascii="宋体" w:hAnsi="宋体" w:hint="eastAsia"/>
          <w:b/>
          <w:color w:val="000000"/>
          <w:sz w:val="18"/>
        </w:rPr>
        <w:t>注：表中带“*”单位为µg/L；其余单位为mg/L。</w:t>
      </w:r>
    </w:p>
    <w:p w:rsidR="00F31E04" w:rsidRPr="00F31E04" w:rsidRDefault="00F31E04" w:rsidP="003E1B83">
      <w:pPr>
        <w:spacing w:beforeLines="50" w:line="360" w:lineRule="auto"/>
        <w:ind w:firstLineChars="200" w:firstLine="480"/>
        <w:rPr>
          <w:rFonts w:ascii="宋体" w:hAnsi="宋体"/>
          <w:color w:val="000000"/>
          <w:sz w:val="24"/>
          <w:szCs w:val="24"/>
        </w:rPr>
      </w:pPr>
      <w:r w:rsidRPr="00F31E04">
        <w:rPr>
          <w:rFonts w:ascii="宋体" w:hAnsi="宋体" w:hint="eastAsia"/>
          <w:color w:val="000000"/>
          <w:sz w:val="24"/>
          <w:szCs w:val="24"/>
        </w:rPr>
        <w:t>开采设计拟将地面手选矸石运往排矸场，评价认为未考虑煤矸石资源综合利用，不符合资源综合利用原则，经与建设单位沟通，煤矿已经</w:t>
      </w:r>
      <w:r w:rsidRPr="00F31E04">
        <w:rPr>
          <w:rFonts w:ascii="宋体" w:hAnsi="宋体" w:hint="eastAsia"/>
          <w:sz w:val="24"/>
          <w:szCs w:val="24"/>
        </w:rPr>
        <w:t>与榆林市荣佳工贸有限公司砖厂签订矸石购销协议（见附件），手选矸石全部用于制砖综合利用；掘进矸石尽量不</w:t>
      </w:r>
      <w:r w:rsidRPr="00F31E04">
        <w:rPr>
          <w:rFonts w:ascii="宋体" w:hAnsi="宋体" w:hint="eastAsia"/>
          <w:color w:val="000000"/>
          <w:sz w:val="24"/>
          <w:szCs w:val="24"/>
        </w:rPr>
        <w:t>出井，少量出井掘进矸石应优先考虑综合利用；当利用不畅时运至场外临时矸石周转场。</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⑵ 锅炉灰渣</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锅炉灰渣产生量约为190t/a，项目设计拟将其全部作为建材、铺垫路基等进行综合利用，不外排。</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lastRenderedPageBreak/>
        <w:t>⑶ 脱硫除尘渣</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锅炉脱硫除尘器中产生的脱硫除尘渣产生量约为11.7t/a，项目设计未提出具体治理措施。评价要求同锅炉灰渣一起作为建材、铺垫路基等综合利用，不外排。</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⑷ 生活垃圾</w:t>
      </w:r>
    </w:p>
    <w:p w:rsidR="00F31E04" w:rsidRPr="00F31E04" w:rsidRDefault="00F31E04" w:rsidP="00F31E04">
      <w:pPr>
        <w:spacing w:line="360" w:lineRule="auto"/>
        <w:ind w:firstLine="480"/>
        <w:rPr>
          <w:rFonts w:ascii="宋体" w:hAnsi="宋体"/>
          <w:sz w:val="24"/>
          <w:szCs w:val="24"/>
        </w:rPr>
      </w:pPr>
      <w:r w:rsidRPr="00F31E04">
        <w:rPr>
          <w:rFonts w:ascii="宋体" w:hAnsi="宋体" w:hint="eastAsia"/>
          <w:sz w:val="24"/>
          <w:szCs w:val="24"/>
        </w:rPr>
        <w:t>项目</w:t>
      </w:r>
      <w:r w:rsidRPr="00F31E04">
        <w:rPr>
          <w:rFonts w:ascii="宋体" w:hAnsi="宋体"/>
          <w:sz w:val="24"/>
          <w:szCs w:val="24"/>
        </w:rPr>
        <w:t>生活垃圾按每人每天</w:t>
      </w:r>
      <w:smartTag w:uri="urn:schemas-microsoft-com:office:smarttags" w:element="chmetcnv">
        <w:smartTagPr>
          <w:attr w:name="UnitName" w:val="kg"/>
          <w:attr w:name="SourceValue" w:val=".5"/>
          <w:attr w:name="HasSpace" w:val="False"/>
          <w:attr w:name="Negative" w:val="False"/>
          <w:attr w:name="NumberType" w:val="1"/>
          <w:attr w:name="TCSC" w:val="0"/>
        </w:smartTagPr>
        <w:r w:rsidRPr="00F31E04">
          <w:rPr>
            <w:rFonts w:ascii="宋体" w:hAnsi="宋体" w:hint="eastAsia"/>
            <w:sz w:val="24"/>
            <w:szCs w:val="24"/>
          </w:rPr>
          <w:t>0.5</w:t>
        </w:r>
        <w:r w:rsidRPr="00F31E04">
          <w:rPr>
            <w:rFonts w:ascii="宋体" w:hAnsi="宋体"/>
            <w:sz w:val="24"/>
            <w:szCs w:val="24"/>
          </w:rPr>
          <w:t>kg</w:t>
        </w:r>
      </w:smartTag>
      <w:r w:rsidRPr="00F31E04">
        <w:rPr>
          <w:rFonts w:ascii="宋体" w:hAnsi="宋体"/>
          <w:sz w:val="24"/>
          <w:szCs w:val="24"/>
        </w:rPr>
        <w:t>计算，</w:t>
      </w:r>
      <w:r w:rsidRPr="00F31E04">
        <w:rPr>
          <w:rFonts w:ascii="宋体" w:hAnsi="宋体" w:hint="eastAsia"/>
          <w:sz w:val="24"/>
          <w:szCs w:val="24"/>
        </w:rPr>
        <w:t>对于生活垃圾产生量64.7t/a，项目设计方案提出集中收集后交由当地环卫部门统一处置。</w:t>
      </w:r>
    </w:p>
    <w:p w:rsidR="00F31E04" w:rsidRPr="00F31E04" w:rsidRDefault="00F31E04" w:rsidP="00F31E04">
      <w:pPr>
        <w:spacing w:line="360" w:lineRule="auto"/>
        <w:ind w:firstLine="480"/>
        <w:rPr>
          <w:rFonts w:ascii="宋体" w:hAnsi="宋体"/>
          <w:color w:val="000000"/>
          <w:sz w:val="24"/>
          <w:szCs w:val="24"/>
        </w:rPr>
      </w:pPr>
      <w:r w:rsidRPr="00F31E04">
        <w:rPr>
          <w:rFonts w:ascii="宋体" w:hAnsi="宋体" w:hint="eastAsia"/>
          <w:color w:val="000000"/>
          <w:sz w:val="24"/>
          <w:szCs w:val="24"/>
        </w:rPr>
        <w:t>⑸ 其它固废</w:t>
      </w:r>
    </w:p>
    <w:p w:rsidR="00F31E04" w:rsidRPr="00F31E04" w:rsidRDefault="00F31E04" w:rsidP="00F31E04">
      <w:pPr>
        <w:spacing w:line="360" w:lineRule="auto"/>
        <w:ind w:firstLine="480"/>
        <w:rPr>
          <w:rFonts w:ascii="宋体" w:hAnsi="宋体"/>
          <w:color w:val="000000"/>
          <w:sz w:val="24"/>
          <w:szCs w:val="24"/>
        </w:rPr>
      </w:pPr>
      <w:r w:rsidRPr="00F31E04">
        <w:rPr>
          <w:rFonts w:ascii="宋体" w:hAnsi="宋体" w:hint="eastAsia"/>
          <w:color w:val="000000"/>
          <w:sz w:val="24"/>
          <w:szCs w:val="24"/>
        </w:rPr>
        <w:t>项目固废还包括矿井水处理站和地面生活污水处理站污泥，项目矿井水处理站污泥产生量约为18.9t/a，矿井水处理站污泥主要为煤泥，经脱水后混入末煤一并出售，资源化利用</w:t>
      </w:r>
      <w:r w:rsidRPr="00F31E04">
        <w:rPr>
          <w:rFonts w:ascii="宋体" w:hAnsi="宋体"/>
          <w:color w:val="000000"/>
          <w:sz w:val="24"/>
          <w:szCs w:val="24"/>
        </w:rPr>
        <w:t>。</w:t>
      </w:r>
      <w:r w:rsidRPr="00F31E04">
        <w:rPr>
          <w:rFonts w:ascii="宋体" w:hAnsi="宋体" w:hint="eastAsia"/>
          <w:color w:val="000000"/>
          <w:sz w:val="24"/>
          <w:szCs w:val="24"/>
        </w:rPr>
        <w:t>地面生活污水处理站污泥产生量约13.1t/a，经过加石灰等稳定化处理后送当地垃圾填埋场处置。采取上述措施后，项目运行期固体废物产生及处置情况见表3.4.2－7。</w:t>
      </w:r>
    </w:p>
    <w:p w:rsidR="00F31E04" w:rsidRPr="00F31E04" w:rsidRDefault="00F31E04" w:rsidP="00F31E04">
      <w:pPr>
        <w:ind w:firstLine="482"/>
        <w:rPr>
          <w:rFonts w:ascii="宋体" w:hAnsi="宋体"/>
          <w:b/>
          <w:color w:val="000000"/>
          <w:szCs w:val="21"/>
        </w:rPr>
      </w:pPr>
      <w:r w:rsidRPr="00F31E04">
        <w:rPr>
          <w:rFonts w:ascii="宋体" w:hAnsi="宋体" w:hint="eastAsia"/>
          <w:b/>
          <w:color w:val="000000"/>
          <w:szCs w:val="21"/>
        </w:rPr>
        <w:t>表3.4.2-7                      固体废物产生及处置情况</w:t>
      </w:r>
    </w:p>
    <w:tbl>
      <w:tblPr>
        <w:tblW w:w="5000" w:type="pct"/>
        <w:jc w:val="center"/>
        <w:tblLook w:val="01E0"/>
      </w:tblPr>
      <w:tblGrid>
        <w:gridCol w:w="1383"/>
        <w:gridCol w:w="1244"/>
        <w:gridCol w:w="246"/>
        <w:gridCol w:w="747"/>
        <w:gridCol w:w="916"/>
        <w:gridCol w:w="4638"/>
      </w:tblGrid>
      <w:tr w:rsidR="00F31E04" w:rsidRPr="00F31E04" w:rsidTr="00106EEA">
        <w:trPr>
          <w:trHeight w:val="314"/>
          <w:jc w:val="center"/>
        </w:trPr>
        <w:tc>
          <w:tcPr>
            <w:tcW w:w="75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名称</w:t>
            </w:r>
          </w:p>
        </w:tc>
        <w:tc>
          <w:tcPr>
            <w:tcW w:w="1219" w:type="pct"/>
            <w:gridSpan w:val="3"/>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产生量(t/a)</w:t>
            </w:r>
          </w:p>
        </w:tc>
        <w:tc>
          <w:tcPr>
            <w:tcW w:w="49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属性</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处置措施</w:t>
            </w:r>
          </w:p>
        </w:tc>
      </w:tr>
      <w:tr w:rsidR="00F31E04" w:rsidRPr="00F31E04" w:rsidTr="00106EEA">
        <w:trPr>
          <w:trHeight w:val="314"/>
          <w:jc w:val="center"/>
        </w:trPr>
        <w:tc>
          <w:tcPr>
            <w:tcW w:w="754" w:type="pct"/>
            <w:vMerge w:val="restart"/>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煤矸石</w:t>
            </w:r>
          </w:p>
        </w:tc>
        <w:tc>
          <w:tcPr>
            <w:tcW w:w="67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掘进矸石</w:t>
            </w:r>
          </w:p>
        </w:tc>
        <w:tc>
          <w:tcPr>
            <w:tcW w:w="541"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15000</w:t>
            </w:r>
          </w:p>
        </w:tc>
        <w:tc>
          <w:tcPr>
            <w:tcW w:w="499" w:type="pct"/>
            <w:vMerge w:val="restart"/>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一般固</w:t>
            </w:r>
          </w:p>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体废物</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rPr>
                <w:rFonts w:ascii="宋体" w:hAnsi="宋体"/>
                <w:color w:val="FF0000"/>
                <w:szCs w:val="21"/>
              </w:rPr>
            </w:pPr>
            <w:r w:rsidRPr="00F31E04">
              <w:rPr>
                <w:rFonts w:ascii="宋体" w:hAnsi="宋体" w:hint="eastAsia"/>
                <w:color w:val="000000"/>
                <w:szCs w:val="21"/>
              </w:rPr>
              <w:t>掘进矸石尽量不出井，少量出井掘进矸石应优先考虑综合利用，利用不畅时排入场外临时矸石周转场。</w:t>
            </w:r>
          </w:p>
        </w:tc>
      </w:tr>
      <w:tr w:rsidR="00F31E04" w:rsidRPr="00F31E04" w:rsidTr="00106EEA">
        <w:trPr>
          <w:trHeight w:val="313"/>
          <w:jc w:val="center"/>
        </w:trPr>
        <w:tc>
          <w:tcPr>
            <w:tcW w:w="754" w:type="pct"/>
            <w:vMerge/>
            <w:tcBorders>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p>
        </w:tc>
        <w:tc>
          <w:tcPr>
            <w:tcW w:w="678" w:type="pct"/>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手选矸石</w:t>
            </w:r>
          </w:p>
        </w:tc>
        <w:tc>
          <w:tcPr>
            <w:tcW w:w="541" w:type="pct"/>
            <w:gridSpan w:val="2"/>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10000</w:t>
            </w:r>
          </w:p>
        </w:tc>
        <w:tc>
          <w:tcPr>
            <w:tcW w:w="499" w:type="pct"/>
            <w:vMerge/>
            <w:tcBorders>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p>
        </w:tc>
        <w:tc>
          <w:tcPr>
            <w:tcW w:w="2527" w:type="pct"/>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制砖综合利用，利用不畅时排入场外临时矸石周转场</w:t>
            </w:r>
          </w:p>
        </w:tc>
      </w:tr>
      <w:tr w:rsidR="00F31E04" w:rsidRPr="00F31E04" w:rsidTr="00106EEA">
        <w:trPr>
          <w:trHeight w:val="314"/>
          <w:jc w:val="center"/>
        </w:trPr>
        <w:tc>
          <w:tcPr>
            <w:tcW w:w="75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锅炉灰渣</w:t>
            </w:r>
          </w:p>
        </w:tc>
        <w:tc>
          <w:tcPr>
            <w:tcW w:w="1219" w:type="pct"/>
            <w:gridSpan w:val="3"/>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190</w:t>
            </w:r>
          </w:p>
        </w:tc>
        <w:tc>
          <w:tcPr>
            <w:tcW w:w="499" w:type="pct"/>
            <w:vMerge/>
            <w:tcBorders>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p>
        </w:tc>
        <w:tc>
          <w:tcPr>
            <w:tcW w:w="2527"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作为建材、铺垫路基等综合利用</w:t>
            </w:r>
          </w:p>
        </w:tc>
      </w:tr>
      <w:tr w:rsidR="00F31E04" w:rsidRPr="00F31E04" w:rsidTr="00106EEA">
        <w:trPr>
          <w:trHeight w:val="314"/>
          <w:jc w:val="center"/>
        </w:trPr>
        <w:tc>
          <w:tcPr>
            <w:tcW w:w="75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脱硫除尘渣</w:t>
            </w:r>
          </w:p>
        </w:tc>
        <w:tc>
          <w:tcPr>
            <w:tcW w:w="1219" w:type="pct"/>
            <w:gridSpan w:val="3"/>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themeColor="text1"/>
                <w:szCs w:val="21"/>
              </w:rPr>
            </w:pPr>
            <w:r w:rsidRPr="00F31E04">
              <w:rPr>
                <w:rFonts w:ascii="宋体" w:hAnsi="宋体" w:hint="eastAsia"/>
                <w:color w:val="000000" w:themeColor="text1"/>
                <w:szCs w:val="21"/>
              </w:rPr>
              <w:t>177</w:t>
            </w:r>
          </w:p>
        </w:tc>
        <w:tc>
          <w:tcPr>
            <w:tcW w:w="499" w:type="pct"/>
            <w:vMerge/>
            <w:tcBorders>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p>
        </w:tc>
        <w:tc>
          <w:tcPr>
            <w:tcW w:w="2527"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p>
        </w:tc>
      </w:tr>
      <w:tr w:rsidR="00F31E04" w:rsidRPr="00F31E04" w:rsidTr="00106EEA">
        <w:trPr>
          <w:trHeight w:val="298"/>
          <w:jc w:val="center"/>
        </w:trPr>
        <w:tc>
          <w:tcPr>
            <w:tcW w:w="75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生活垃圾</w:t>
            </w:r>
          </w:p>
        </w:tc>
        <w:tc>
          <w:tcPr>
            <w:tcW w:w="1219" w:type="pct"/>
            <w:gridSpan w:val="3"/>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64.7</w:t>
            </w:r>
          </w:p>
        </w:tc>
        <w:tc>
          <w:tcPr>
            <w:tcW w:w="49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集中收集后交由当地环卫部门统一处置</w:t>
            </w:r>
          </w:p>
        </w:tc>
      </w:tr>
      <w:tr w:rsidR="00F31E04" w:rsidRPr="00F31E04" w:rsidTr="00106EEA">
        <w:trPr>
          <w:trHeight w:val="298"/>
          <w:jc w:val="center"/>
        </w:trPr>
        <w:tc>
          <w:tcPr>
            <w:tcW w:w="754" w:type="pct"/>
            <w:vMerge w:val="restart"/>
            <w:tcBorders>
              <w:top w:val="single" w:sz="4" w:space="0" w:color="auto"/>
              <w:left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其它固废</w:t>
            </w:r>
          </w:p>
        </w:tc>
        <w:tc>
          <w:tcPr>
            <w:tcW w:w="812"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矿井水处</w:t>
            </w:r>
          </w:p>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理站煤泥</w:t>
            </w:r>
          </w:p>
        </w:tc>
        <w:tc>
          <w:tcPr>
            <w:tcW w:w="40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41.7</w:t>
            </w:r>
          </w:p>
        </w:tc>
        <w:tc>
          <w:tcPr>
            <w:tcW w:w="49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一般固体废物</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作为产品煤资源化利用</w:t>
            </w:r>
          </w:p>
        </w:tc>
      </w:tr>
      <w:tr w:rsidR="00F31E04" w:rsidRPr="00F31E04" w:rsidTr="00106EEA">
        <w:trPr>
          <w:trHeight w:val="298"/>
          <w:jc w:val="center"/>
        </w:trPr>
        <w:tc>
          <w:tcPr>
            <w:tcW w:w="754" w:type="pct"/>
            <w:vMerge/>
            <w:tcBorders>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p>
        </w:tc>
        <w:tc>
          <w:tcPr>
            <w:tcW w:w="812"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生活污水处</w:t>
            </w:r>
          </w:p>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理站污泥</w:t>
            </w:r>
          </w:p>
        </w:tc>
        <w:tc>
          <w:tcPr>
            <w:tcW w:w="40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13.1</w:t>
            </w:r>
          </w:p>
        </w:tc>
        <w:tc>
          <w:tcPr>
            <w:tcW w:w="49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rPr>
                <w:rFonts w:ascii="宋体" w:hAnsi="宋体"/>
                <w:color w:val="000000"/>
                <w:szCs w:val="21"/>
              </w:rPr>
            </w:pPr>
            <w:r w:rsidRPr="00F31E04">
              <w:rPr>
                <w:rFonts w:ascii="宋体" w:hAnsi="宋体" w:hint="eastAsia"/>
                <w:color w:val="000000"/>
                <w:szCs w:val="21"/>
              </w:rPr>
              <w:t>经过加石灰等稳定化处理后送当地垃圾填埋场处置</w:t>
            </w:r>
          </w:p>
        </w:tc>
      </w:tr>
      <w:tr w:rsidR="00F31E04" w:rsidRPr="00F31E04" w:rsidTr="00106EEA">
        <w:trPr>
          <w:trHeight w:val="314"/>
          <w:jc w:val="center"/>
        </w:trPr>
        <w:tc>
          <w:tcPr>
            <w:tcW w:w="75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合计</w:t>
            </w:r>
          </w:p>
        </w:tc>
        <w:tc>
          <w:tcPr>
            <w:tcW w:w="1219" w:type="pct"/>
            <w:gridSpan w:val="3"/>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szCs w:val="21"/>
              </w:rPr>
            </w:pPr>
            <w:r w:rsidRPr="00F31E04">
              <w:rPr>
                <w:rFonts w:ascii="宋体" w:hAnsi="宋体" w:hint="eastAsia"/>
                <w:szCs w:val="21"/>
              </w:rPr>
              <w:t>25486.5</w:t>
            </w:r>
          </w:p>
        </w:tc>
        <w:tc>
          <w:tcPr>
            <w:tcW w:w="49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c>
          <w:tcPr>
            <w:tcW w:w="252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60" w:lineRule="exact"/>
              <w:jc w:val="center"/>
              <w:rPr>
                <w:rFonts w:ascii="宋体" w:hAnsi="宋体"/>
                <w:color w:val="000000"/>
                <w:szCs w:val="21"/>
              </w:rPr>
            </w:pPr>
            <w:r w:rsidRPr="00F31E04">
              <w:rPr>
                <w:rFonts w:ascii="宋体" w:hAnsi="宋体" w:hint="eastAsia"/>
                <w:color w:val="000000"/>
                <w:szCs w:val="21"/>
              </w:rPr>
              <w:t>/</w:t>
            </w:r>
          </w:p>
        </w:tc>
      </w:tr>
    </w:tbl>
    <w:p w:rsidR="00F31E04" w:rsidRPr="00F31E04" w:rsidRDefault="00F31E04" w:rsidP="003E1B83">
      <w:pPr>
        <w:spacing w:beforeLines="50" w:line="360" w:lineRule="auto"/>
        <w:ind w:firstLineChars="200" w:firstLine="480"/>
        <w:rPr>
          <w:rFonts w:ascii="宋体" w:hAnsi="宋体"/>
          <w:color w:val="000000"/>
          <w:sz w:val="24"/>
          <w:szCs w:val="24"/>
        </w:rPr>
      </w:pPr>
      <w:r w:rsidRPr="00F31E04">
        <w:rPr>
          <w:rFonts w:ascii="宋体" w:hAnsi="宋体" w:hint="eastAsia"/>
          <w:color w:val="000000"/>
          <w:sz w:val="24"/>
          <w:szCs w:val="24"/>
        </w:rPr>
        <w:t>3.4.4.4 噪声污染源</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矿井工业场地噪声源主要有驱动机、绞车、通风机、锅炉鼓引风机、空压机、坑木加工机修设备产生的机械噪声和空气动力噪声，本次评价类比同类煤矿主要设备噪声源强见表3.4.2－8。</w:t>
      </w:r>
    </w:p>
    <w:p w:rsidR="00F31E04" w:rsidRPr="00F31E04" w:rsidRDefault="00F31E04" w:rsidP="00F31E04">
      <w:pPr>
        <w:ind w:firstLineChars="198" w:firstLine="417"/>
        <w:rPr>
          <w:rFonts w:ascii="宋体" w:hAnsi="宋体"/>
          <w:b/>
          <w:color w:val="000000"/>
          <w:szCs w:val="21"/>
        </w:rPr>
      </w:pPr>
      <w:r w:rsidRPr="00F31E04">
        <w:rPr>
          <w:rFonts w:ascii="宋体" w:hAnsi="宋体" w:hint="eastAsia"/>
          <w:b/>
          <w:color w:val="000000"/>
          <w:szCs w:val="21"/>
        </w:rPr>
        <w:t>表3.4.2-8                     主要噪声源强及治理措施表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8"/>
        <w:gridCol w:w="2009"/>
        <w:gridCol w:w="1257"/>
        <w:gridCol w:w="1758"/>
        <w:gridCol w:w="1446"/>
        <w:gridCol w:w="1196"/>
      </w:tblGrid>
      <w:tr w:rsidR="00F31E04" w:rsidRPr="00F31E04" w:rsidTr="00106EEA">
        <w:trPr>
          <w:trHeight w:val="308"/>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声源位置</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噪声源</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运行状况</w:t>
            </w:r>
          </w:p>
        </w:tc>
        <w:tc>
          <w:tcPr>
            <w:tcW w:w="95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噪声类型</w:t>
            </w: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声级dB(A)</w:t>
            </w:r>
          </w:p>
        </w:tc>
        <w:tc>
          <w:tcPr>
            <w:tcW w:w="65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数量</w:t>
            </w:r>
          </w:p>
        </w:tc>
      </w:tr>
      <w:tr w:rsidR="00F31E04" w:rsidRPr="00F31E04" w:rsidTr="00106EEA">
        <w:trPr>
          <w:trHeight w:val="293"/>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驱动机房</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驱动机</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机械噪声</w:t>
            </w: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90～95</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r>
      <w:tr w:rsidR="00F31E04" w:rsidRPr="00F31E04" w:rsidTr="00106EEA">
        <w:trPr>
          <w:trHeight w:val="293"/>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筛分车间</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振动筛</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90～95</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r>
      <w:tr w:rsidR="00F31E04" w:rsidRPr="00F31E04" w:rsidTr="00106EEA">
        <w:trPr>
          <w:trHeight w:val="308"/>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坑木加工房</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圆锯、带锯等</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间断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95～110</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各1</w:t>
            </w:r>
          </w:p>
        </w:tc>
      </w:tr>
      <w:tr w:rsidR="00F31E04" w:rsidRPr="00F31E04" w:rsidTr="00106EEA">
        <w:trPr>
          <w:trHeight w:val="322"/>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lastRenderedPageBreak/>
              <w:t>机修间</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钻床、砂轮机等</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间断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85～98</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各1</w:t>
            </w:r>
          </w:p>
        </w:tc>
      </w:tr>
      <w:tr w:rsidR="00F31E04" w:rsidRPr="00F31E04" w:rsidTr="00106EEA">
        <w:trPr>
          <w:trHeight w:val="308"/>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通风机房</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通风机</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空气动力噪声</w:t>
            </w: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102</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1用1备</w:t>
            </w:r>
          </w:p>
        </w:tc>
      </w:tr>
      <w:tr w:rsidR="00F31E04" w:rsidRPr="00F31E04" w:rsidTr="00106EEA">
        <w:trPr>
          <w:trHeight w:val="322"/>
          <w:jc w:val="center"/>
        </w:trPr>
        <w:tc>
          <w:tcPr>
            <w:tcW w:w="822" w:type="pct"/>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锅炉房</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鼓风机</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90～95</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r>
      <w:tr w:rsidR="00F31E04" w:rsidRPr="00F31E04" w:rsidTr="00106EEA">
        <w:trPr>
          <w:trHeight w:val="322"/>
          <w:jc w:val="center"/>
        </w:trPr>
        <w:tc>
          <w:tcPr>
            <w:tcW w:w="822" w:type="pct"/>
            <w:vMerge/>
            <w:vAlign w:val="center"/>
          </w:tcPr>
          <w:p w:rsidR="00F31E04" w:rsidRPr="00F31E04" w:rsidRDefault="00F31E04" w:rsidP="00F31E04">
            <w:pPr>
              <w:jc w:val="center"/>
              <w:rPr>
                <w:rFonts w:ascii="宋体" w:hAnsi="宋体"/>
                <w:color w:val="000000"/>
                <w:szCs w:val="21"/>
              </w:rPr>
            </w:pP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引风机</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85～90</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r>
      <w:tr w:rsidR="00F31E04" w:rsidRPr="00F31E04" w:rsidTr="00106EEA">
        <w:trPr>
          <w:trHeight w:val="322"/>
          <w:jc w:val="center"/>
        </w:trPr>
        <w:tc>
          <w:tcPr>
            <w:tcW w:w="822"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空压站</w:t>
            </w:r>
          </w:p>
        </w:tc>
        <w:tc>
          <w:tcPr>
            <w:tcW w:w="109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空压机</w:t>
            </w:r>
          </w:p>
        </w:tc>
        <w:tc>
          <w:tcPr>
            <w:tcW w:w="685"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连续</w:t>
            </w:r>
          </w:p>
        </w:tc>
        <w:tc>
          <w:tcPr>
            <w:tcW w:w="958" w:type="pct"/>
            <w:vMerge/>
            <w:vAlign w:val="center"/>
          </w:tcPr>
          <w:p w:rsidR="00F31E04" w:rsidRPr="00F31E04" w:rsidRDefault="00F31E04" w:rsidP="00F31E04">
            <w:pPr>
              <w:jc w:val="center"/>
              <w:rPr>
                <w:rFonts w:ascii="宋体" w:hAnsi="宋体"/>
                <w:color w:val="000000"/>
                <w:szCs w:val="21"/>
              </w:rPr>
            </w:pPr>
          </w:p>
        </w:tc>
        <w:tc>
          <w:tcPr>
            <w:tcW w:w="78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80～85</w:t>
            </w:r>
          </w:p>
        </w:tc>
        <w:tc>
          <w:tcPr>
            <w:tcW w:w="65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1用1备</w:t>
            </w:r>
          </w:p>
        </w:tc>
      </w:tr>
    </w:tbl>
    <w:p w:rsidR="00F31E04" w:rsidRPr="00F31E04" w:rsidRDefault="00F31E04" w:rsidP="003E1B83">
      <w:pPr>
        <w:spacing w:beforeLines="50" w:line="360" w:lineRule="auto"/>
        <w:ind w:firstLineChars="200" w:firstLine="480"/>
        <w:rPr>
          <w:rFonts w:ascii="宋体" w:hAnsi="宋体"/>
          <w:color w:val="000000"/>
          <w:sz w:val="24"/>
          <w:szCs w:val="24"/>
        </w:rPr>
      </w:pPr>
      <w:bookmarkStart w:id="258" w:name="_Toc233038809"/>
      <w:bookmarkStart w:id="259" w:name="_Toc311215460"/>
      <w:r w:rsidRPr="00F31E04">
        <w:rPr>
          <w:rFonts w:ascii="宋体" w:hAnsi="宋体" w:hint="eastAsia"/>
          <w:color w:val="000000"/>
          <w:sz w:val="24"/>
          <w:szCs w:val="24"/>
        </w:rPr>
        <w:t>3.4.4.5 生态环境影响</w:t>
      </w:r>
    </w:p>
    <w:p w:rsidR="00F31E04" w:rsidRPr="00F31E04" w:rsidRDefault="00F31E04" w:rsidP="00F31E04">
      <w:pPr>
        <w:autoSpaceDE w:val="0"/>
        <w:autoSpaceDN w:val="0"/>
        <w:adjustRightInd w:val="0"/>
        <w:spacing w:line="360" w:lineRule="auto"/>
        <w:ind w:firstLineChars="200" w:firstLine="480"/>
        <w:rPr>
          <w:rFonts w:ascii="宋体" w:eastAsia="宋体" w:hAnsi="宋体"/>
          <w:sz w:val="24"/>
          <w:szCs w:val="24"/>
        </w:rPr>
      </w:pPr>
      <w:r w:rsidRPr="00F31E04">
        <w:rPr>
          <w:rFonts w:ascii="宋体" w:eastAsia="宋体" w:hAnsi="宋体" w:hint="eastAsia"/>
          <w:sz w:val="24"/>
          <w:szCs w:val="24"/>
        </w:rPr>
        <w:t>⑴ 地表沉陷</w:t>
      </w:r>
    </w:p>
    <w:p w:rsidR="00F31E04" w:rsidRPr="00F31E04" w:rsidRDefault="00F31E04" w:rsidP="00F31E04">
      <w:pPr>
        <w:autoSpaceDE w:val="0"/>
        <w:autoSpaceDN w:val="0"/>
        <w:adjustRightInd w:val="0"/>
        <w:spacing w:line="360" w:lineRule="auto"/>
        <w:ind w:firstLineChars="200" w:firstLine="480"/>
        <w:rPr>
          <w:rFonts w:ascii="宋体" w:eastAsia="宋体" w:hAnsi="宋体"/>
          <w:sz w:val="24"/>
          <w:szCs w:val="24"/>
        </w:rPr>
      </w:pPr>
      <w:r w:rsidRPr="00F31E04">
        <w:rPr>
          <w:rFonts w:ascii="宋体" w:eastAsia="宋体" w:hAnsi="宋体" w:hint="eastAsia"/>
          <w:sz w:val="24"/>
          <w:szCs w:val="24"/>
        </w:rPr>
        <w:t>煤层开采后，破坏了开采区岩层的原始基础和应力平衡，会导致上覆岩层和地表产生移动变形，地面沉陷和地裂缝等，影响地面构筑物和土地资源；破坏土壤结构和植被资源，使局部生态环境受到破坏。</w:t>
      </w:r>
    </w:p>
    <w:p w:rsidR="00F31E04" w:rsidRPr="00F31E04" w:rsidRDefault="00F31E04" w:rsidP="00F31E04">
      <w:pPr>
        <w:autoSpaceDE w:val="0"/>
        <w:autoSpaceDN w:val="0"/>
        <w:adjustRightInd w:val="0"/>
        <w:spacing w:line="360" w:lineRule="auto"/>
        <w:ind w:firstLineChars="200" w:firstLine="480"/>
        <w:rPr>
          <w:rFonts w:ascii="宋体" w:eastAsia="仿宋_GB2312" w:hAnsi="宋体"/>
          <w:sz w:val="24"/>
          <w:szCs w:val="24"/>
        </w:rPr>
      </w:pPr>
      <w:r w:rsidRPr="00F31E04">
        <w:rPr>
          <w:rFonts w:ascii="宋体" w:eastAsia="宋体" w:hAnsi="宋体" w:hint="eastAsia"/>
          <w:sz w:val="24"/>
          <w:szCs w:val="24"/>
        </w:rPr>
        <w:t>⑵ 地下水影响</w:t>
      </w:r>
    </w:p>
    <w:p w:rsidR="00F31E04" w:rsidRPr="00F31E04" w:rsidRDefault="00F31E04" w:rsidP="00F31E04">
      <w:pPr>
        <w:spacing w:line="360" w:lineRule="auto"/>
        <w:ind w:firstLineChars="200" w:firstLine="480"/>
        <w:rPr>
          <w:rFonts w:ascii="宋体" w:hAnsi="宋体"/>
        </w:rPr>
      </w:pPr>
      <w:r w:rsidRPr="00F31E04">
        <w:rPr>
          <w:rFonts w:ascii="宋体" w:hAnsi="宋体" w:hint="eastAsia"/>
          <w:sz w:val="24"/>
        </w:rPr>
        <w:t>本矿井正常涌水量为133.08m</w:t>
      </w:r>
      <w:r w:rsidRPr="00F31E04">
        <w:rPr>
          <w:rFonts w:ascii="宋体" w:hAnsi="宋体" w:hint="eastAsia"/>
          <w:sz w:val="24"/>
          <w:vertAlign w:val="superscript"/>
        </w:rPr>
        <w:t>3</w:t>
      </w:r>
      <w:r w:rsidRPr="00F31E04">
        <w:rPr>
          <w:rFonts w:ascii="宋体" w:hAnsi="宋体" w:hint="eastAsia"/>
          <w:sz w:val="24"/>
        </w:rPr>
        <w:t>/d，矿井长期排水将对采区煤层及其上覆地层的水文地质结构和地下水的赋存状态产生一定影响。</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60" w:name="_Toc217834499"/>
      <w:bookmarkStart w:id="261" w:name="_Toc480294245"/>
      <w:bookmarkEnd w:id="258"/>
      <w:bookmarkEnd w:id="259"/>
      <w:r w:rsidRPr="00F31E04">
        <w:rPr>
          <w:rFonts w:ascii="黑体" w:eastAsia="黑体" w:hAnsi="宋体" w:cs="Times New Roman" w:hint="eastAsia"/>
          <w:b/>
          <w:sz w:val="24"/>
          <w:szCs w:val="24"/>
        </w:rPr>
        <w:t>3.4.3 闭矿期污染源分析</w:t>
      </w:r>
      <w:bookmarkEnd w:id="261"/>
    </w:p>
    <w:p w:rsidR="00F31E04" w:rsidRPr="00F31E04" w:rsidRDefault="00F31E04" w:rsidP="00F31E04">
      <w:pPr>
        <w:spacing w:line="360" w:lineRule="auto"/>
        <w:ind w:firstLineChars="200" w:firstLine="480"/>
        <w:rPr>
          <w:rFonts w:ascii="宋体" w:hAnsi="宋体"/>
          <w:sz w:val="24"/>
        </w:rPr>
      </w:pPr>
      <w:r w:rsidRPr="00F31E04">
        <w:rPr>
          <w:rFonts w:ascii="宋体" w:hAnsi="宋体" w:hint="eastAsia"/>
          <w:sz w:val="24"/>
        </w:rPr>
        <w:t>闭矿期矿山停止生产，水、气、声、固废等主要污染源将消失，随着生态治理与恢复措施的实施，总体看来，退役期污染源较少，污染物产生量小。</w:t>
      </w:r>
    </w:p>
    <w:p w:rsidR="00F31E04" w:rsidRPr="00F31E04" w:rsidRDefault="00F31E04" w:rsidP="00F31E04">
      <w:pPr>
        <w:keepNext/>
        <w:keepLines/>
        <w:spacing w:line="415" w:lineRule="auto"/>
        <w:ind w:firstLineChars="200" w:firstLine="482"/>
        <w:outlineLvl w:val="2"/>
        <w:rPr>
          <w:rFonts w:ascii="黑体" w:eastAsia="黑体" w:hAnsi="宋体" w:cs="Times New Roman"/>
          <w:b/>
          <w:sz w:val="24"/>
          <w:szCs w:val="24"/>
        </w:rPr>
      </w:pPr>
      <w:bookmarkStart w:id="262" w:name="_Toc480294246"/>
      <w:bookmarkEnd w:id="260"/>
      <w:r w:rsidRPr="00F31E04">
        <w:rPr>
          <w:rFonts w:ascii="黑体" w:eastAsia="黑体" w:hAnsi="宋体" w:cs="Times New Roman" w:hint="eastAsia"/>
          <w:b/>
          <w:sz w:val="24"/>
          <w:szCs w:val="24"/>
        </w:rPr>
        <w:t>3.4.4 三废排放清单</w:t>
      </w:r>
      <w:bookmarkEnd w:id="262"/>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本次评价按照达标排放和污染减排的原则，核定出本矿井变更后的三废排放清单见表3.4.4－1。</w:t>
      </w:r>
    </w:p>
    <w:p w:rsidR="00F31E04" w:rsidRPr="00F31E04" w:rsidRDefault="00F31E04" w:rsidP="00F31E04">
      <w:pPr>
        <w:ind w:leftChars="175" w:left="368"/>
        <w:rPr>
          <w:rFonts w:ascii="宋体" w:hAnsi="宋体"/>
          <w:b/>
          <w:color w:val="000000"/>
          <w:szCs w:val="21"/>
        </w:rPr>
      </w:pPr>
      <w:r w:rsidRPr="00F31E04">
        <w:rPr>
          <w:rFonts w:ascii="宋体" w:hAnsi="宋体" w:hint="eastAsia"/>
          <w:b/>
          <w:color w:val="000000"/>
          <w:szCs w:val="21"/>
        </w:rPr>
        <w:t>表3.4.4-1               资源整合变更后项目三废排放量表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
        <w:gridCol w:w="815"/>
        <w:gridCol w:w="1464"/>
        <w:gridCol w:w="1464"/>
        <w:gridCol w:w="1464"/>
        <w:gridCol w:w="1464"/>
        <w:gridCol w:w="1464"/>
      </w:tblGrid>
      <w:tr w:rsidR="00F31E04" w:rsidRPr="00F31E04" w:rsidTr="00106EEA">
        <w:trPr>
          <w:jc w:val="center"/>
        </w:trPr>
        <w:tc>
          <w:tcPr>
            <w:tcW w:w="1010" w:type="pct"/>
            <w:gridSpan w:val="2"/>
            <w:vAlign w:val="center"/>
          </w:tcPr>
          <w:p w:rsidR="00F31E04" w:rsidRPr="00F31E04" w:rsidRDefault="00F31E04" w:rsidP="00F31E04">
            <w:pPr>
              <w:jc w:val="center"/>
              <w:rPr>
                <w:rFonts w:ascii="宋体" w:hAnsi="宋体"/>
                <w:color w:val="000000"/>
                <w:szCs w:val="21"/>
              </w:rPr>
            </w:pPr>
            <w:bookmarkStart w:id="263" w:name="OLE_LINK17"/>
            <w:r w:rsidRPr="00F31E04">
              <w:rPr>
                <w:rFonts w:ascii="宋体" w:hAnsi="宋体" w:hint="eastAsia"/>
                <w:color w:val="000000"/>
                <w:szCs w:val="21"/>
              </w:rPr>
              <w:t>类别</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污染物</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单位</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产生量</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项目措施削减量</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排放量</w:t>
            </w:r>
          </w:p>
        </w:tc>
      </w:tr>
      <w:tr w:rsidR="00F31E04" w:rsidRPr="00F31E04" w:rsidTr="00106EEA">
        <w:trPr>
          <w:jc w:val="center"/>
        </w:trPr>
        <w:tc>
          <w:tcPr>
            <w:tcW w:w="1010" w:type="pct"/>
            <w:gridSpan w:val="2"/>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废气</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烟气量</w:t>
            </w:r>
          </w:p>
        </w:tc>
        <w:tc>
          <w:tcPr>
            <w:tcW w:w="798" w:type="pct"/>
            <w:vAlign w:val="center"/>
          </w:tcPr>
          <w:p w:rsidR="00F31E04" w:rsidRPr="00F31E04" w:rsidRDefault="00F31E04" w:rsidP="00F31E04">
            <w:pPr>
              <w:jc w:val="center"/>
              <w:rPr>
                <w:rFonts w:ascii="宋体" w:hAnsi="宋体"/>
                <w:color w:val="000000"/>
                <w:szCs w:val="21"/>
              </w:rPr>
            </w:pPr>
            <w:smartTag w:uri="urn:schemas-microsoft-com:office:smarttags" w:element="chmetcnv">
              <w:smartTagPr>
                <w:attr w:name="UnitName" w:val="m3"/>
                <w:attr w:name="SourceValue" w:val="104"/>
                <w:attr w:name="HasSpace" w:val="False"/>
                <w:attr w:name="Negative" w:val="False"/>
                <w:attr w:name="NumberType" w:val="1"/>
                <w:attr w:name="TCSC" w:val="0"/>
              </w:smartTagPr>
              <w:r w:rsidRPr="00F31E04">
                <w:rPr>
                  <w:rFonts w:ascii="宋体" w:hAnsi="宋体" w:hint="eastAsia"/>
                  <w:color w:val="000000"/>
                  <w:szCs w:val="21"/>
                </w:rPr>
                <w:t>10</w:t>
              </w:r>
              <w:r w:rsidRPr="00F31E04">
                <w:rPr>
                  <w:rFonts w:ascii="宋体" w:hAnsi="宋体" w:hint="eastAsia"/>
                  <w:color w:val="000000"/>
                  <w:szCs w:val="21"/>
                  <w:vertAlign w:val="superscript"/>
                </w:rPr>
                <w:t>4</w:t>
              </w:r>
              <w:r w:rsidRPr="00F31E04">
                <w:rPr>
                  <w:rFonts w:ascii="宋体" w:hAnsi="宋体"/>
                  <w:color w:val="000000"/>
                  <w:szCs w:val="21"/>
                </w:rPr>
                <w:t>m</w:t>
              </w:r>
              <w:r w:rsidRPr="00F31E04">
                <w:rPr>
                  <w:rFonts w:ascii="宋体" w:hAnsi="宋体"/>
                  <w:color w:val="000000"/>
                  <w:szCs w:val="21"/>
                  <w:vertAlign w:val="superscript"/>
                </w:rPr>
                <w:t>3</w:t>
              </w:r>
            </w:smartTag>
            <w:r w:rsidRPr="00F31E04">
              <w:rPr>
                <w:rFonts w:ascii="宋体" w:hAnsi="宋体"/>
                <w:color w:val="000000"/>
                <w:szCs w:val="21"/>
              </w:rPr>
              <w: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4320</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4320</w:t>
            </w:r>
          </w:p>
        </w:tc>
      </w:tr>
      <w:tr w:rsidR="00F31E04" w:rsidRPr="00F31E04" w:rsidTr="00106EEA">
        <w:trPr>
          <w:jc w:val="center"/>
        </w:trPr>
        <w:tc>
          <w:tcPr>
            <w:tcW w:w="1010" w:type="pct"/>
            <w:gridSpan w:val="2"/>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烟尘</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39.3</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37.3</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2.0</w:t>
            </w:r>
          </w:p>
        </w:tc>
      </w:tr>
      <w:tr w:rsidR="00F31E04" w:rsidRPr="00F31E04" w:rsidTr="00106EEA">
        <w:trPr>
          <w:jc w:val="center"/>
        </w:trPr>
        <w:tc>
          <w:tcPr>
            <w:tcW w:w="1010" w:type="pct"/>
            <w:gridSpan w:val="2"/>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SO</w:t>
            </w:r>
            <w:r w:rsidRPr="00F31E04">
              <w:rPr>
                <w:rFonts w:ascii="宋体" w:hAnsi="宋体" w:hint="eastAsia"/>
                <w:color w:val="000000"/>
                <w:szCs w:val="21"/>
                <w:vertAlign w:val="subscript"/>
              </w:rPr>
              <w:t>2</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92.6</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83.3</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9.3</w:t>
            </w:r>
          </w:p>
        </w:tc>
      </w:tr>
      <w:tr w:rsidR="00F31E04" w:rsidRPr="00F31E04" w:rsidTr="00106EEA">
        <w:trPr>
          <w:jc w:val="center"/>
        </w:trPr>
        <w:tc>
          <w:tcPr>
            <w:tcW w:w="1010" w:type="pct"/>
            <w:gridSpan w:val="2"/>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NOx</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12.7</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12.7</w:t>
            </w:r>
          </w:p>
        </w:tc>
      </w:tr>
      <w:tr w:rsidR="00F31E04" w:rsidRPr="00F31E04" w:rsidTr="00106EEA">
        <w:trPr>
          <w:jc w:val="center"/>
        </w:trPr>
        <w:tc>
          <w:tcPr>
            <w:tcW w:w="1010" w:type="pct"/>
            <w:gridSpan w:val="2"/>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煤尘</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31.68</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31.05</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0.63</w:t>
            </w:r>
          </w:p>
        </w:tc>
      </w:tr>
      <w:tr w:rsidR="00F31E04" w:rsidRPr="00F31E04" w:rsidTr="00106EEA">
        <w:trPr>
          <w:jc w:val="center"/>
        </w:trPr>
        <w:tc>
          <w:tcPr>
            <w:tcW w:w="566" w:type="pct"/>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废水</w:t>
            </w:r>
          </w:p>
        </w:tc>
        <w:tc>
          <w:tcPr>
            <w:tcW w:w="444" w:type="pct"/>
            <w:vMerge w:val="restar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井下</w:t>
            </w:r>
          </w:p>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排水</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水量</w:t>
            </w:r>
          </w:p>
        </w:tc>
        <w:tc>
          <w:tcPr>
            <w:tcW w:w="798" w:type="pct"/>
            <w:vAlign w:val="center"/>
          </w:tcPr>
          <w:p w:rsidR="00F31E04" w:rsidRPr="00F31E04" w:rsidRDefault="00F31E04" w:rsidP="00F31E04">
            <w:pPr>
              <w:jc w:val="center"/>
              <w:rPr>
                <w:rFonts w:ascii="宋体" w:hAnsi="宋体"/>
                <w:color w:val="000000"/>
                <w:szCs w:val="21"/>
              </w:rPr>
            </w:pPr>
            <w:smartTag w:uri="urn:schemas-microsoft-com:office:smarttags" w:element="chmetcnv">
              <w:smartTagPr>
                <w:attr w:name="UnitName" w:val="m3"/>
                <w:attr w:name="SourceValue" w:val="104"/>
                <w:attr w:name="HasSpace" w:val="False"/>
                <w:attr w:name="Negative" w:val="False"/>
                <w:attr w:name="NumberType" w:val="1"/>
                <w:attr w:name="TCSC" w:val="0"/>
              </w:smartTagPr>
              <w:r w:rsidRPr="00F31E04">
                <w:rPr>
                  <w:rFonts w:ascii="宋体" w:hAnsi="宋体" w:hint="eastAsia"/>
                  <w:color w:val="000000"/>
                  <w:szCs w:val="21"/>
                </w:rPr>
                <w:t>10</w:t>
              </w:r>
              <w:r w:rsidRPr="00F31E04">
                <w:rPr>
                  <w:rFonts w:ascii="宋体" w:hAnsi="宋体" w:hint="eastAsia"/>
                  <w:color w:val="000000"/>
                  <w:szCs w:val="21"/>
                  <w:vertAlign w:val="superscript"/>
                </w:rPr>
                <w:t>4</w:t>
              </w:r>
              <w:r w:rsidRPr="00F31E04">
                <w:rPr>
                  <w:rFonts w:ascii="宋体" w:hAnsi="宋体" w:hint="eastAsia"/>
                  <w:color w:val="000000"/>
                  <w:szCs w:val="21"/>
                </w:rPr>
                <w:t>m</w:t>
              </w:r>
              <w:r w:rsidRPr="00F31E04">
                <w:rPr>
                  <w:rFonts w:ascii="宋体" w:hAnsi="宋体" w:hint="eastAsia"/>
                  <w:color w:val="000000"/>
                  <w:szCs w:val="21"/>
                  <w:vertAlign w:val="superscript"/>
                </w:rPr>
                <w:t>3</w:t>
              </w:r>
            </w:smartTag>
            <w:r w:rsidRPr="00F31E04">
              <w:rPr>
                <w:rFonts w:ascii="宋体" w:hAnsi="宋体" w:hint="eastAsia"/>
                <w:color w:val="000000"/>
                <w:szCs w:val="21"/>
              </w:rPr>
              <w: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15.44</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15.44</w:t>
            </w:r>
          </w:p>
        </w:tc>
        <w:tc>
          <w:tcPr>
            <w:tcW w:w="798" w:type="pct"/>
            <w:vAlign w:val="bottom"/>
          </w:tcPr>
          <w:p w:rsidR="00F31E04" w:rsidRPr="00F31E04" w:rsidRDefault="00F31E04" w:rsidP="00F31E04">
            <w:pPr>
              <w:jc w:val="center"/>
              <w:rPr>
                <w:rFonts w:ascii="宋体" w:hAnsi="宋体"/>
                <w:szCs w:val="21"/>
              </w:rPr>
            </w:pPr>
            <w:r w:rsidRPr="00F31E04">
              <w:rPr>
                <w:rFonts w:ascii="宋体" w:hAnsi="宋体" w:hint="eastAsia"/>
                <w:szCs w:val="21"/>
              </w:rPr>
              <w:t>0</w:t>
            </w:r>
          </w:p>
        </w:tc>
      </w:tr>
      <w:tr w:rsidR="00F31E04" w:rsidRPr="00F31E04" w:rsidTr="00106EEA">
        <w:trPr>
          <w:jc w:val="center"/>
        </w:trPr>
        <w:tc>
          <w:tcPr>
            <w:tcW w:w="566" w:type="pct"/>
            <w:vMerge/>
            <w:vAlign w:val="center"/>
          </w:tcPr>
          <w:p w:rsidR="00F31E04" w:rsidRPr="00F31E04" w:rsidRDefault="00F31E04" w:rsidP="00F31E04">
            <w:pPr>
              <w:jc w:val="center"/>
              <w:rPr>
                <w:rFonts w:ascii="宋体" w:hAnsi="宋体"/>
                <w:color w:val="000000"/>
                <w:szCs w:val="21"/>
              </w:rPr>
            </w:pPr>
          </w:p>
        </w:tc>
        <w:tc>
          <w:tcPr>
            <w:tcW w:w="444" w:type="pct"/>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SS</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46.33</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46.33</w:t>
            </w:r>
          </w:p>
        </w:tc>
        <w:tc>
          <w:tcPr>
            <w:tcW w:w="798" w:type="pct"/>
            <w:vAlign w:val="bottom"/>
          </w:tcPr>
          <w:p w:rsidR="00F31E04" w:rsidRPr="00F31E04" w:rsidRDefault="00F31E04" w:rsidP="00F31E04">
            <w:pPr>
              <w:jc w:val="center"/>
              <w:rPr>
                <w:rFonts w:ascii="宋体" w:hAnsi="宋体"/>
                <w:szCs w:val="21"/>
              </w:rPr>
            </w:pPr>
            <w:r w:rsidRPr="00F31E04">
              <w:rPr>
                <w:rFonts w:ascii="宋体" w:hAnsi="宋体" w:hint="eastAsia"/>
                <w:szCs w:val="21"/>
              </w:rPr>
              <w:t>0</w:t>
            </w:r>
          </w:p>
        </w:tc>
      </w:tr>
      <w:tr w:rsidR="00F31E04" w:rsidRPr="00F31E04" w:rsidTr="00106EEA">
        <w:trPr>
          <w:jc w:val="center"/>
        </w:trPr>
        <w:tc>
          <w:tcPr>
            <w:tcW w:w="566" w:type="pct"/>
            <w:vMerge/>
            <w:vAlign w:val="center"/>
          </w:tcPr>
          <w:p w:rsidR="00F31E04" w:rsidRPr="00F31E04" w:rsidRDefault="00F31E04" w:rsidP="00F31E04">
            <w:pPr>
              <w:jc w:val="center"/>
              <w:rPr>
                <w:rFonts w:ascii="宋体" w:hAnsi="宋体"/>
                <w:color w:val="000000"/>
                <w:szCs w:val="21"/>
              </w:rPr>
            </w:pPr>
          </w:p>
        </w:tc>
        <w:tc>
          <w:tcPr>
            <w:tcW w:w="444" w:type="pct"/>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COD</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10.81</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10.81</w:t>
            </w:r>
          </w:p>
        </w:tc>
        <w:tc>
          <w:tcPr>
            <w:tcW w:w="798" w:type="pct"/>
            <w:vAlign w:val="bottom"/>
          </w:tcPr>
          <w:p w:rsidR="00F31E04" w:rsidRPr="00F31E04" w:rsidRDefault="00F31E04" w:rsidP="00F31E04">
            <w:pPr>
              <w:jc w:val="center"/>
              <w:rPr>
                <w:rFonts w:ascii="宋体" w:hAnsi="宋体"/>
                <w:szCs w:val="21"/>
              </w:rPr>
            </w:pPr>
            <w:r w:rsidRPr="00F31E04">
              <w:rPr>
                <w:rFonts w:ascii="宋体" w:hAnsi="宋体" w:hint="eastAsia"/>
                <w:szCs w:val="21"/>
              </w:rPr>
              <w:t>0</w:t>
            </w:r>
          </w:p>
        </w:tc>
      </w:tr>
      <w:tr w:rsidR="00F31E04" w:rsidRPr="00F31E04" w:rsidTr="00106EEA">
        <w:trPr>
          <w:jc w:val="center"/>
        </w:trPr>
        <w:tc>
          <w:tcPr>
            <w:tcW w:w="566" w:type="pct"/>
            <w:vMerge/>
            <w:vAlign w:val="center"/>
          </w:tcPr>
          <w:p w:rsidR="00F31E04" w:rsidRPr="00F31E04" w:rsidRDefault="00F31E04" w:rsidP="00F31E04">
            <w:pPr>
              <w:jc w:val="center"/>
              <w:rPr>
                <w:rFonts w:ascii="宋体" w:hAnsi="宋体"/>
                <w:color w:val="000000"/>
                <w:szCs w:val="21"/>
              </w:rPr>
            </w:pPr>
          </w:p>
        </w:tc>
        <w:tc>
          <w:tcPr>
            <w:tcW w:w="444" w:type="pct"/>
            <w:vMerge/>
            <w:vAlign w:val="center"/>
          </w:tcPr>
          <w:p w:rsidR="00F31E04" w:rsidRPr="00F31E04" w:rsidRDefault="00F31E04" w:rsidP="00F31E04">
            <w:pPr>
              <w:jc w:val="center"/>
              <w:rPr>
                <w:rFonts w:ascii="宋体" w:hAnsi="宋体"/>
                <w:color w:val="000000"/>
                <w:szCs w:val="21"/>
              </w:rPr>
            </w:pP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石油类 </w:t>
            </w:r>
          </w:p>
        </w:tc>
        <w:tc>
          <w:tcPr>
            <w:tcW w:w="798" w:type="pct"/>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t/a </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0.03</w:t>
            </w:r>
          </w:p>
        </w:tc>
        <w:tc>
          <w:tcPr>
            <w:tcW w:w="79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0.03</w:t>
            </w:r>
          </w:p>
        </w:tc>
        <w:tc>
          <w:tcPr>
            <w:tcW w:w="798" w:type="pct"/>
            <w:vAlign w:val="bottom"/>
          </w:tcPr>
          <w:p w:rsidR="00F31E04" w:rsidRPr="00F31E04" w:rsidRDefault="00F31E04" w:rsidP="00F31E04">
            <w:pPr>
              <w:jc w:val="center"/>
              <w:rPr>
                <w:rFonts w:ascii="宋体" w:hAnsi="宋体"/>
                <w:szCs w:val="21"/>
              </w:rPr>
            </w:pPr>
            <w:r w:rsidRPr="00F31E04">
              <w:rPr>
                <w:rFonts w:ascii="宋体" w:hAnsi="宋体" w:hint="eastAsia"/>
                <w:szCs w:val="21"/>
              </w:rPr>
              <w:t>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废水</w:t>
            </w:r>
          </w:p>
        </w:tc>
        <w:tc>
          <w:tcPr>
            <w:tcW w:w="444"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生活</w:t>
            </w:r>
          </w:p>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污水</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水量</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smartTag w:uri="urn:schemas-microsoft-com:office:smarttags" w:element="chmetcnv">
              <w:smartTagPr>
                <w:attr w:name="TCSC" w:val="0"/>
                <w:attr w:name="NumberType" w:val="1"/>
                <w:attr w:name="Negative" w:val="False"/>
                <w:attr w:name="HasSpace" w:val="False"/>
                <w:attr w:name="SourceValue" w:val="104"/>
                <w:attr w:name="UnitName" w:val="m3"/>
              </w:smartTagPr>
              <w:r w:rsidRPr="00F31E04">
                <w:rPr>
                  <w:rFonts w:ascii="宋体" w:hAnsi="宋体" w:hint="eastAsia"/>
                  <w:color w:val="000000"/>
                  <w:szCs w:val="21"/>
                </w:rPr>
                <w:t>10</w:t>
              </w:r>
              <w:r w:rsidRPr="00F31E04">
                <w:rPr>
                  <w:rFonts w:ascii="宋体" w:hAnsi="宋体" w:hint="eastAsia"/>
                  <w:color w:val="000000"/>
                  <w:szCs w:val="21"/>
                  <w:vertAlign w:val="superscript"/>
                </w:rPr>
                <w:t>4</w:t>
              </w:r>
              <w:r w:rsidRPr="00F31E04">
                <w:rPr>
                  <w:rFonts w:ascii="宋体" w:hAnsi="宋体" w:hint="eastAsia"/>
                  <w:color w:val="000000"/>
                  <w:szCs w:val="21"/>
                </w:rPr>
                <w:t>m</w:t>
              </w:r>
              <w:r w:rsidRPr="00F31E04">
                <w:rPr>
                  <w:rFonts w:ascii="宋体" w:hAnsi="宋体" w:hint="eastAsia"/>
                  <w:color w:val="000000"/>
                  <w:szCs w:val="21"/>
                  <w:vertAlign w:val="superscript"/>
                </w:rPr>
                <w:t>3</w:t>
              </w:r>
            </w:smartTag>
            <w:r w:rsidRPr="00F31E04">
              <w:rPr>
                <w:rFonts w:ascii="宋体" w:hAnsi="宋体" w:hint="eastAsia"/>
                <w:color w:val="000000"/>
                <w:szCs w:val="21"/>
              </w:rPr>
              <w: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4.84</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4.84</w:t>
            </w:r>
          </w:p>
        </w:tc>
        <w:tc>
          <w:tcPr>
            <w:tcW w:w="798" w:type="pct"/>
            <w:tcBorders>
              <w:top w:val="single" w:sz="4" w:space="0" w:color="auto"/>
              <w:left w:val="single" w:sz="4" w:space="0" w:color="auto"/>
              <w:bottom w:val="single" w:sz="4" w:space="0" w:color="auto"/>
              <w:right w:val="single" w:sz="4" w:space="0" w:color="auto"/>
            </w:tcBorders>
            <w:vAlign w:val="bottom"/>
          </w:tcPr>
          <w:p w:rsidR="00F31E04" w:rsidRPr="00F31E04" w:rsidRDefault="00F31E04" w:rsidP="00F31E04">
            <w:pPr>
              <w:jc w:val="center"/>
              <w:rPr>
                <w:rFonts w:ascii="宋体" w:hAnsi="宋体" w:cs="宋体"/>
                <w:szCs w:val="21"/>
              </w:rPr>
            </w:pPr>
            <w:r w:rsidRPr="00F31E04">
              <w:rPr>
                <w:rFonts w:ascii="宋体" w:hAnsi="宋体" w:cs="宋体" w:hint="eastAsia"/>
                <w:szCs w:val="21"/>
              </w:rPr>
              <w:t>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444"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SS</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9.67</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9.67</w:t>
            </w:r>
          </w:p>
        </w:tc>
        <w:tc>
          <w:tcPr>
            <w:tcW w:w="798" w:type="pct"/>
            <w:tcBorders>
              <w:top w:val="single" w:sz="4" w:space="0" w:color="auto"/>
              <w:left w:val="single" w:sz="4" w:space="0" w:color="auto"/>
              <w:bottom w:val="single" w:sz="4" w:space="0" w:color="auto"/>
              <w:right w:val="single" w:sz="4" w:space="0" w:color="auto"/>
            </w:tcBorders>
            <w:vAlign w:val="bottom"/>
          </w:tcPr>
          <w:p w:rsidR="00F31E04" w:rsidRPr="00F31E04" w:rsidRDefault="00F31E04" w:rsidP="00F31E04">
            <w:pPr>
              <w:jc w:val="center"/>
              <w:rPr>
                <w:rFonts w:ascii="宋体" w:hAnsi="宋体" w:cs="宋体"/>
                <w:szCs w:val="21"/>
              </w:rPr>
            </w:pPr>
            <w:r w:rsidRPr="00F31E04">
              <w:rPr>
                <w:rFonts w:ascii="宋体" w:hAnsi="宋体" w:cs="宋体" w:hint="eastAsia"/>
                <w:szCs w:val="21"/>
              </w:rPr>
              <w:t>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444"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 COD</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9.67</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9.67</w:t>
            </w:r>
          </w:p>
        </w:tc>
        <w:tc>
          <w:tcPr>
            <w:tcW w:w="798" w:type="pct"/>
            <w:tcBorders>
              <w:top w:val="single" w:sz="4" w:space="0" w:color="auto"/>
              <w:left w:val="single" w:sz="4" w:space="0" w:color="auto"/>
              <w:bottom w:val="single" w:sz="4" w:space="0" w:color="auto"/>
              <w:right w:val="single" w:sz="4" w:space="0" w:color="auto"/>
            </w:tcBorders>
            <w:vAlign w:val="bottom"/>
          </w:tcPr>
          <w:p w:rsidR="00F31E04" w:rsidRPr="00F31E04" w:rsidRDefault="00F31E04" w:rsidP="00F31E04">
            <w:pPr>
              <w:jc w:val="center"/>
              <w:rPr>
                <w:rFonts w:ascii="宋体" w:hAnsi="宋体" w:cs="宋体"/>
                <w:szCs w:val="21"/>
              </w:rPr>
            </w:pPr>
            <w:r w:rsidRPr="00F31E04">
              <w:rPr>
                <w:rFonts w:ascii="宋体" w:hAnsi="宋体" w:cs="宋体" w:hint="eastAsia"/>
                <w:szCs w:val="21"/>
              </w:rPr>
              <w:t>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444"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NH</w:t>
            </w:r>
            <w:r w:rsidRPr="00F31E04">
              <w:rPr>
                <w:rFonts w:ascii="宋体" w:hAnsi="宋体" w:hint="eastAsia"/>
                <w:color w:val="000000"/>
                <w:szCs w:val="21"/>
                <w:vertAlign w:val="subscript"/>
              </w:rPr>
              <w:t>3</w:t>
            </w:r>
            <w:r w:rsidRPr="00F31E04">
              <w:rPr>
                <w:rFonts w:ascii="宋体" w:hAnsi="宋体" w:hint="eastAsia"/>
                <w:color w:val="000000"/>
                <w:szCs w:val="21"/>
              </w:rPr>
              <w:t xml:space="preserve">-N </w:t>
            </w:r>
          </w:p>
        </w:tc>
        <w:tc>
          <w:tcPr>
            <w:tcW w:w="798" w:type="pc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 xml:space="preserve">t/a  </w:t>
            </w:r>
          </w:p>
        </w:tc>
        <w:tc>
          <w:tcPr>
            <w:tcW w:w="798" w:type="pc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0.73</w:t>
            </w:r>
          </w:p>
        </w:tc>
        <w:tc>
          <w:tcPr>
            <w:tcW w:w="798" w:type="pc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0.73</w:t>
            </w:r>
          </w:p>
        </w:tc>
        <w:tc>
          <w:tcPr>
            <w:tcW w:w="798" w:type="pct"/>
            <w:tcBorders>
              <w:top w:val="single" w:sz="4" w:space="0" w:color="auto"/>
              <w:left w:val="single" w:sz="4" w:space="0" w:color="auto"/>
              <w:right w:val="single" w:sz="4" w:space="0" w:color="auto"/>
            </w:tcBorders>
            <w:vAlign w:val="bottom"/>
          </w:tcPr>
          <w:p w:rsidR="00F31E04" w:rsidRPr="00F31E04" w:rsidRDefault="00F31E04" w:rsidP="00F31E04">
            <w:pPr>
              <w:jc w:val="center"/>
              <w:rPr>
                <w:rFonts w:ascii="宋体" w:hAnsi="宋体" w:cs="宋体"/>
                <w:szCs w:val="21"/>
              </w:rPr>
            </w:pPr>
            <w:r w:rsidRPr="00F31E04">
              <w:rPr>
                <w:rFonts w:ascii="宋体" w:hAnsi="宋体" w:cs="宋体" w:hint="eastAsia"/>
                <w:szCs w:val="21"/>
              </w:rPr>
              <w:t>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val="restart"/>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lastRenderedPageBreak/>
              <w:t>固废</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污染物</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单位</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产生量</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处置量</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掘进矸石</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15000</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15000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手选矸石</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10000</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10000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锅炉灰渣</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190</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190</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除尘脱硫渣</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177</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szCs w:val="21"/>
              </w:rPr>
            </w:pPr>
            <w:r w:rsidRPr="00F31E04">
              <w:rPr>
                <w:rFonts w:ascii="宋体" w:hAnsi="宋体" w:hint="eastAsia"/>
                <w:szCs w:val="21"/>
              </w:rPr>
              <w:t>177</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left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生活垃圾</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64.7</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64.7</w:t>
            </w:r>
          </w:p>
        </w:tc>
      </w:tr>
      <w:tr w:rsidR="00F31E04" w:rsidRPr="00F31E04" w:rsidTr="00106E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010" w:type="pct"/>
            <w:gridSpan w:val="2"/>
            <w:vMerge/>
            <w:tcBorders>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其它固废</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t/a</w:t>
            </w:r>
          </w:p>
        </w:tc>
        <w:tc>
          <w:tcPr>
            <w:tcW w:w="798"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54.8</w:t>
            </w:r>
          </w:p>
        </w:tc>
        <w:tc>
          <w:tcPr>
            <w:tcW w:w="1596"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hAnsi="宋体"/>
                <w:color w:val="000000"/>
                <w:szCs w:val="21"/>
              </w:rPr>
            </w:pPr>
            <w:r w:rsidRPr="00F31E04">
              <w:rPr>
                <w:rFonts w:ascii="宋体" w:hAnsi="宋体" w:hint="eastAsia"/>
                <w:color w:val="000000"/>
                <w:szCs w:val="21"/>
              </w:rPr>
              <w:t>54.8</w:t>
            </w:r>
          </w:p>
        </w:tc>
      </w:tr>
    </w:tbl>
    <w:p w:rsidR="00F31E04" w:rsidRPr="00F31E04" w:rsidRDefault="00F31E04" w:rsidP="003E1B83">
      <w:pPr>
        <w:keepNext/>
        <w:keepLines/>
        <w:spacing w:beforeLines="50" w:line="360" w:lineRule="auto"/>
        <w:outlineLvl w:val="1"/>
        <w:rPr>
          <w:rFonts w:ascii="宋体" w:eastAsia="宋体" w:hAnsi="宋体" w:cs="Times New Roman"/>
          <w:b/>
          <w:bCs/>
          <w:sz w:val="28"/>
          <w:szCs w:val="32"/>
        </w:rPr>
      </w:pPr>
      <w:bookmarkStart w:id="264" w:name="_Toc480294247"/>
      <w:bookmarkEnd w:id="263"/>
      <w:r w:rsidRPr="00F31E04">
        <w:rPr>
          <w:rFonts w:ascii="宋体" w:eastAsia="宋体" w:hAnsi="宋体" w:cs="Times New Roman" w:hint="eastAsia"/>
          <w:b/>
          <w:bCs/>
          <w:sz w:val="28"/>
          <w:szCs w:val="32"/>
        </w:rPr>
        <w:t>3.5 变更前后污染物变化情况</w:t>
      </w:r>
      <w:bookmarkEnd w:id="252"/>
      <w:bookmarkEnd w:id="264"/>
    </w:p>
    <w:p w:rsidR="00F31E04" w:rsidRPr="00F31E04" w:rsidRDefault="00F31E04" w:rsidP="00F31E04">
      <w:pPr>
        <w:snapToGrid w:val="0"/>
        <w:spacing w:line="360" w:lineRule="auto"/>
        <w:ind w:firstLineChars="200" w:firstLine="480"/>
        <w:rPr>
          <w:rFonts w:ascii="宋体" w:hAnsi="宋体" w:cs="Arial Unicode MS"/>
          <w:kern w:val="0"/>
          <w:sz w:val="24"/>
        </w:rPr>
      </w:pPr>
      <w:r w:rsidRPr="00F31E04">
        <w:rPr>
          <w:rFonts w:ascii="宋体" w:hAnsi="宋体" w:cs="Arial Unicode MS" w:hint="eastAsia"/>
          <w:kern w:val="0"/>
          <w:sz w:val="24"/>
        </w:rPr>
        <w:t>虽然规模扩大，但大气污染物排放量均有所减少，烟尘、二氧化硫排放量分别减少1.26t/a、1.64t/a；变更前后，废水均为零排放；煤矸石、锅炉灰渣均实现综合利用或合理处置，生活垃圾得到妥善处置。</w:t>
      </w:r>
    </w:p>
    <w:p w:rsidR="00F31E04" w:rsidRPr="00F31E04" w:rsidRDefault="00F31E04" w:rsidP="00F31E04">
      <w:pPr>
        <w:spacing w:line="360" w:lineRule="auto"/>
        <w:ind w:firstLineChars="200" w:firstLine="480"/>
        <w:rPr>
          <w:rFonts w:ascii="宋体" w:hAnsi="宋体" w:cs="Arial Unicode MS"/>
          <w:kern w:val="0"/>
          <w:sz w:val="24"/>
        </w:rPr>
      </w:pPr>
      <w:r w:rsidRPr="00F31E04">
        <w:rPr>
          <w:rFonts w:ascii="宋体" w:hAnsi="宋体" w:cs="Arial Unicode MS" w:hint="eastAsia"/>
          <w:kern w:val="0"/>
          <w:sz w:val="24"/>
        </w:rPr>
        <w:t>变更前后污染物变化情况见表3.5－1。</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表3.5-1                  变更前后矿井三废排放量表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tblPr>
      <w:tblGrid>
        <w:gridCol w:w="1274"/>
        <w:gridCol w:w="1360"/>
        <w:gridCol w:w="1360"/>
        <w:gridCol w:w="1338"/>
        <w:gridCol w:w="1602"/>
        <w:gridCol w:w="2046"/>
      </w:tblGrid>
      <w:tr w:rsidR="00F31E04" w:rsidRPr="00F31E04" w:rsidTr="00106EEA">
        <w:trPr>
          <w:trHeight w:val="518"/>
          <w:jc w:val="center"/>
        </w:trPr>
        <w:tc>
          <w:tcPr>
            <w:tcW w:w="709"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类别</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污染物</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单位</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变更前</w:t>
            </w:r>
          </w:p>
          <w:p w:rsidR="00F31E04" w:rsidRPr="00F31E04" w:rsidRDefault="00F31E04" w:rsidP="00F31E04">
            <w:pPr>
              <w:jc w:val="center"/>
              <w:rPr>
                <w:rFonts w:ascii="宋体" w:hAnsi="宋体"/>
                <w:szCs w:val="21"/>
              </w:rPr>
            </w:pPr>
            <w:r w:rsidRPr="00F31E04">
              <w:rPr>
                <w:rFonts w:ascii="宋体" w:hAnsi="宋体" w:hint="eastAsia"/>
                <w:szCs w:val="21"/>
              </w:rPr>
              <w:t>排放量</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变更后</w:t>
            </w:r>
          </w:p>
          <w:p w:rsidR="00F31E04" w:rsidRPr="00F31E04" w:rsidRDefault="00F31E04" w:rsidP="00F31E04">
            <w:pPr>
              <w:jc w:val="center"/>
              <w:rPr>
                <w:rFonts w:ascii="宋体" w:hAnsi="宋体"/>
                <w:szCs w:val="21"/>
              </w:rPr>
            </w:pPr>
            <w:r w:rsidRPr="00F31E04">
              <w:rPr>
                <w:rFonts w:ascii="宋体" w:hAnsi="宋体" w:hint="eastAsia"/>
                <w:szCs w:val="21"/>
              </w:rPr>
              <w:t>排放量</w:t>
            </w:r>
          </w:p>
        </w:tc>
        <w:tc>
          <w:tcPr>
            <w:tcW w:w="1139"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排放增减量</w:t>
            </w:r>
          </w:p>
        </w:tc>
      </w:tr>
      <w:tr w:rsidR="00F31E04" w:rsidRPr="00F31E04" w:rsidTr="00106EEA">
        <w:trPr>
          <w:trHeight w:val="140"/>
          <w:jc w:val="center"/>
        </w:trPr>
        <w:tc>
          <w:tcPr>
            <w:tcW w:w="709"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废气</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烟尘</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3.26</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2.0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-1.26</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SO</w:t>
            </w:r>
            <w:r w:rsidRPr="00F31E04">
              <w:rPr>
                <w:rFonts w:ascii="宋体" w:hAnsi="宋体" w:hint="eastAsia"/>
                <w:szCs w:val="21"/>
                <w:vertAlign w:val="subscript"/>
              </w:rPr>
              <w:t>2</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10.94</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9.3</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-1.64</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NOx</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未核算</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12.7</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+12.7</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煤尘</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未核算</w:t>
            </w:r>
          </w:p>
        </w:tc>
        <w:tc>
          <w:tcPr>
            <w:tcW w:w="892"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0.63</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+0.63</w:t>
            </w:r>
          </w:p>
        </w:tc>
      </w:tr>
      <w:tr w:rsidR="00F31E04" w:rsidRPr="00F31E04" w:rsidTr="00106EEA">
        <w:trPr>
          <w:trHeight w:val="303"/>
          <w:jc w:val="center"/>
        </w:trPr>
        <w:tc>
          <w:tcPr>
            <w:tcW w:w="709"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废水</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水量</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m</w:t>
            </w:r>
            <w:r w:rsidRPr="00F31E04">
              <w:rPr>
                <w:rFonts w:ascii="宋体" w:hAnsi="宋体" w:hint="eastAsia"/>
                <w:szCs w:val="21"/>
                <w:vertAlign w:val="superscript"/>
              </w:rPr>
              <w:t>3</w:t>
            </w:r>
            <w:r w:rsidRPr="00F31E04">
              <w:rPr>
                <w:rFonts w:ascii="宋体" w:hAnsi="宋体" w:hint="eastAsia"/>
                <w:szCs w:val="21"/>
              </w:rPr>
              <w: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303"/>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SS</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 xml:space="preserve">0 </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COD</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石油类</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324"/>
          <w:jc w:val="center"/>
        </w:trPr>
        <w:tc>
          <w:tcPr>
            <w:tcW w:w="709" w:type="pct"/>
            <w:vMerge w:val="restart"/>
            <w:vAlign w:val="center"/>
          </w:tcPr>
          <w:p w:rsidR="00F31E04" w:rsidRPr="00F31E04" w:rsidRDefault="00F31E04" w:rsidP="00F31E04">
            <w:pPr>
              <w:jc w:val="center"/>
              <w:rPr>
                <w:rFonts w:ascii="宋体" w:hAnsi="宋体"/>
                <w:szCs w:val="21"/>
              </w:rPr>
            </w:pPr>
            <w:r w:rsidRPr="00F31E04">
              <w:rPr>
                <w:rFonts w:ascii="宋体" w:hAnsi="宋体" w:hint="eastAsia"/>
                <w:szCs w:val="21"/>
              </w:rPr>
              <w:t>固废</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煤矸石</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锅炉灰渣</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r w:rsidR="00F31E04" w:rsidRPr="00F31E04" w:rsidTr="00106EEA">
        <w:trPr>
          <w:trHeight w:val="251"/>
          <w:jc w:val="center"/>
        </w:trPr>
        <w:tc>
          <w:tcPr>
            <w:tcW w:w="709" w:type="pct"/>
            <w:vMerge/>
            <w:vAlign w:val="center"/>
          </w:tcPr>
          <w:p w:rsidR="00F31E04" w:rsidRPr="00F31E04" w:rsidRDefault="00F31E04" w:rsidP="00F31E04">
            <w:pPr>
              <w:jc w:val="center"/>
              <w:rPr>
                <w:rFonts w:ascii="宋体" w:hAnsi="宋体"/>
                <w:szCs w:val="21"/>
              </w:rPr>
            </w:pP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生活垃圾</w:t>
            </w:r>
          </w:p>
        </w:tc>
        <w:tc>
          <w:tcPr>
            <w:tcW w:w="757"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t/a</w:t>
            </w:r>
          </w:p>
        </w:tc>
        <w:tc>
          <w:tcPr>
            <w:tcW w:w="74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892"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w:t>
            </w:r>
          </w:p>
        </w:tc>
        <w:tc>
          <w:tcPr>
            <w:tcW w:w="1139" w:type="pct"/>
            <w:vAlign w:val="center"/>
          </w:tcPr>
          <w:p w:rsidR="00F31E04" w:rsidRPr="00F31E04" w:rsidRDefault="00F31E04" w:rsidP="00F31E04">
            <w:pPr>
              <w:spacing w:line="280" w:lineRule="exact"/>
              <w:jc w:val="center"/>
              <w:rPr>
                <w:rFonts w:ascii="宋体" w:hAnsi="宋体"/>
                <w:szCs w:val="21"/>
              </w:rPr>
            </w:pPr>
            <w:r w:rsidRPr="00F31E04">
              <w:rPr>
                <w:rFonts w:ascii="宋体" w:hAnsi="宋体" w:hint="eastAsia"/>
                <w:szCs w:val="21"/>
              </w:rPr>
              <w:t>0</w:t>
            </w:r>
          </w:p>
        </w:tc>
      </w:tr>
    </w:tbl>
    <w:p w:rsidR="00F31E04" w:rsidRPr="00F31E04" w:rsidRDefault="00F31E04" w:rsidP="00F31E04">
      <w:pPr>
        <w:rPr>
          <w:color w:val="0000FF"/>
        </w:rPr>
      </w:pPr>
    </w:p>
    <w:p w:rsidR="00F31E04" w:rsidRPr="00F31E04" w:rsidRDefault="00F31E04" w:rsidP="00F31E04">
      <w:pPr>
        <w:rPr>
          <w:color w:val="0000FF"/>
        </w:rPr>
      </w:pPr>
    </w:p>
    <w:p w:rsidR="00F31E04" w:rsidRDefault="00F31E04" w:rsidP="00F31E04">
      <w:pPr>
        <w:spacing w:line="360" w:lineRule="auto"/>
        <w:rPr>
          <w:rFonts w:asciiTheme="minorEastAsia" w:hAnsiTheme="minorEastAsia"/>
          <w:sz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themeColor="text1"/>
          <w:kern w:val="44"/>
          <w:sz w:val="32"/>
          <w:szCs w:val="44"/>
        </w:rPr>
      </w:pPr>
      <w:bookmarkStart w:id="265" w:name="_Toc189368894"/>
      <w:bookmarkStart w:id="266" w:name="_Toc201829114"/>
      <w:bookmarkStart w:id="267" w:name="_Toc222112618"/>
      <w:bookmarkStart w:id="268" w:name="_Toc235604099"/>
      <w:bookmarkStart w:id="269" w:name="_Toc293770540"/>
      <w:bookmarkStart w:id="270" w:name="_Toc312521921"/>
      <w:bookmarkStart w:id="271" w:name="_Toc313944647"/>
      <w:bookmarkStart w:id="272" w:name="_Toc325113851"/>
      <w:bookmarkStart w:id="273" w:name="_Toc345317609"/>
      <w:bookmarkStart w:id="274" w:name="_Toc360699787"/>
      <w:bookmarkStart w:id="275" w:name="_Toc480294248"/>
      <w:r w:rsidRPr="00F31E04">
        <w:rPr>
          <w:rFonts w:ascii="宋体" w:eastAsia="宋体" w:hAnsi="宋体" w:cs="Times New Roman" w:hint="eastAsia"/>
          <w:b/>
          <w:bCs/>
          <w:color w:val="000000" w:themeColor="text1"/>
          <w:kern w:val="44"/>
          <w:sz w:val="32"/>
          <w:szCs w:val="44"/>
        </w:rPr>
        <w:lastRenderedPageBreak/>
        <w:t>4 建设项目</w:t>
      </w:r>
      <w:bookmarkEnd w:id="265"/>
      <w:bookmarkEnd w:id="266"/>
      <w:bookmarkEnd w:id="267"/>
      <w:bookmarkEnd w:id="268"/>
      <w:bookmarkEnd w:id="269"/>
      <w:r w:rsidRPr="00F31E04">
        <w:rPr>
          <w:rFonts w:ascii="宋体" w:eastAsia="宋体" w:hAnsi="宋体" w:cs="Times New Roman" w:hint="eastAsia"/>
          <w:b/>
          <w:bCs/>
          <w:color w:val="000000" w:themeColor="text1"/>
          <w:kern w:val="44"/>
          <w:sz w:val="32"/>
          <w:szCs w:val="44"/>
        </w:rPr>
        <w:t>区域环境概况</w:t>
      </w:r>
      <w:bookmarkEnd w:id="270"/>
      <w:bookmarkEnd w:id="271"/>
      <w:bookmarkEnd w:id="272"/>
      <w:bookmarkEnd w:id="273"/>
      <w:bookmarkEnd w:id="274"/>
      <w:bookmarkEnd w:id="275"/>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276" w:name="_Toc189368895"/>
      <w:bookmarkStart w:id="277" w:name="_Toc201829115"/>
      <w:bookmarkStart w:id="278" w:name="_Toc72504220"/>
      <w:bookmarkStart w:id="279" w:name="_Toc72715784"/>
      <w:bookmarkStart w:id="280" w:name="_Toc222112619"/>
      <w:bookmarkStart w:id="281" w:name="_Toc235604100"/>
      <w:bookmarkStart w:id="282" w:name="_Toc293770541"/>
      <w:bookmarkStart w:id="283" w:name="_Toc312521922"/>
      <w:bookmarkStart w:id="284" w:name="_Toc313944648"/>
      <w:bookmarkStart w:id="285" w:name="_Toc325113852"/>
      <w:bookmarkStart w:id="286" w:name="_Toc345317610"/>
      <w:bookmarkStart w:id="287" w:name="_Toc360699788"/>
      <w:bookmarkStart w:id="288" w:name="_Toc480294249"/>
      <w:r w:rsidRPr="00F31E04">
        <w:rPr>
          <w:rFonts w:ascii="宋体" w:eastAsia="宋体" w:hAnsi="宋体" w:cs="Times New Roman" w:hint="eastAsia"/>
          <w:b/>
          <w:bCs/>
          <w:color w:val="000000" w:themeColor="text1"/>
          <w:kern w:val="0"/>
          <w:sz w:val="28"/>
          <w:szCs w:val="32"/>
        </w:rPr>
        <w:t>4</w:t>
      </w:r>
      <w:r w:rsidRPr="00F31E04">
        <w:rPr>
          <w:rFonts w:ascii="宋体" w:eastAsia="宋体" w:hAnsi="宋体" w:cs="Times New Roman"/>
          <w:b/>
          <w:bCs/>
          <w:color w:val="000000" w:themeColor="text1"/>
          <w:kern w:val="0"/>
          <w:sz w:val="28"/>
          <w:szCs w:val="32"/>
        </w:rPr>
        <w:t>.1</w:t>
      </w:r>
      <w:bookmarkStart w:id="289" w:name="_Toc189368896"/>
      <w:bookmarkStart w:id="290" w:name="_Toc201829116"/>
      <w:bookmarkEnd w:id="276"/>
      <w:bookmarkEnd w:id="277"/>
      <w:r w:rsidRPr="00F31E04">
        <w:rPr>
          <w:rFonts w:ascii="宋体" w:eastAsia="宋体" w:hAnsi="宋体" w:cs="Times New Roman" w:hint="eastAsia"/>
          <w:b/>
          <w:bCs/>
          <w:color w:val="000000" w:themeColor="text1"/>
          <w:kern w:val="0"/>
          <w:sz w:val="28"/>
          <w:szCs w:val="32"/>
        </w:rPr>
        <w:t xml:space="preserve"> 区域自然环境</w:t>
      </w:r>
      <w:bookmarkEnd w:id="278"/>
      <w:bookmarkEnd w:id="279"/>
      <w:r w:rsidRPr="00F31E04">
        <w:rPr>
          <w:rFonts w:ascii="宋体" w:eastAsia="宋体" w:hAnsi="宋体" w:cs="Times New Roman" w:hint="eastAsia"/>
          <w:b/>
          <w:bCs/>
          <w:color w:val="000000" w:themeColor="text1"/>
          <w:kern w:val="0"/>
          <w:sz w:val="28"/>
          <w:szCs w:val="32"/>
        </w:rPr>
        <w:t>概况</w:t>
      </w:r>
      <w:bookmarkEnd w:id="280"/>
      <w:bookmarkEnd w:id="281"/>
      <w:bookmarkEnd w:id="282"/>
      <w:bookmarkEnd w:id="283"/>
      <w:bookmarkEnd w:id="284"/>
      <w:bookmarkEnd w:id="285"/>
      <w:bookmarkEnd w:id="286"/>
      <w:bookmarkEnd w:id="287"/>
      <w:bookmarkEnd w:id="288"/>
      <w:bookmarkEnd w:id="289"/>
      <w:bookmarkEnd w:id="290"/>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291" w:name="_Toc189368897"/>
      <w:bookmarkStart w:id="292" w:name="_Toc201829117"/>
      <w:bookmarkStart w:id="293" w:name="_Toc222112620"/>
      <w:bookmarkStart w:id="294" w:name="_Toc235604101"/>
      <w:bookmarkStart w:id="295" w:name="_Toc293770542"/>
      <w:bookmarkStart w:id="296" w:name="_Toc312521923"/>
      <w:bookmarkStart w:id="297" w:name="_Toc313944649"/>
      <w:bookmarkStart w:id="298" w:name="_Toc325113853"/>
      <w:bookmarkStart w:id="299" w:name="_Toc345317611"/>
      <w:bookmarkStart w:id="300" w:name="_Toc360699789"/>
      <w:bookmarkStart w:id="301" w:name="_Toc480294250"/>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4.1.1</w:t>
        </w:r>
      </w:smartTag>
      <w:r w:rsidRPr="00F31E04">
        <w:rPr>
          <w:rFonts w:ascii="黑体" w:eastAsia="黑体" w:hAnsi="宋体" w:cs="Times New Roman" w:hint="eastAsia"/>
          <w:b/>
          <w:bCs/>
          <w:color w:val="000000" w:themeColor="text1"/>
          <w:sz w:val="24"/>
          <w:szCs w:val="24"/>
        </w:rPr>
        <w:t xml:space="preserve"> 地形地貌</w:t>
      </w:r>
      <w:bookmarkEnd w:id="291"/>
      <w:bookmarkEnd w:id="292"/>
      <w:bookmarkEnd w:id="293"/>
      <w:bookmarkEnd w:id="294"/>
      <w:bookmarkEnd w:id="295"/>
      <w:bookmarkEnd w:id="296"/>
      <w:bookmarkEnd w:id="297"/>
      <w:bookmarkEnd w:id="298"/>
      <w:bookmarkEnd w:id="299"/>
      <w:bookmarkEnd w:id="300"/>
      <w:bookmarkEnd w:id="301"/>
    </w:p>
    <w:p w:rsidR="00F31E04" w:rsidRPr="00F31E04" w:rsidRDefault="00F31E04" w:rsidP="00F31E04">
      <w:pPr>
        <w:spacing w:line="360" w:lineRule="auto"/>
        <w:ind w:firstLine="480"/>
        <w:rPr>
          <w:rFonts w:ascii="宋体" w:eastAsia="宋体" w:hAnsi="宋体" w:cs="Times New Roman"/>
          <w:color w:val="000000" w:themeColor="text1"/>
          <w:sz w:val="24"/>
          <w:szCs w:val="24"/>
        </w:rPr>
      </w:pPr>
      <w:bookmarkStart w:id="302" w:name="_Toc293770543"/>
      <w:bookmarkStart w:id="303" w:name="_Toc312521924"/>
      <w:bookmarkStart w:id="304" w:name="_Toc313944650"/>
      <w:bookmarkStart w:id="305" w:name="_Toc222112621"/>
      <w:bookmarkStart w:id="306" w:name="_Toc235604102"/>
      <w:bookmarkStart w:id="307" w:name="_Toc189368898"/>
      <w:bookmarkStart w:id="308" w:name="_Toc201829118"/>
      <w:r w:rsidRPr="00F31E04">
        <w:rPr>
          <w:rFonts w:ascii="宋体" w:eastAsia="宋体" w:hAnsi="宋体" w:cs="Times New Roman" w:hint="eastAsia"/>
          <w:color w:val="000000" w:themeColor="text1"/>
          <w:sz w:val="24"/>
          <w:szCs w:val="24"/>
        </w:rPr>
        <w:t>横山县位于陕西省北部、榆林市的中南部，地处黄土高原与毛乌素沙漠过渡带，地势西南高，东北低，由北向南可划分为以下三种地貌分区：风沙区、河谷阶地区以及黄土梁状丘陵沟壑区。</w:t>
      </w:r>
    </w:p>
    <w:p w:rsidR="00F31E04" w:rsidRPr="00F31E04" w:rsidRDefault="00F31E04" w:rsidP="00F31E04">
      <w:pPr>
        <w:spacing w:line="360" w:lineRule="auto"/>
        <w:ind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黄土梁状丘陵沟壑区分布在无定河以南，芦河以东，约占全县面积的78%。区内沟壑纵横，梁峁起伏，黄土层一般厚50～200m。梁峁顶面海拔高程1000～1300m，相对切割深度100～150m，在一些梁峁坡面上有薄层状沙或低缓沙丘断续覆盖。坡面流水侵蚀减弱，而风蚀及沟谷侵蚀显著，沟壑密度5～6km/km</w:t>
      </w:r>
      <w:r w:rsidRPr="00F31E04">
        <w:rPr>
          <w:rFonts w:ascii="宋体" w:eastAsia="宋体" w:hAnsi="宋体" w:cs="Times New Roman" w:hint="eastAsia"/>
          <w:color w:val="000000" w:themeColor="text1"/>
          <w:sz w:val="24"/>
          <w:szCs w:val="24"/>
          <w:vertAlign w:val="superscript"/>
        </w:rPr>
        <w:t>2</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ind w:firstLine="480"/>
        <w:rPr>
          <w:rFonts w:ascii="宋体" w:eastAsia="宋体" w:hAnsi="宋体" w:cs="Times New Roman"/>
          <w:color w:val="000000" w:themeColor="text1"/>
          <w:kern w:val="0"/>
          <w:sz w:val="24"/>
          <w:szCs w:val="24"/>
          <w:u w:color="000000"/>
        </w:rPr>
      </w:pPr>
      <w:r w:rsidRPr="00F31E04">
        <w:rPr>
          <w:rFonts w:ascii="宋体" w:eastAsia="宋体" w:hAnsi="宋体" w:cs="Times New Roman" w:hint="eastAsia"/>
          <w:color w:val="000000" w:themeColor="text1"/>
          <w:sz w:val="24"/>
          <w:szCs w:val="24"/>
        </w:rPr>
        <w:t>评价区位于黄土梁状丘陵沟壑区，区内被黑木头川、王树峁沟和沙洞沟分割成三个长条状山梁，地形呈东南和西北高，北部河谷低</w:t>
      </w:r>
      <w:r w:rsidRPr="00F31E04">
        <w:rPr>
          <w:rFonts w:ascii="宋体" w:eastAsia="宋体" w:hAnsi="宋体" w:cs="Times New Roman" w:hint="eastAsia"/>
          <w:color w:val="000000" w:themeColor="text1"/>
          <w:kern w:val="0"/>
          <w:sz w:val="24"/>
          <w:szCs w:val="24"/>
          <w:u w:color="000000"/>
        </w:rPr>
        <w:t>，地形起伏较大，支离破碎，沟壑纵横。海拔标高一般在998.6～1187</w:t>
      </w:r>
      <w:smartTag w:uri="urn:schemas-microsoft-com:office:smarttags" w:element="chmetcnv">
        <w:smartTagPr>
          <w:attr w:name="TCSC" w:val="0"/>
          <w:attr w:name="NumberType" w:val="1"/>
          <w:attr w:name="Negative" w:val="False"/>
          <w:attr w:name="HasSpace" w:val="False"/>
          <w:attr w:name="SourceValue" w:val="0"/>
          <w:attr w:name="UnitName" w:val="m"/>
        </w:smartTagPr>
        <w:r w:rsidRPr="00F31E04">
          <w:rPr>
            <w:rFonts w:ascii="宋体" w:eastAsia="宋体" w:hAnsi="宋体" w:cs="Times New Roman" w:hint="eastAsia"/>
            <w:color w:val="000000" w:themeColor="text1"/>
            <w:kern w:val="0"/>
            <w:sz w:val="24"/>
            <w:szCs w:val="24"/>
            <w:u w:color="000000"/>
          </w:rPr>
          <w:t>.0m</w:t>
        </w:r>
      </w:smartTag>
      <w:r w:rsidRPr="00F31E04">
        <w:rPr>
          <w:rFonts w:ascii="宋体" w:eastAsia="宋体" w:hAnsi="宋体" w:cs="Times New Roman" w:hint="eastAsia"/>
          <w:color w:val="000000" w:themeColor="text1"/>
          <w:kern w:val="0"/>
          <w:sz w:val="24"/>
          <w:szCs w:val="24"/>
          <w:u w:color="000000"/>
        </w:rPr>
        <w:t>之间，最高点位于整合区东部，高程</w:t>
      </w:r>
      <w:smartTag w:uri="urn:schemas-microsoft-com:office:smarttags" w:element="chmetcnv">
        <w:smartTagPr>
          <w:attr w:name="TCSC" w:val="0"/>
          <w:attr w:name="NumberType" w:val="1"/>
          <w:attr w:name="Negative" w:val="False"/>
          <w:attr w:name="HasSpace" w:val="False"/>
          <w:attr w:name="SourceValue" w:val="1187"/>
          <w:attr w:name="UnitName" w:val="m"/>
        </w:smartTagPr>
        <w:r w:rsidRPr="00F31E04">
          <w:rPr>
            <w:rFonts w:ascii="宋体" w:eastAsia="宋体" w:hAnsi="宋体" w:cs="Times New Roman" w:hint="eastAsia"/>
            <w:color w:val="000000" w:themeColor="text1"/>
            <w:kern w:val="0"/>
            <w:sz w:val="24"/>
            <w:szCs w:val="24"/>
            <w:u w:color="000000"/>
          </w:rPr>
          <w:t>1187.0m</w:t>
        </w:r>
      </w:smartTag>
      <w:r w:rsidRPr="00F31E04">
        <w:rPr>
          <w:rFonts w:ascii="宋体" w:eastAsia="宋体" w:hAnsi="宋体" w:cs="Times New Roman" w:hint="eastAsia"/>
          <w:color w:val="000000" w:themeColor="text1"/>
          <w:kern w:val="0"/>
          <w:sz w:val="24"/>
          <w:szCs w:val="24"/>
          <w:u w:color="000000"/>
        </w:rPr>
        <w:t>；最低点位于王树峁沟和黑木头川交汇处，高程约</w:t>
      </w:r>
      <w:smartTag w:uri="urn:schemas-microsoft-com:office:smarttags" w:element="chmetcnv">
        <w:smartTagPr>
          <w:attr w:name="TCSC" w:val="0"/>
          <w:attr w:name="NumberType" w:val="1"/>
          <w:attr w:name="Negative" w:val="False"/>
          <w:attr w:name="HasSpace" w:val="False"/>
          <w:attr w:name="SourceValue" w:val="998.6"/>
          <w:attr w:name="UnitName" w:val="m"/>
        </w:smartTagPr>
        <w:r w:rsidRPr="00F31E04">
          <w:rPr>
            <w:rFonts w:ascii="宋体" w:eastAsia="宋体" w:hAnsi="宋体" w:cs="Times New Roman" w:hint="eastAsia"/>
            <w:color w:val="000000" w:themeColor="text1"/>
            <w:kern w:val="0"/>
            <w:sz w:val="24"/>
            <w:szCs w:val="24"/>
            <w:u w:color="000000"/>
          </w:rPr>
          <w:t>998.6m</w:t>
        </w:r>
      </w:smartTag>
      <w:r w:rsidRPr="00F31E04">
        <w:rPr>
          <w:rFonts w:ascii="宋体" w:eastAsia="宋体" w:hAnsi="宋体" w:cs="Times New Roman" w:hint="eastAsia"/>
          <w:color w:val="000000" w:themeColor="text1"/>
          <w:kern w:val="0"/>
          <w:sz w:val="24"/>
          <w:szCs w:val="24"/>
          <w:u w:color="000000"/>
        </w:rPr>
        <w:t>。最大相对高差</w:t>
      </w:r>
      <w:smartTag w:uri="urn:schemas-microsoft-com:office:smarttags" w:element="chmetcnv">
        <w:smartTagPr>
          <w:attr w:name="TCSC" w:val="0"/>
          <w:attr w:name="NumberType" w:val="1"/>
          <w:attr w:name="Negative" w:val="False"/>
          <w:attr w:name="HasSpace" w:val="False"/>
          <w:attr w:name="SourceValue" w:val="188.4"/>
          <w:attr w:name="UnitName" w:val="m"/>
        </w:smartTagPr>
        <w:r w:rsidRPr="00F31E04">
          <w:rPr>
            <w:rFonts w:ascii="宋体" w:eastAsia="宋体" w:hAnsi="宋体" w:cs="Times New Roman" w:hint="eastAsia"/>
            <w:color w:val="000000" w:themeColor="text1"/>
            <w:kern w:val="0"/>
            <w:sz w:val="24"/>
            <w:szCs w:val="24"/>
            <w:u w:color="000000"/>
          </w:rPr>
          <w:t>188.4m</w:t>
        </w:r>
      </w:smartTag>
      <w:r w:rsidRPr="00F31E04">
        <w:rPr>
          <w:rFonts w:ascii="宋体" w:eastAsia="宋体" w:hAnsi="宋体" w:cs="Times New Roman" w:hint="eastAsia"/>
          <w:color w:val="000000" w:themeColor="text1"/>
          <w:kern w:val="0"/>
          <w:sz w:val="24"/>
          <w:szCs w:val="24"/>
          <w:u w:color="000000"/>
        </w:rPr>
        <w:t>。</w:t>
      </w:r>
    </w:p>
    <w:p w:rsidR="00F31E04" w:rsidRPr="00F31E04" w:rsidRDefault="00F31E04" w:rsidP="00F31E04">
      <w:pPr>
        <w:spacing w:line="360" w:lineRule="auto"/>
        <w:ind w:firstLine="480"/>
        <w:rPr>
          <w:rFonts w:ascii="宋体" w:eastAsia="宋体" w:hAnsi="宋体" w:cs="Times New Roman"/>
          <w:color w:val="000000" w:themeColor="text1"/>
          <w:kern w:val="0"/>
          <w:sz w:val="24"/>
          <w:szCs w:val="24"/>
          <w:u w:color="000000"/>
        </w:rPr>
      </w:pPr>
      <w:r w:rsidRPr="00F31E04">
        <w:rPr>
          <w:rFonts w:ascii="宋体" w:eastAsia="宋体" w:hAnsi="宋体" w:cs="Times New Roman" w:hint="eastAsia"/>
          <w:color w:val="000000" w:themeColor="text1"/>
          <w:sz w:val="24"/>
          <w:szCs w:val="24"/>
        </w:rPr>
        <w:t>本项目</w:t>
      </w:r>
      <w:r w:rsidRPr="00F31E04">
        <w:rPr>
          <w:rFonts w:ascii="宋体" w:eastAsia="宋体" w:hAnsi="宋体" w:cs="宋体" w:hint="eastAsia"/>
          <w:color w:val="000000" w:themeColor="text1"/>
          <w:sz w:val="24"/>
          <w:szCs w:val="24"/>
        </w:rPr>
        <w:t>工业场地</w:t>
      </w:r>
      <w:r w:rsidRPr="00F31E04">
        <w:rPr>
          <w:rFonts w:ascii="宋体" w:eastAsia="宋体" w:hAnsi="宋体" w:cs="Times New Roman"/>
          <w:color w:val="000000" w:themeColor="text1"/>
          <w:sz w:val="24"/>
          <w:szCs w:val="24"/>
        </w:rPr>
        <w:t>位于</w:t>
      </w:r>
      <w:r w:rsidRPr="00F31E04">
        <w:rPr>
          <w:rFonts w:ascii="宋体" w:eastAsia="宋体" w:hAnsi="宋体" w:cs="Times New Roman"/>
          <w:color w:val="000000" w:themeColor="text1"/>
          <w:spacing w:val="5"/>
          <w:kern w:val="0"/>
          <w:sz w:val="24"/>
          <w:szCs w:val="24"/>
          <w:u w:color="000000"/>
        </w:rPr>
        <w:t>井田</w:t>
      </w:r>
      <w:r w:rsidRPr="00F31E04">
        <w:rPr>
          <w:rFonts w:ascii="宋体" w:eastAsia="宋体" w:hAnsi="宋体" w:cs="Times New Roman" w:hint="eastAsia"/>
          <w:color w:val="000000" w:themeColor="text1"/>
          <w:spacing w:val="5"/>
          <w:kern w:val="0"/>
          <w:sz w:val="24"/>
          <w:szCs w:val="24"/>
          <w:u w:color="000000"/>
        </w:rPr>
        <w:t>北部边界沙峁沟支沟南侧的坡地上，</w:t>
      </w:r>
      <w:r w:rsidRPr="00F31E04">
        <w:rPr>
          <w:rFonts w:ascii="宋体" w:eastAsia="宋体" w:hAnsi="宋体" w:cs="Times New Roman" w:hint="eastAsia"/>
          <w:color w:val="000000" w:themeColor="text1"/>
          <w:sz w:val="24"/>
          <w:szCs w:val="24"/>
        </w:rPr>
        <w:t>海拔高程1107.5～1120.0m。</w:t>
      </w:r>
      <w:r w:rsidRPr="00F31E04">
        <w:rPr>
          <w:rFonts w:ascii="宋体" w:eastAsia="宋体" w:hAnsi="宋体" w:cs="Times New Roman" w:hint="eastAsia"/>
          <w:color w:val="000000" w:themeColor="text1"/>
          <w:kern w:val="0"/>
          <w:sz w:val="24"/>
          <w:szCs w:val="24"/>
          <w:u w:color="000000"/>
        </w:rPr>
        <w:t xml:space="preserve"> </w:t>
      </w:r>
    </w:p>
    <w:p w:rsidR="00F31E04" w:rsidRPr="00F31E04" w:rsidRDefault="00F31E04" w:rsidP="001B1F94">
      <w:pPr>
        <w:keepNext/>
        <w:keepLines/>
        <w:numPr>
          <w:ilvl w:val="2"/>
          <w:numId w:val="35"/>
        </w:numPr>
        <w:spacing w:line="360" w:lineRule="auto"/>
        <w:outlineLvl w:val="2"/>
        <w:rPr>
          <w:rFonts w:ascii="黑体" w:eastAsia="黑体" w:hAnsi="宋体" w:cs="Times New Roman"/>
          <w:b/>
          <w:bCs/>
          <w:color w:val="000000" w:themeColor="text1"/>
          <w:sz w:val="24"/>
          <w:szCs w:val="24"/>
        </w:rPr>
      </w:pPr>
      <w:bookmarkStart w:id="309" w:name="_Toc325113854"/>
      <w:bookmarkStart w:id="310" w:name="_Toc345317612"/>
      <w:bookmarkStart w:id="311" w:name="_Toc360699790"/>
      <w:bookmarkStart w:id="312" w:name="_Toc480294251"/>
      <w:bookmarkEnd w:id="302"/>
      <w:r w:rsidRPr="00F31E04">
        <w:rPr>
          <w:rFonts w:ascii="黑体" w:eastAsia="黑体" w:hAnsi="宋体" w:cs="Times New Roman" w:hint="eastAsia"/>
          <w:b/>
          <w:bCs/>
          <w:color w:val="000000" w:themeColor="text1"/>
          <w:sz w:val="24"/>
          <w:szCs w:val="24"/>
        </w:rPr>
        <w:t>地质</w:t>
      </w:r>
      <w:bookmarkEnd w:id="303"/>
      <w:bookmarkEnd w:id="304"/>
      <w:r w:rsidRPr="00F31E04">
        <w:rPr>
          <w:rFonts w:ascii="黑体" w:eastAsia="黑体" w:hAnsi="宋体" w:cs="Times New Roman" w:hint="eastAsia"/>
          <w:b/>
          <w:bCs/>
          <w:color w:val="000000" w:themeColor="text1"/>
          <w:sz w:val="24"/>
          <w:szCs w:val="24"/>
        </w:rPr>
        <w:t>概况</w:t>
      </w:r>
      <w:bookmarkEnd w:id="309"/>
      <w:bookmarkEnd w:id="310"/>
      <w:bookmarkEnd w:id="311"/>
      <w:bookmarkEnd w:id="312"/>
    </w:p>
    <w:bookmarkEnd w:id="305"/>
    <w:bookmarkEnd w:id="306"/>
    <w:p w:rsidR="00F31E04" w:rsidRPr="00F31E04" w:rsidRDefault="00F31E04" w:rsidP="001B1F94">
      <w:pPr>
        <w:numPr>
          <w:ilvl w:val="0"/>
          <w:numId w:val="34"/>
        </w:num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地层、</w:t>
      </w:r>
      <w:r w:rsidRPr="00F31E04">
        <w:rPr>
          <w:rFonts w:ascii="宋体" w:eastAsia="宋体" w:hAnsi="宋体" w:cs="宋体" w:hint="eastAsia"/>
          <w:color w:val="000000" w:themeColor="text1"/>
          <w:sz w:val="24"/>
          <w:szCs w:val="24"/>
        </w:rPr>
        <w:t>构造</w:t>
      </w:r>
    </w:p>
    <w:p w:rsidR="00F31E04" w:rsidRPr="00F31E04" w:rsidRDefault="00F31E04" w:rsidP="00F31E04">
      <w:pPr>
        <w:spacing w:line="360" w:lineRule="auto"/>
        <w:ind w:left="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pacing w:val="5"/>
          <w:kern w:val="0"/>
          <w:sz w:val="24"/>
          <w:szCs w:val="24"/>
          <w:u w:color="000000"/>
        </w:rPr>
        <w:t>①矿区地层简况</w:t>
      </w:r>
    </w:p>
    <w:p w:rsidR="00F31E04" w:rsidRPr="00F31E04" w:rsidRDefault="00F31E04" w:rsidP="00F31E04">
      <w:pPr>
        <w:adjustRightInd w:val="0"/>
        <w:snapToGrid w:val="0"/>
        <w:spacing w:line="360" w:lineRule="auto"/>
        <w:ind w:firstLineChars="200" w:firstLine="500"/>
        <w:rPr>
          <w:rFonts w:ascii="宋体" w:eastAsia="宋体" w:hAnsi="宋体" w:cs="Times New Roman"/>
          <w:color w:val="000000" w:themeColor="text1"/>
          <w:spacing w:val="5"/>
          <w:kern w:val="0"/>
          <w:sz w:val="24"/>
          <w:szCs w:val="24"/>
          <w:u w:color="000000"/>
        </w:rPr>
      </w:pPr>
      <w:r w:rsidRPr="00F31E04">
        <w:rPr>
          <w:rFonts w:ascii="宋体" w:eastAsia="宋体" w:hAnsi="宋体" w:cs="Times New Roman" w:hint="eastAsia"/>
          <w:color w:val="000000" w:themeColor="text1"/>
          <w:spacing w:val="5"/>
          <w:kern w:val="0"/>
          <w:sz w:val="24"/>
          <w:szCs w:val="24"/>
          <w:u w:color="000000"/>
        </w:rPr>
        <w:t>区内地表绝大部分地段被第四系黄土所覆盖，仅在较大沟谷中零星出露中侏罗统直罗组和延安组第四段地层。钻孔中见有三叠系上统瓦窑堡组、侏罗系下统富县组、中统延安组、直罗组。其中延安组是井田内的含煤层地层。</w:t>
      </w:r>
    </w:p>
    <w:p w:rsidR="00F31E04" w:rsidRPr="00F31E04" w:rsidRDefault="00F31E04" w:rsidP="00F31E04">
      <w:pPr>
        <w:adjustRightInd w:val="0"/>
        <w:snapToGrid w:val="0"/>
        <w:spacing w:line="360" w:lineRule="auto"/>
        <w:ind w:firstLineChars="200" w:firstLine="500"/>
        <w:rPr>
          <w:rFonts w:ascii="宋体" w:eastAsia="宋体" w:hAnsi="宋体" w:cs="Times New Roman"/>
          <w:color w:val="000000" w:themeColor="text1"/>
          <w:spacing w:val="5"/>
          <w:kern w:val="0"/>
          <w:sz w:val="24"/>
          <w:szCs w:val="24"/>
          <w:u w:color="000000"/>
        </w:rPr>
      </w:pPr>
      <w:r w:rsidRPr="00F31E04">
        <w:rPr>
          <w:rFonts w:ascii="宋体" w:eastAsia="宋体" w:hAnsi="宋体" w:cs="Times New Roman" w:hint="eastAsia"/>
          <w:color w:val="000000" w:themeColor="text1"/>
          <w:spacing w:val="5"/>
          <w:kern w:val="0"/>
          <w:sz w:val="24"/>
          <w:szCs w:val="24"/>
          <w:u w:color="000000"/>
        </w:rPr>
        <w:t>② 构造简况</w:t>
      </w:r>
    </w:p>
    <w:p w:rsidR="00F31E04" w:rsidRPr="00F31E04" w:rsidRDefault="00F31E04" w:rsidP="00F31E04">
      <w:pPr>
        <w:spacing w:line="360" w:lineRule="auto"/>
        <w:ind w:firstLineChars="200" w:firstLine="500"/>
        <w:rPr>
          <w:rFonts w:ascii="宋体" w:eastAsia="宋体" w:hAnsi="宋体" w:cs="Times New Roman"/>
          <w:color w:val="000000" w:themeColor="text1"/>
          <w:spacing w:val="5"/>
          <w:kern w:val="0"/>
          <w:sz w:val="24"/>
          <w:szCs w:val="24"/>
          <w:u w:color="000000"/>
        </w:rPr>
      </w:pPr>
      <w:r w:rsidRPr="00F31E04">
        <w:rPr>
          <w:rFonts w:ascii="宋体" w:eastAsia="宋体" w:hAnsi="宋体" w:cs="Times New Roman" w:hint="eastAsia"/>
          <w:color w:val="000000" w:themeColor="text1"/>
          <w:spacing w:val="5"/>
          <w:kern w:val="0"/>
          <w:sz w:val="24"/>
          <w:szCs w:val="24"/>
          <w:u w:color="000000"/>
        </w:rPr>
        <w:t>整合区</w:t>
      </w:r>
      <w:r w:rsidRPr="00F31E04">
        <w:rPr>
          <w:rFonts w:ascii="宋体" w:eastAsia="宋体" w:hAnsi="宋体" w:cs="Times New Roman"/>
          <w:color w:val="000000" w:themeColor="text1"/>
          <w:spacing w:val="5"/>
          <w:kern w:val="0"/>
          <w:sz w:val="24"/>
          <w:szCs w:val="24"/>
          <w:u w:color="000000"/>
        </w:rPr>
        <w:t>地质构造简单，</w:t>
      </w:r>
      <w:r w:rsidRPr="00F31E04">
        <w:rPr>
          <w:rFonts w:ascii="宋体" w:eastAsia="宋体" w:hAnsi="宋体" w:cs="Times New Roman" w:hint="eastAsia"/>
          <w:color w:val="000000" w:themeColor="text1"/>
          <w:spacing w:val="5"/>
          <w:kern w:val="0"/>
          <w:sz w:val="24"/>
          <w:szCs w:val="24"/>
          <w:u w:color="000000"/>
        </w:rPr>
        <w:t>总</w:t>
      </w:r>
      <w:r w:rsidRPr="00F31E04">
        <w:rPr>
          <w:rFonts w:ascii="宋体" w:eastAsia="宋体" w:hAnsi="宋体" w:cs="Times New Roman"/>
          <w:color w:val="000000" w:themeColor="text1"/>
          <w:spacing w:val="5"/>
          <w:kern w:val="0"/>
          <w:sz w:val="24"/>
          <w:szCs w:val="24"/>
          <w:u w:color="000000"/>
        </w:rPr>
        <w:t>体为一走向北北东，倾向北西西，平均倾角小于1°的单斜</w:t>
      </w:r>
      <w:r w:rsidRPr="00F31E04">
        <w:rPr>
          <w:rFonts w:ascii="宋体" w:eastAsia="宋体" w:hAnsi="宋体" w:cs="Times New Roman" w:hint="eastAsia"/>
          <w:color w:val="000000" w:themeColor="text1"/>
          <w:spacing w:val="5"/>
          <w:kern w:val="0"/>
          <w:sz w:val="24"/>
          <w:szCs w:val="24"/>
          <w:u w:color="000000"/>
        </w:rPr>
        <w:t>构造</w:t>
      </w:r>
      <w:r w:rsidRPr="00F31E04">
        <w:rPr>
          <w:rFonts w:ascii="宋体" w:eastAsia="宋体" w:hAnsi="宋体" w:cs="Times New Roman"/>
          <w:color w:val="000000" w:themeColor="text1"/>
          <w:spacing w:val="5"/>
          <w:kern w:val="0"/>
          <w:sz w:val="24"/>
          <w:szCs w:val="24"/>
          <w:u w:color="000000"/>
        </w:rPr>
        <w:t>层</w:t>
      </w:r>
      <w:r w:rsidRPr="00F31E04">
        <w:rPr>
          <w:rFonts w:ascii="宋体" w:eastAsia="宋体" w:hAnsi="宋体" w:cs="Times New Roman" w:hint="eastAsia"/>
          <w:color w:val="000000" w:themeColor="text1"/>
          <w:spacing w:val="5"/>
          <w:kern w:val="0"/>
          <w:sz w:val="24"/>
          <w:szCs w:val="24"/>
          <w:u w:color="000000"/>
        </w:rPr>
        <w:t>。钻探揭露、地表地质调查及煤矿探采结果，均未发现</w:t>
      </w:r>
      <w:r w:rsidRPr="00F31E04">
        <w:rPr>
          <w:rFonts w:ascii="宋体" w:eastAsia="宋体" w:hAnsi="宋体" w:cs="Times New Roman"/>
          <w:color w:val="000000" w:themeColor="text1"/>
          <w:spacing w:val="5"/>
          <w:kern w:val="0"/>
          <w:sz w:val="24"/>
          <w:szCs w:val="24"/>
          <w:u w:color="000000"/>
        </w:rPr>
        <w:t>较大的断裂及褶皱发育，</w:t>
      </w:r>
      <w:r w:rsidRPr="00F31E04">
        <w:rPr>
          <w:rFonts w:ascii="宋体" w:eastAsia="宋体" w:hAnsi="宋体" w:cs="Times New Roman" w:hint="eastAsia"/>
          <w:color w:val="000000" w:themeColor="text1"/>
          <w:spacing w:val="5"/>
          <w:kern w:val="0"/>
          <w:sz w:val="24"/>
          <w:szCs w:val="24"/>
          <w:u w:color="000000"/>
        </w:rPr>
        <w:t>未见岩浆岩及岩浆活动特征。</w:t>
      </w:r>
    </w:p>
    <w:p w:rsidR="00F31E04" w:rsidRPr="00F31E04" w:rsidRDefault="00F31E04" w:rsidP="00F31E04">
      <w:pPr>
        <w:spacing w:line="360" w:lineRule="auto"/>
        <w:ind w:firstLineChars="200" w:firstLine="480"/>
        <w:rPr>
          <w:rFonts w:ascii="宋体" w:eastAsia="宋体" w:hAnsi="宋体" w:cs="宋体"/>
          <w:color w:val="000000" w:themeColor="text1"/>
          <w:sz w:val="24"/>
          <w:szCs w:val="24"/>
        </w:rPr>
      </w:pPr>
      <w:r w:rsidRPr="00F31E04">
        <w:rPr>
          <w:rFonts w:ascii="宋体" w:eastAsia="宋体" w:hAnsi="宋体" w:cs="宋体" w:hint="eastAsia"/>
          <w:color w:val="000000" w:themeColor="text1"/>
          <w:sz w:val="24"/>
          <w:szCs w:val="24"/>
        </w:rPr>
        <w:t xml:space="preserve">⑵ </w:t>
      </w:r>
      <w:bookmarkEnd w:id="307"/>
      <w:bookmarkEnd w:id="308"/>
      <w:r w:rsidRPr="00F31E04">
        <w:rPr>
          <w:rFonts w:ascii="宋体" w:eastAsia="宋体" w:hAnsi="宋体" w:cs="宋体" w:hint="eastAsia"/>
          <w:color w:val="000000" w:themeColor="text1"/>
          <w:sz w:val="24"/>
          <w:szCs w:val="24"/>
        </w:rPr>
        <w:t>地震</w:t>
      </w:r>
    </w:p>
    <w:p w:rsidR="00F31E04" w:rsidRPr="00F31E04" w:rsidRDefault="00F31E04" w:rsidP="00F31E04">
      <w:pPr>
        <w:spacing w:line="360" w:lineRule="auto"/>
        <w:ind w:firstLine="480"/>
        <w:rPr>
          <w:rFonts w:ascii="宋体" w:eastAsia="宋体" w:hAnsi="宋体" w:cs="Times New Roman"/>
          <w:color w:val="000000" w:themeColor="text1"/>
          <w:spacing w:val="5"/>
          <w:kern w:val="0"/>
          <w:sz w:val="24"/>
          <w:szCs w:val="24"/>
          <w:u w:color="000000"/>
        </w:rPr>
      </w:pPr>
      <w:r w:rsidRPr="00F31E04">
        <w:rPr>
          <w:rFonts w:ascii="宋体" w:eastAsia="宋体" w:hAnsi="宋体" w:cs="Times New Roman" w:hint="eastAsia"/>
          <w:color w:val="000000" w:themeColor="text1"/>
          <w:spacing w:val="5"/>
          <w:kern w:val="0"/>
          <w:sz w:val="24"/>
          <w:szCs w:val="24"/>
          <w:u w:color="000000"/>
        </w:rPr>
        <w:t>据《中国地震烈度区划图》，该地区地震烈度为6度。</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313" w:name="_Toc222112622"/>
      <w:bookmarkStart w:id="314" w:name="_Toc235604103"/>
      <w:bookmarkStart w:id="315" w:name="_Toc293770544"/>
      <w:bookmarkStart w:id="316" w:name="_Toc312521925"/>
      <w:bookmarkStart w:id="317" w:name="_Toc313944651"/>
      <w:bookmarkStart w:id="318" w:name="_Toc325113855"/>
      <w:bookmarkStart w:id="319" w:name="_Toc345317613"/>
      <w:bookmarkStart w:id="320" w:name="_Toc360699791"/>
      <w:bookmarkStart w:id="321" w:name="_Toc48029425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lastRenderedPageBreak/>
          <w:t>4.1.3</w:t>
        </w:r>
      </w:smartTag>
      <w:r w:rsidRPr="00F31E04">
        <w:rPr>
          <w:rFonts w:ascii="黑体" w:eastAsia="黑体" w:hAnsi="宋体" w:cs="Times New Roman" w:hint="eastAsia"/>
          <w:b/>
          <w:bCs/>
          <w:color w:val="000000" w:themeColor="text1"/>
          <w:sz w:val="24"/>
          <w:szCs w:val="24"/>
        </w:rPr>
        <w:t xml:space="preserve"> </w:t>
      </w:r>
      <w:bookmarkEnd w:id="313"/>
      <w:bookmarkEnd w:id="314"/>
      <w:bookmarkEnd w:id="315"/>
      <w:r w:rsidRPr="00F31E04">
        <w:rPr>
          <w:rFonts w:ascii="黑体" w:eastAsia="黑体" w:hAnsi="宋体" w:cs="Times New Roman" w:hint="eastAsia"/>
          <w:b/>
          <w:bCs/>
          <w:color w:val="000000" w:themeColor="text1"/>
          <w:sz w:val="24"/>
          <w:szCs w:val="24"/>
        </w:rPr>
        <w:t>气候与气象</w:t>
      </w:r>
      <w:bookmarkEnd w:id="316"/>
      <w:bookmarkEnd w:id="317"/>
      <w:bookmarkEnd w:id="318"/>
      <w:bookmarkEnd w:id="319"/>
      <w:bookmarkEnd w:id="320"/>
      <w:bookmarkEnd w:id="321"/>
    </w:p>
    <w:p w:rsidR="00F31E04" w:rsidRPr="00F31E04" w:rsidRDefault="00F31E04" w:rsidP="00F31E04">
      <w:pPr>
        <w:spacing w:line="360" w:lineRule="auto"/>
        <w:ind w:firstLine="480"/>
        <w:rPr>
          <w:rFonts w:ascii="宋体" w:eastAsia="宋体" w:hAnsi="宋体" w:cs="Times New Roman"/>
          <w:color w:val="000000" w:themeColor="text1"/>
          <w:sz w:val="24"/>
          <w:szCs w:val="24"/>
        </w:rPr>
      </w:pPr>
      <w:bookmarkStart w:id="322" w:name="_Toc312521926"/>
      <w:bookmarkStart w:id="323" w:name="_Toc313944652"/>
      <w:bookmarkStart w:id="324" w:name="_Toc189368899"/>
      <w:bookmarkStart w:id="325" w:name="_Toc201829119"/>
      <w:bookmarkStart w:id="326" w:name="_Toc222112623"/>
      <w:bookmarkStart w:id="327" w:name="_Toc235604104"/>
      <w:bookmarkStart w:id="328" w:name="_Toc293770545"/>
      <w:r w:rsidRPr="00F31E04">
        <w:rPr>
          <w:rFonts w:ascii="宋体" w:eastAsia="宋体" w:hAnsi="宋体" w:cs="宋体" w:hint="eastAsia"/>
          <w:color w:val="000000" w:themeColor="text1"/>
          <w:sz w:val="24"/>
          <w:szCs w:val="24"/>
        </w:rPr>
        <w:t>评价区</w:t>
      </w:r>
      <w:r w:rsidRPr="00F31E04">
        <w:rPr>
          <w:rFonts w:ascii="宋体" w:eastAsia="宋体" w:hAnsi="宋体" w:cs="Times New Roman" w:hint="eastAsia"/>
          <w:color w:val="000000" w:themeColor="text1"/>
          <w:sz w:val="24"/>
          <w:szCs w:val="24"/>
        </w:rPr>
        <w:t>属</w:t>
      </w:r>
      <w:r w:rsidRPr="00F31E04">
        <w:rPr>
          <w:rFonts w:ascii="宋体" w:eastAsia="宋体" w:hAnsi="宋体" w:cs="Times New Roman"/>
          <w:color w:val="000000" w:themeColor="text1"/>
          <w:sz w:val="24"/>
          <w:szCs w:val="24"/>
        </w:rPr>
        <w:t>典型的温带半干旱大陆性季风气候</w:t>
      </w:r>
      <w:r w:rsidRPr="00F31E04">
        <w:rPr>
          <w:rFonts w:ascii="宋体" w:eastAsia="宋体" w:hAnsi="宋体" w:cs="Times New Roman" w:hint="eastAsia"/>
          <w:color w:val="000000" w:themeColor="text1"/>
          <w:sz w:val="24"/>
          <w:szCs w:val="24"/>
        </w:rPr>
        <w:t>区。据横山气象站近5年常规观测资料统计，主导风向为西北风（NW），年平均风速为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F31E04">
          <w:rPr>
            <w:rFonts w:ascii="宋体" w:eastAsia="宋体" w:hAnsi="宋体" w:cs="Times New Roman" w:hint="eastAsia"/>
            <w:color w:val="000000" w:themeColor="text1"/>
            <w:sz w:val="24"/>
            <w:szCs w:val="24"/>
          </w:rPr>
          <w:t>2.4m</w:t>
        </w:r>
      </w:smartTag>
      <w:r w:rsidRPr="00F31E04">
        <w:rPr>
          <w:rFonts w:ascii="宋体" w:eastAsia="宋体" w:hAnsi="宋体" w:cs="Times New Roman" w:hint="eastAsia"/>
          <w:color w:val="000000" w:themeColor="text1"/>
          <w:sz w:val="24"/>
          <w:szCs w:val="24"/>
        </w:rPr>
        <w:t>/s，年</w:t>
      </w:r>
      <w:r w:rsidRPr="00F31E04">
        <w:rPr>
          <w:rFonts w:ascii="宋体" w:eastAsia="宋体" w:hAnsi="宋体" w:cs="Times New Roman"/>
          <w:color w:val="000000" w:themeColor="text1"/>
          <w:sz w:val="24"/>
          <w:szCs w:val="24"/>
        </w:rPr>
        <w:t>平均降水量</w:t>
      </w:r>
      <w:smartTag w:uri="urn:schemas-microsoft-com:office:smarttags" w:element="chmetcnv">
        <w:smartTagPr>
          <w:attr w:name="TCSC" w:val="0"/>
          <w:attr w:name="NumberType" w:val="1"/>
          <w:attr w:name="Negative" w:val="False"/>
          <w:attr w:name="HasSpace" w:val="False"/>
          <w:attr w:name="SourceValue" w:val="346.7"/>
          <w:attr w:name="UnitName" w:val="mm"/>
        </w:smartTagPr>
        <w:r w:rsidRPr="00F31E04">
          <w:rPr>
            <w:rFonts w:ascii="宋体" w:eastAsia="宋体" w:hAnsi="宋体" w:cs="Times New Roman" w:hint="eastAsia"/>
            <w:color w:val="000000" w:themeColor="text1"/>
            <w:sz w:val="24"/>
            <w:szCs w:val="24"/>
          </w:rPr>
          <w:t>346.7</w:t>
        </w:r>
        <w:r w:rsidRPr="00F31E04">
          <w:rPr>
            <w:rFonts w:ascii="宋体" w:eastAsia="宋体" w:hAnsi="宋体" w:cs="Times New Roman"/>
            <w:color w:val="000000" w:themeColor="text1"/>
            <w:sz w:val="24"/>
            <w:szCs w:val="24"/>
          </w:rPr>
          <w:t>mm</w:t>
        </w:r>
      </w:smartTag>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年平均温度为</w:t>
      </w:r>
      <w:smartTag w:uri="urn:schemas-microsoft-com:office:smarttags" w:element="chmetcnv">
        <w:smartTagPr>
          <w:attr w:name="TCSC" w:val="0"/>
          <w:attr w:name="NumberType" w:val="1"/>
          <w:attr w:name="Negative" w:val="False"/>
          <w:attr w:name="HasSpace" w:val="False"/>
          <w:attr w:name="SourceValue" w:val="9.6"/>
          <w:attr w:name="UnitName" w:val="℃"/>
        </w:smartTagPr>
        <w:r w:rsidRPr="00F31E04">
          <w:rPr>
            <w:rFonts w:ascii="宋体" w:eastAsia="宋体" w:hAnsi="宋体" w:cs="Times New Roman" w:hint="eastAsia"/>
            <w:color w:val="000000" w:themeColor="text1"/>
            <w:sz w:val="24"/>
            <w:szCs w:val="24"/>
          </w:rPr>
          <w:t>9.6</w:t>
        </w:r>
        <w:r w:rsidRPr="00F31E04">
          <w:rPr>
            <w:rFonts w:ascii="宋体" w:eastAsia="宋体" w:hAnsi="宋体" w:cs="Times New Roman"/>
            <w:color w:val="000000" w:themeColor="text1"/>
            <w:sz w:val="24"/>
            <w:szCs w:val="24"/>
          </w:rPr>
          <w:t>℃</w:t>
        </w:r>
      </w:smartTag>
      <w:r w:rsidRPr="00F31E04">
        <w:rPr>
          <w:rFonts w:ascii="宋体" w:eastAsia="宋体" w:hAnsi="宋体" w:cs="Times New Roman" w:hint="eastAsia"/>
          <w:color w:val="000000" w:themeColor="text1"/>
          <w:sz w:val="24"/>
          <w:szCs w:val="24"/>
        </w:rPr>
        <w:t>，年</w:t>
      </w:r>
      <w:r w:rsidRPr="00F31E04">
        <w:rPr>
          <w:rFonts w:ascii="宋体" w:eastAsia="宋体" w:hAnsi="宋体" w:cs="Times New Roman"/>
          <w:color w:val="000000" w:themeColor="text1"/>
          <w:sz w:val="24"/>
          <w:szCs w:val="24"/>
        </w:rPr>
        <w:t>平均日照时数</w:t>
      </w:r>
      <w:r w:rsidRPr="00F31E04">
        <w:rPr>
          <w:rFonts w:ascii="宋体" w:eastAsia="宋体" w:hAnsi="宋体" w:cs="Times New Roman" w:hint="eastAsia"/>
          <w:color w:val="000000" w:themeColor="text1"/>
          <w:sz w:val="24"/>
          <w:szCs w:val="24"/>
        </w:rPr>
        <w:t>2676.5h，气压891.4hPa，相对湿度51%，降水日数27.6d，大风日数26.0d。据气象部门资料，本地区年沙尘暴日数5d，扬沙日数18d，浮尘日数8d。五级以上大风30d，8级以上大风10.2d。</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329" w:name="_Toc325113856"/>
      <w:bookmarkStart w:id="330" w:name="_Toc345317614"/>
      <w:bookmarkStart w:id="331" w:name="_Toc360699792"/>
      <w:bookmarkStart w:id="332" w:name="_Toc480294253"/>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4.1.4</w:t>
        </w:r>
      </w:smartTag>
      <w:r w:rsidRPr="00F31E04">
        <w:rPr>
          <w:rFonts w:ascii="黑体" w:eastAsia="黑体" w:hAnsi="宋体" w:cs="Times New Roman" w:hint="eastAsia"/>
          <w:b/>
          <w:bCs/>
          <w:color w:val="000000" w:themeColor="text1"/>
          <w:sz w:val="24"/>
          <w:szCs w:val="24"/>
        </w:rPr>
        <w:t xml:space="preserve"> 地表水水文特征</w:t>
      </w:r>
      <w:bookmarkEnd w:id="322"/>
      <w:bookmarkEnd w:id="323"/>
      <w:bookmarkEnd w:id="329"/>
      <w:bookmarkEnd w:id="330"/>
      <w:bookmarkEnd w:id="331"/>
      <w:bookmarkEnd w:id="332"/>
    </w:p>
    <w:p w:rsidR="00F31E04" w:rsidRPr="00F31E04" w:rsidRDefault="00F31E04" w:rsidP="00F31E04">
      <w:pPr>
        <w:spacing w:line="360" w:lineRule="auto"/>
        <w:ind w:firstLine="480"/>
        <w:rPr>
          <w:rFonts w:ascii="宋体" w:eastAsia="宋体" w:hAnsi="宋体" w:cs="Times New Roman"/>
          <w:color w:val="000000" w:themeColor="text1"/>
          <w:sz w:val="24"/>
          <w:szCs w:val="24"/>
        </w:rPr>
      </w:pPr>
      <w:bookmarkStart w:id="333" w:name="_Toc312521927"/>
      <w:bookmarkStart w:id="334" w:name="_Toc313944653"/>
      <w:bookmarkStart w:id="335" w:name="_Toc189368902"/>
      <w:bookmarkStart w:id="336" w:name="_Toc201829122"/>
      <w:bookmarkStart w:id="337" w:name="_Toc222112626"/>
      <w:bookmarkEnd w:id="324"/>
      <w:bookmarkEnd w:id="325"/>
      <w:bookmarkEnd w:id="326"/>
      <w:bookmarkEnd w:id="327"/>
      <w:bookmarkEnd w:id="328"/>
      <w:r w:rsidRPr="00F31E04">
        <w:rPr>
          <w:rFonts w:ascii="宋体" w:eastAsia="宋体" w:hAnsi="宋体" w:cs="Times New Roman" w:hint="eastAsia"/>
          <w:color w:val="000000" w:themeColor="text1"/>
          <w:sz w:val="24"/>
          <w:szCs w:val="24"/>
        </w:rPr>
        <w:t>整合矿井处于无定河流域(见水系分布图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4.1.4</w:t>
        </w:r>
      </w:smartTag>
      <w:r w:rsidRPr="00F31E04">
        <w:rPr>
          <w:rFonts w:ascii="宋体" w:eastAsia="宋体" w:hAnsi="宋体" w:cs="Times New Roman" w:hint="eastAsia"/>
          <w:color w:val="000000" w:themeColor="text1"/>
          <w:sz w:val="24"/>
          <w:szCs w:val="24"/>
        </w:rPr>
        <w:t>－1)，属黄河水系。项目受纳水体为工业场地西侧的无定河支流——黑木头川河。</w:t>
      </w:r>
    </w:p>
    <w:p w:rsidR="00F31E04" w:rsidRPr="00F31E04" w:rsidRDefault="00F31E04" w:rsidP="00F31E04">
      <w:pPr>
        <w:spacing w:line="360" w:lineRule="auto"/>
        <w:ind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无定河</w:t>
      </w:r>
    </w:p>
    <w:p w:rsidR="00F31E04" w:rsidRPr="00F31E04" w:rsidRDefault="00F31E04" w:rsidP="00F31E04">
      <w:pPr>
        <w:spacing w:line="360" w:lineRule="auto"/>
        <w:ind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发源于定边县东南长春梁东麓，为黄河的一级支流，河流全长</w:t>
      </w:r>
      <w:smartTag w:uri="urn:schemas-microsoft-com:office:smarttags" w:element="chmetcnv">
        <w:smartTagPr>
          <w:attr w:name="TCSC" w:val="0"/>
          <w:attr w:name="NumberType" w:val="1"/>
          <w:attr w:name="Negative" w:val="False"/>
          <w:attr w:name="HasSpace" w:val="False"/>
          <w:attr w:name="SourceValue" w:val="490"/>
          <w:attr w:name="UnitName" w:val="km"/>
        </w:smartTagPr>
        <w:r w:rsidRPr="00F31E04">
          <w:rPr>
            <w:rFonts w:ascii="宋体" w:eastAsia="宋体" w:hAnsi="宋体" w:cs="Times New Roman" w:hint="eastAsia"/>
            <w:color w:val="000000" w:themeColor="text1"/>
            <w:sz w:val="24"/>
            <w:szCs w:val="24"/>
          </w:rPr>
          <w:t>490km</w:t>
        </w:r>
      </w:smartTag>
      <w:r w:rsidRPr="00F31E04">
        <w:rPr>
          <w:rFonts w:ascii="宋体" w:eastAsia="宋体" w:hAnsi="宋体" w:cs="Times New Roman" w:hint="eastAsia"/>
          <w:color w:val="000000" w:themeColor="text1"/>
          <w:sz w:val="24"/>
          <w:szCs w:val="24"/>
        </w:rPr>
        <w:t>，其中横山县境内长</w:t>
      </w:r>
      <w:smartTag w:uri="urn:schemas-microsoft-com:office:smarttags" w:element="chmetcnv">
        <w:smartTagPr>
          <w:attr w:name="TCSC" w:val="0"/>
          <w:attr w:name="NumberType" w:val="1"/>
          <w:attr w:name="Negative" w:val="False"/>
          <w:attr w:name="HasSpace" w:val="False"/>
          <w:attr w:name="SourceValue" w:val="95"/>
          <w:attr w:name="UnitName" w:val="km"/>
        </w:smartTagPr>
        <w:r w:rsidRPr="00F31E04">
          <w:rPr>
            <w:rFonts w:ascii="宋体" w:eastAsia="宋体" w:hAnsi="宋体" w:cs="Times New Roman" w:hint="eastAsia"/>
            <w:color w:val="000000" w:themeColor="text1"/>
            <w:sz w:val="24"/>
            <w:szCs w:val="24"/>
          </w:rPr>
          <w:t>95km</w:t>
        </w:r>
      </w:smartTag>
      <w:r w:rsidRPr="00F31E04">
        <w:rPr>
          <w:rFonts w:ascii="宋体" w:eastAsia="宋体" w:hAnsi="宋体" w:cs="Times New Roman" w:hint="eastAsia"/>
          <w:color w:val="000000" w:themeColor="text1"/>
          <w:sz w:val="24"/>
          <w:szCs w:val="24"/>
        </w:rPr>
        <w:t>。巴图湾至芦河口段，河床切入基岩20～30m，总落差</w:t>
      </w:r>
      <w:smartTag w:uri="urn:schemas-microsoft-com:office:smarttags" w:element="chmetcnv">
        <w:smartTagPr>
          <w:attr w:name="TCSC" w:val="0"/>
          <w:attr w:name="NumberType" w:val="1"/>
          <w:attr w:name="Negative" w:val="False"/>
          <w:attr w:name="HasSpace" w:val="False"/>
          <w:attr w:name="SourceValue" w:val="131"/>
          <w:attr w:name="UnitName" w:val="m"/>
        </w:smartTagPr>
        <w:r w:rsidRPr="00F31E04">
          <w:rPr>
            <w:rFonts w:ascii="宋体" w:eastAsia="宋体" w:hAnsi="宋体" w:cs="Times New Roman" w:hint="eastAsia"/>
            <w:color w:val="000000" w:themeColor="text1"/>
            <w:sz w:val="24"/>
            <w:szCs w:val="24"/>
          </w:rPr>
          <w:t>131m</w:t>
        </w:r>
      </w:smartTag>
      <w:r w:rsidRPr="00F31E04">
        <w:rPr>
          <w:rFonts w:ascii="宋体" w:eastAsia="宋体" w:hAnsi="宋体" w:cs="Times New Roman" w:hint="eastAsia"/>
          <w:color w:val="000000" w:themeColor="text1"/>
          <w:sz w:val="24"/>
          <w:szCs w:val="24"/>
        </w:rPr>
        <w:t>；芦河至鱼河堡段，谷型开阔，谷底宽</w:t>
      </w:r>
      <w:smartTag w:uri="urn:schemas-microsoft-com:office:smarttags" w:element="chmetcnv">
        <w:smartTagPr>
          <w:attr w:name="TCSC" w:val="0"/>
          <w:attr w:name="NumberType" w:val="1"/>
          <w:attr w:name="Negative" w:val="False"/>
          <w:attr w:name="HasSpace" w:val="False"/>
          <w:attr w:name="SourceValue" w:val="2000"/>
          <w:attr w:name="UnitName" w:val="m"/>
        </w:smartTagPr>
        <w:r w:rsidRPr="00F31E04">
          <w:rPr>
            <w:rFonts w:ascii="宋体" w:eastAsia="宋体" w:hAnsi="宋体" w:cs="Times New Roman" w:hint="eastAsia"/>
            <w:color w:val="000000" w:themeColor="text1"/>
            <w:sz w:val="24"/>
            <w:szCs w:val="24"/>
          </w:rPr>
          <w:t>2000m</w:t>
        </w:r>
      </w:smartTag>
      <w:r w:rsidRPr="00F31E04">
        <w:rPr>
          <w:rFonts w:ascii="宋体" w:eastAsia="宋体" w:hAnsi="宋体" w:cs="Times New Roman" w:hint="eastAsia"/>
          <w:color w:val="000000" w:themeColor="text1"/>
          <w:sz w:val="24"/>
          <w:szCs w:val="24"/>
        </w:rPr>
        <w:t>，水流分散；响水堡附近进入峪谷，落差</w:t>
      </w:r>
      <w:smartTag w:uri="urn:schemas-microsoft-com:office:smarttags" w:element="chmetcnv">
        <w:smartTagPr>
          <w:attr w:name="TCSC" w:val="0"/>
          <w:attr w:name="NumberType" w:val="1"/>
          <w:attr w:name="Negative" w:val="False"/>
          <w:attr w:name="HasSpace" w:val="False"/>
          <w:attr w:name="SourceValue" w:val="30"/>
          <w:attr w:name="UnitName" w:val="m"/>
        </w:smartTagPr>
        <w:r w:rsidRPr="00F31E04">
          <w:rPr>
            <w:rFonts w:ascii="宋体" w:eastAsia="宋体" w:hAnsi="宋体" w:cs="Times New Roman" w:hint="eastAsia"/>
            <w:color w:val="000000" w:themeColor="text1"/>
            <w:sz w:val="24"/>
            <w:szCs w:val="24"/>
          </w:rPr>
          <w:t>30m</w:t>
        </w:r>
      </w:smartTag>
      <w:r w:rsidRPr="00F31E04">
        <w:rPr>
          <w:rFonts w:ascii="宋体" w:eastAsia="宋体" w:hAnsi="宋体" w:cs="Times New Roman" w:hint="eastAsia"/>
          <w:color w:val="000000" w:themeColor="text1"/>
          <w:sz w:val="24"/>
          <w:szCs w:val="24"/>
        </w:rPr>
        <w:t>，在榆溪河汇入处形成沙洲，沿河有沙丘，沿河漫滩发育由粉、细砂及亚砂土组成的滩地，滩面宽处1000～1500m，一般300～500m，高出河床0.5～6m。</w:t>
      </w:r>
    </w:p>
    <w:p w:rsidR="00F31E04" w:rsidRPr="00F31E04" w:rsidRDefault="00F31E04" w:rsidP="00F31E04">
      <w:pPr>
        <w:spacing w:line="360" w:lineRule="auto"/>
        <w:ind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据赵石窑站观测资料，无定河平均流量</w:t>
      </w:r>
      <w:smartTag w:uri="urn:schemas-microsoft-com:office:smarttags" w:element="chmetcnv">
        <w:smartTagPr>
          <w:attr w:name="TCSC" w:val="0"/>
          <w:attr w:name="NumberType" w:val="1"/>
          <w:attr w:name="Negative" w:val="False"/>
          <w:attr w:name="HasSpace" w:val="False"/>
          <w:attr w:name="SourceValue" w:val="20.9"/>
          <w:attr w:name="UnitName" w:val="m3"/>
        </w:smartTagPr>
        <w:r w:rsidRPr="00F31E04">
          <w:rPr>
            <w:rFonts w:ascii="宋体" w:eastAsia="宋体" w:hAnsi="宋体" w:cs="Times New Roman" w:hint="eastAsia"/>
            <w:color w:val="000000" w:themeColor="text1"/>
            <w:sz w:val="24"/>
            <w:szCs w:val="24"/>
          </w:rPr>
          <w:t>20.9m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/s，最大流量</w:t>
      </w:r>
      <w:smartTag w:uri="urn:schemas-microsoft-com:office:smarttags" w:element="chmetcnv">
        <w:smartTagPr>
          <w:attr w:name="TCSC" w:val="0"/>
          <w:attr w:name="NumberType" w:val="1"/>
          <w:attr w:name="Negative" w:val="False"/>
          <w:attr w:name="HasSpace" w:val="False"/>
          <w:attr w:name="SourceValue" w:val="1150"/>
          <w:attr w:name="UnitName" w:val="m3"/>
        </w:smartTagPr>
        <w:r w:rsidRPr="00F31E04">
          <w:rPr>
            <w:rFonts w:ascii="宋体" w:eastAsia="宋体" w:hAnsi="宋体" w:cs="Times New Roman" w:hint="eastAsia"/>
            <w:color w:val="000000" w:themeColor="text1"/>
            <w:sz w:val="24"/>
            <w:szCs w:val="24"/>
          </w:rPr>
          <w:t>1150m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/s，最小流量</w:t>
      </w:r>
      <w:smartTag w:uri="urn:schemas-microsoft-com:office:smarttags" w:element="chmetcnv">
        <w:smartTagPr>
          <w:attr w:name="TCSC" w:val="0"/>
          <w:attr w:name="NumberType" w:val="1"/>
          <w:attr w:name="Negative" w:val="False"/>
          <w:attr w:name="HasSpace" w:val="False"/>
          <w:attr w:name="SourceValue" w:val="0.1"/>
          <w:attr w:name="UnitName" w:val="m3"/>
        </w:smartTagPr>
        <w:r w:rsidRPr="00F31E04">
          <w:rPr>
            <w:rFonts w:ascii="宋体" w:eastAsia="宋体" w:hAnsi="宋体" w:cs="Times New Roman" w:hint="eastAsia"/>
            <w:color w:val="000000" w:themeColor="text1"/>
            <w:sz w:val="24"/>
            <w:szCs w:val="24"/>
          </w:rPr>
          <w:t>0.1m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/s。</w:t>
      </w:r>
    </w:p>
    <w:p w:rsidR="00F31E04" w:rsidRPr="00F31E04" w:rsidRDefault="00F31E04" w:rsidP="00F31E04">
      <w:pPr>
        <w:spacing w:line="360" w:lineRule="auto"/>
        <w:ind w:firstLine="480"/>
        <w:rPr>
          <w:rFonts w:ascii="宋体" w:eastAsia="宋体" w:hAnsi="宋体" w:cs="宋体"/>
          <w:color w:val="000000" w:themeColor="text1"/>
          <w:sz w:val="24"/>
          <w:szCs w:val="24"/>
        </w:rPr>
      </w:pPr>
      <w:r w:rsidRPr="00F31E04">
        <w:rPr>
          <w:rFonts w:ascii="宋体" w:eastAsia="宋体" w:hAnsi="宋体" w:cs="Times New Roman" w:hint="eastAsia"/>
          <w:color w:val="000000" w:themeColor="text1"/>
          <w:sz w:val="24"/>
          <w:szCs w:val="24"/>
        </w:rPr>
        <w:t>根据《陕西省水环境功能区划分》，评价区处在雷龙湾～鱼河河段，水域功能为</w:t>
      </w:r>
      <w:r w:rsidRPr="00F31E04">
        <w:rPr>
          <w:rFonts w:ascii="宋体" w:eastAsia="宋体" w:hAnsi="宋体" w:cs="宋体" w:hint="eastAsia"/>
          <w:color w:val="000000" w:themeColor="text1"/>
          <w:sz w:val="24"/>
          <w:szCs w:val="24"/>
        </w:rPr>
        <w:t>Ⅲ类，执行Ⅲ类标准</w:t>
      </w:r>
      <w:r w:rsidRPr="00F31E04">
        <w:rPr>
          <w:rFonts w:ascii="宋体" w:eastAsia="宋体" w:hAnsi="宋体" w:cs="Times New Roman" w:hint="eastAsia"/>
          <w:color w:val="000000" w:themeColor="text1"/>
          <w:sz w:val="24"/>
          <w:szCs w:val="24"/>
        </w:rPr>
        <w:t>(见表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color w:val="000000" w:themeColor="text1"/>
            <w:sz w:val="24"/>
            <w:szCs w:val="24"/>
          </w:rPr>
          <w:t>4.</w:t>
        </w:r>
        <w:r w:rsidRPr="00F31E04">
          <w:rPr>
            <w:rFonts w:ascii="宋体" w:eastAsia="宋体" w:hAnsi="宋体" w:cs="Times New Roman" w:hint="eastAsia"/>
            <w:color w:val="000000" w:themeColor="text1"/>
            <w:sz w:val="24"/>
            <w:szCs w:val="24"/>
          </w:rPr>
          <w:t>1.4</w:t>
        </w:r>
      </w:smartTag>
      <w:r w:rsidRPr="00F31E04">
        <w:rPr>
          <w:rFonts w:ascii="宋体" w:eastAsia="宋体" w:hAnsi="宋体" w:cs="Times New Roman" w:hint="eastAsia"/>
          <w:color w:val="000000" w:themeColor="text1"/>
          <w:sz w:val="24"/>
          <w:szCs w:val="24"/>
        </w:rPr>
        <w:t>－1)</w:t>
      </w:r>
      <w:r w:rsidRPr="00F31E04">
        <w:rPr>
          <w:rFonts w:ascii="宋体" w:eastAsia="宋体" w:hAnsi="宋体" w:cs="宋体" w:hint="eastAsia"/>
          <w:color w:val="000000" w:themeColor="text1"/>
          <w:sz w:val="24"/>
          <w:szCs w:val="24"/>
        </w:rPr>
        <w:t>。项目工业场地排水于下游向东约2.2km排入黑木头川河，再于下游约</w:t>
      </w:r>
      <w:smartTag w:uri="urn:schemas-microsoft-com:office:smarttags" w:element="chmetcnv">
        <w:smartTagPr>
          <w:attr w:name="TCSC" w:val="0"/>
          <w:attr w:name="NumberType" w:val="1"/>
          <w:attr w:name="Negative" w:val="False"/>
          <w:attr w:name="HasSpace" w:val="False"/>
          <w:attr w:name="SourceValue" w:val="16"/>
          <w:attr w:name="UnitName" w:val="km"/>
        </w:smartTagPr>
        <w:r w:rsidRPr="00F31E04">
          <w:rPr>
            <w:rFonts w:ascii="宋体" w:eastAsia="宋体" w:hAnsi="宋体" w:cs="宋体" w:hint="eastAsia"/>
            <w:color w:val="000000" w:themeColor="text1"/>
            <w:sz w:val="24"/>
            <w:szCs w:val="24"/>
          </w:rPr>
          <w:t>16km</w:t>
        </w:r>
      </w:smartTag>
      <w:r w:rsidRPr="00F31E04">
        <w:rPr>
          <w:rFonts w:ascii="宋体" w:eastAsia="宋体" w:hAnsi="宋体" w:cs="宋体" w:hint="eastAsia"/>
          <w:color w:val="000000" w:themeColor="text1"/>
          <w:sz w:val="24"/>
          <w:szCs w:val="24"/>
        </w:rPr>
        <w:t>入无定河</w:t>
      </w:r>
      <w:r w:rsidRPr="00F31E04">
        <w:rPr>
          <w:rFonts w:ascii="宋体" w:eastAsia="宋体" w:hAnsi="宋体" w:cs="宋体"/>
          <w:color w:val="000000" w:themeColor="text1"/>
          <w:sz w:val="24"/>
          <w:szCs w:val="24"/>
        </w:rPr>
        <w:t>。</w:t>
      </w:r>
    </w:p>
    <w:p w:rsidR="00F31E04" w:rsidRPr="00F31E04" w:rsidRDefault="00F31E04" w:rsidP="00F31E04">
      <w:pPr>
        <w:ind w:firstLineChars="300" w:firstLine="632"/>
        <w:rPr>
          <w:rFonts w:ascii="宋体" w:eastAsia="宋体" w:hAnsi="宋体" w:cs="Times New Roman"/>
          <w:b/>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color w:val="000000" w:themeColor="text1"/>
            <w:szCs w:val="21"/>
          </w:rPr>
          <w:t>4.1.4</w:t>
        </w:r>
      </w:smartTag>
      <w:r w:rsidRPr="00F31E04">
        <w:rPr>
          <w:rFonts w:ascii="宋体" w:eastAsia="宋体" w:hAnsi="宋体" w:cs="Times New Roman" w:hint="eastAsia"/>
          <w:b/>
          <w:color w:val="000000" w:themeColor="text1"/>
          <w:szCs w:val="21"/>
        </w:rPr>
        <w:t>-1                陕西省无定河水环境功能区划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8"/>
        <w:gridCol w:w="763"/>
        <w:gridCol w:w="735"/>
        <w:gridCol w:w="844"/>
        <w:gridCol w:w="826"/>
        <w:gridCol w:w="727"/>
        <w:gridCol w:w="727"/>
        <w:gridCol w:w="727"/>
        <w:gridCol w:w="727"/>
        <w:gridCol w:w="727"/>
        <w:gridCol w:w="727"/>
        <w:gridCol w:w="722"/>
      </w:tblGrid>
      <w:tr w:rsidR="00F31E04" w:rsidRPr="00F31E04" w:rsidTr="00106EEA">
        <w:trPr>
          <w:trHeight w:val="357"/>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水体</w:t>
            </w:r>
          </w:p>
        </w:tc>
        <w:tc>
          <w:tcPr>
            <w:tcW w:w="424" w:type="pct"/>
            <w:tcMar>
              <w:left w:w="11" w:type="dxa"/>
              <w:right w:w="11" w:type="dxa"/>
            </w:tcMar>
            <w:vAlign w:val="center"/>
          </w:tcPr>
          <w:p w:rsidR="00F31E04" w:rsidRPr="00F31E04" w:rsidRDefault="00F31E04" w:rsidP="00F31E04">
            <w:pPr>
              <w:spacing w:line="240" w:lineRule="exact"/>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水域</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长度</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（km）</w:t>
            </w:r>
          </w:p>
        </w:tc>
        <w:tc>
          <w:tcPr>
            <w:tcW w:w="470"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控制</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城镇</w:t>
            </w:r>
          </w:p>
        </w:tc>
        <w:tc>
          <w:tcPr>
            <w:tcW w:w="460"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现状使用功能</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现状水质类别</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规划主导功能</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功能区</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类型</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水质</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目标</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断面</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名称</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断面</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级别</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重点</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城市</w:t>
            </w:r>
          </w:p>
        </w:tc>
      </w:tr>
      <w:tr w:rsidR="00F31E04" w:rsidRPr="00F31E04" w:rsidTr="00106EEA">
        <w:trPr>
          <w:trHeight w:val="340"/>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无定河</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干流</w:t>
            </w:r>
          </w:p>
        </w:tc>
        <w:tc>
          <w:tcPr>
            <w:tcW w:w="424"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源头～</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雷龙湾</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145.0</w:t>
            </w:r>
          </w:p>
        </w:tc>
        <w:tc>
          <w:tcPr>
            <w:tcW w:w="47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靖边城、横山县</w:t>
            </w:r>
          </w:p>
        </w:tc>
        <w:tc>
          <w:tcPr>
            <w:tcW w:w="46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农业、渔业用水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Ⅰ</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自然</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保护</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自然</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保护区</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Ⅰ</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雷家湾</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市控</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否</w:t>
            </w:r>
          </w:p>
        </w:tc>
      </w:tr>
      <w:tr w:rsidR="00F31E04" w:rsidRPr="00F31E04" w:rsidTr="00106EEA">
        <w:trPr>
          <w:trHeight w:val="322"/>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无定河</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干流</w:t>
            </w:r>
          </w:p>
        </w:tc>
        <w:tc>
          <w:tcPr>
            <w:tcW w:w="424"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雷龙湾</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～鱼河</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76.5</w:t>
            </w:r>
          </w:p>
        </w:tc>
        <w:tc>
          <w:tcPr>
            <w:tcW w:w="470"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横山县</w:t>
            </w:r>
          </w:p>
        </w:tc>
        <w:tc>
          <w:tcPr>
            <w:tcW w:w="46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农业、渔业用水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Ⅲ</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渔业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渔业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用水区</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Ⅲ</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党岔镇</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市控</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否</w:t>
            </w:r>
          </w:p>
        </w:tc>
      </w:tr>
      <w:tr w:rsidR="00F31E04" w:rsidRPr="00F31E04" w:rsidTr="00106EEA">
        <w:trPr>
          <w:trHeight w:val="566"/>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无定河</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干流</w:t>
            </w:r>
          </w:p>
        </w:tc>
        <w:tc>
          <w:tcPr>
            <w:tcW w:w="424" w:type="pct"/>
            <w:tcMar>
              <w:left w:w="11" w:type="dxa"/>
              <w:right w:w="11" w:type="dxa"/>
            </w:tcMar>
            <w:vAlign w:val="center"/>
          </w:tcPr>
          <w:p w:rsidR="00F31E04" w:rsidRPr="00F31E04" w:rsidRDefault="00F31E04" w:rsidP="00F31E04">
            <w:pPr>
              <w:spacing w:line="240" w:lineRule="exact"/>
              <w:jc w:val="lef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鱼河～米脂银河入口</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45.0</w:t>
            </w:r>
          </w:p>
        </w:tc>
        <w:tc>
          <w:tcPr>
            <w:tcW w:w="47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榆阳区、米脂县</w:t>
            </w:r>
          </w:p>
        </w:tc>
        <w:tc>
          <w:tcPr>
            <w:tcW w:w="460"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城市水源</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劣Ⅴ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饮用</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水源</w:t>
            </w:r>
          </w:p>
        </w:tc>
        <w:tc>
          <w:tcPr>
            <w:tcW w:w="405"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饮用水源保护区</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Ⅱ</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米脂</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省控</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否</w:t>
            </w:r>
          </w:p>
        </w:tc>
      </w:tr>
      <w:tr w:rsidR="00F31E04" w:rsidRPr="00F31E04" w:rsidTr="00106EEA">
        <w:trPr>
          <w:trHeight w:val="566"/>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无定河</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干流</w:t>
            </w:r>
          </w:p>
        </w:tc>
        <w:tc>
          <w:tcPr>
            <w:tcW w:w="424"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米脂～</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辛店</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36.0</w:t>
            </w:r>
          </w:p>
        </w:tc>
        <w:tc>
          <w:tcPr>
            <w:tcW w:w="47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米脂县、绥德县</w:t>
            </w:r>
          </w:p>
        </w:tc>
        <w:tc>
          <w:tcPr>
            <w:tcW w:w="46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工业、农业用水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Ⅳ</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用水区</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Ⅳ</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辛店</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省控</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否</w:t>
            </w:r>
          </w:p>
        </w:tc>
      </w:tr>
      <w:tr w:rsidR="00F31E04" w:rsidRPr="00F31E04" w:rsidTr="00106EEA">
        <w:trPr>
          <w:trHeight w:val="566"/>
          <w:jc w:val="center"/>
        </w:trPr>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无定河</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干流</w:t>
            </w:r>
          </w:p>
        </w:tc>
        <w:tc>
          <w:tcPr>
            <w:tcW w:w="424"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辛店～</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入黄河</w:t>
            </w:r>
          </w:p>
        </w:tc>
        <w:tc>
          <w:tcPr>
            <w:tcW w:w="409"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108.0</w:t>
            </w:r>
          </w:p>
        </w:tc>
        <w:tc>
          <w:tcPr>
            <w:tcW w:w="470" w:type="pct"/>
            <w:tcMar>
              <w:left w:w="11" w:type="dxa"/>
              <w:right w:w="11" w:type="dxa"/>
            </w:tcMar>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绥德县、清涧县</w:t>
            </w:r>
          </w:p>
        </w:tc>
        <w:tc>
          <w:tcPr>
            <w:tcW w:w="460"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农业用水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农业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农业</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用水区</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Ⅴ</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河口</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市控</w:t>
            </w:r>
          </w:p>
        </w:tc>
        <w:tc>
          <w:tcPr>
            <w:tcW w:w="405" w:type="pct"/>
            <w:tcMar>
              <w:left w:w="11" w:type="dxa"/>
              <w:right w:w="11"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否</w:t>
            </w:r>
          </w:p>
        </w:tc>
      </w:tr>
    </w:tbl>
    <w:p w:rsidR="00F31E04" w:rsidRPr="00F31E04" w:rsidRDefault="00F31E04" w:rsidP="003E1B83">
      <w:pPr>
        <w:spacing w:beforeLines="50"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黑木头川</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lastRenderedPageBreak/>
        <w:t>发源于韩岔乡黄圪塄东洼，由南向北流于横山县中部至韭菜沟汇入无定河。黑木头川长年有水，</w:t>
      </w:r>
      <w:r w:rsidRPr="00F31E04">
        <w:rPr>
          <w:rFonts w:ascii="宋体" w:eastAsia="宋体" w:hAnsi="宋体" w:cs="Times New Roman" w:hint="eastAsia"/>
          <w:color w:val="000000" w:themeColor="text1"/>
          <w:kern w:val="0"/>
          <w:sz w:val="24"/>
          <w:szCs w:val="24"/>
        </w:rPr>
        <w:t>据殿市水文站多年观测资料，</w:t>
      </w:r>
      <w:r w:rsidRPr="00F31E04">
        <w:rPr>
          <w:rFonts w:ascii="宋体" w:eastAsia="宋体" w:hAnsi="宋体" w:cs="Times New Roman"/>
          <w:color w:val="000000" w:themeColor="text1"/>
          <w:kern w:val="0"/>
          <w:sz w:val="24"/>
          <w:szCs w:val="24"/>
        </w:rPr>
        <w:t>年平均流量</w:t>
      </w:r>
      <w:smartTag w:uri="urn:schemas-microsoft-com:office:smarttags" w:element="chmetcnv">
        <w:smartTagPr>
          <w:attr w:name="TCSC" w:val="0"/>
          <w:attr w:name="NumberType" w:val="1"/>
          <w:attr w:name="Negative" w:val="False"/>
          <w:attr w:name="HasSpace" w:val="False"/>
          <w:attr w:name="SourceValue" w:val="1.11"/>
          <w:attr w:name="UnitName" w:val="m3"/>
        </w:smartTagPr>
        <w:r w:rsidRPr="00F31E04">
          <w:rPr>
            <w:rFonts w:ascii="宋体" w:eastAsia="宋体" w:hAnsi="宋体" w:cs="Times New Roman" w:hint="eastAsia"/>
            <w:color w:val="000000" w:themeColor="text1"/>
            <w:kern w:val="0"/>
            <w:sz w:val="24"/>
            <w:szCs w:val="24"/>
          </w:rPr>
          <w:t>1.11</w:t>
        </w:r>
        <w:r w:rsidRPr="00F31E04">
          <w:rPr>
            <w:rFonts w:ascii="宋体" w:eastAsia="宋体" w:hAnsi="宋体" w:cs="Times New Roman"/>
            <w:color w:val="000000" w:themeColor="text1"/>
            <w:kern w:val="0"/>
            <w:sz w:val="24"/>
            <w:szCs w:val="24"/>
          </w:rPr>
          <w:t>m</w:t>
        </w:r>
        <w:r w:rsidRPr="00F31E04">
          <w:rPr>
            <w:rFonts w:ascii="宋体" w:eastAsia="宋体" w:hAnsi="宋体" w:cs="Times New Roman"/>
            <w:color w:val="000000" w:themeColor="text1"/>
            <w:kern w:val="0"/>
            <w:sz w:val="24"/>
            <w:szCs w:val="24"/>
            <w:vertAlign w:val="superscript"/>
          </w:rPr>
          <w:t>3</w:t>
        </w:r>
      </w:smartTag>
      <w:r w:rsidRPr="00F31E04">
        <w:rPr>
          <w:rFonts w:ascii="宋体" w:eastAsia="宋体" w:hAnsi="宋体" w:cs="Times New Roman"/>
          <w:color w:val="000000" w:themeColor="text1"/>
          <w:kern w:val="0"/>
          <w:sz w:val="24"/>
          <w:szCs w:val="24"/>
        </w:rPr>
        <w:t>/s，年平均最大流量</w:t>
      </w:r>
      <w:smartTag w:uri="urn:schemas-microsoft-com:office:smarttags" w:element="chmetcnv">
        <w:smartTagPr>
          <w:attr w:name="TCSC" w:val="0"/>
          <w:attr w:name="NumberType" w:val="1"/>
          <w:attr w:name="Negative" w:val="False"/>
          <w:attr w:name="HasSpace" w:val="False"/>
          <w:attr w:name="SourceValue" w:val="3.15"/>
          <w:attr w:name="UnitName" w:val="m3"/>
        </w:smartTagPr>
        <w:r w:rsidRPr="00F31E04">
          <w:rPr>
            <w:rFonts w:ascii="宋体" w:eastAsia="宋体" w:hAnsi="宋体" w:cs="Times New Roman" w:hint="eastAsia"/>
            <w:color w:val="000000" w:themeColor="text1"/>
            <w:kern w:val="0"/>
            <w:sz w:val="24"/>
            <w:szCs w:val="24"/>
          </w:rPr>
          <w:t>3.15</w:t>
        </w:r>
        <w:r w:rsidRPr="00F31E04">
          <w:rPr>
            <w:rFonts w:ascii="宋体" w:eastAsia="宋体" w:hAnsi="宋体" w:cs="Times New Roman"/>
            <w:color w:val="000000" w:themeColor="text1"/>
            <w:kern w:val="0"/>
            <w:sz w:val="24"/>
            <w:szCs w:val="24"/>
          </w:rPr>
          <w:t>m</w:t>
        </w:r>
        <w:r w:rsidRPr="00F31E04">
          <w:rPr>
            <w:rFonts w:ascii="宋体" w:eastAsia="宋体" w:hAnsi="宋体" w:cs="Times New Roman"/>
            <w:color w:val="000000" w:themeColor="text1"/>
            <w:kern w:val="0"/>
            <w:sz w:val="24"/>
            <w:szCs w:val="24"/>
            <w:vertAlign w:val="superscript"/>
          </w:rPr>
          <w:t>3</w:t>
        </w:r>
      </w:smartTag>
      <w:r w:rsidRPr="00F31E04">
        <w:rPr>
          <w:rFonts w:ascii="宋体" w:eastAsia="宋体" w:hAnsi="宋体" w:cs="Times New Roman"/>
          <w:color w:val="000000" w:themeColor="text1"/>
          <w:kern w:val="0"/>
          <w:sz w:val="24"/>
          <w:szCs w:val="24"/>
        </w:rPr>
        <w:t>/s，年平均最小流量</w:t>
      </w:r>
      <w:smartTag w:uri="urn:schemas-microsoft-com:office:smarttags" w:element="chmetcnv">
        <w:smartTagPr>
          <w:attr w:name="TCSC" w:val="0"/>
          <w:attr w:name="NumberType" w:val="1"/>
          <w:attr w:name="Negative" w:val="False"/>
          <w:attr w:name="HasSpace" w:val="False"/>
          <w:attr w:name="SourceValue" w:val=".54"/>
          <w:attr w:name="UnitName" w:val="m3"/>
        </w:smartTagPr>
        <w:r w:rsidRPr="00F31E04">
          <w:rPr>
            <w:rFonts w:ascii="宋体" w:eastAsia="宋体" w:hAnsi="宋体" w:cs="Times New Roman" w:hint="eastAsia"/>
            <w:color w:val="000000" w:themeColor="text1"/>
            <w:kern w:val="0"/>
            <w:sz w:val="24"/>
            <w:szCs w:val="24"/>
          </w:rPr>
          <w:t>0.54</w:t>
        </w:r>
        <w:r w:rsidRPr="00F31E04">
          <w:rPr>
            <w:rFonts w:ascii="宋体" w:eastAsia="宋体" w:hAnsi="宋体" w:cs="Times New Roman"/>
            <w:color w:val="000000" w:themeColor="text1"/>
            <w:kern w:val="0"/>
            <w:sz w:val="24"/>
            <w:szCs w:val="24"/>
          </w:rPr>
          <w:t>m</w:t>
        </w:r>
        <w:r w:rsidRPr="00F31E04">
          <w:rPr>
            <w:rFonts w:ascii="宋体" w:eastAsia="宋体" w:hAnsi="宋体" w:cs="Times New Roman"/>
            <w:color w:val="000000" w:themeColor="text1"/>
            <w:kern w:val="0"/>
            <w:sz w:val="24"/>
            <w:szCs w:val="24"/>
            <w:vertAlign w:val="superscript"/>
          </w:rPr>
          <w:t>3</w:t>
        </w:r>
      </w:smartTag>
      <w:r w:rsidRPr="00F31E04">
        <w:rPr>
          <w:rFonts w:ascii="宋体" w:eastAsia="宋体" w:hAnsi="宋体" w:cs="Times New Roman"/>
          <w:color w:val="000000" w:themeColor="text1"/>
          <w:kern w:val="0"/>
          <w:sz w:val="24"/>
          <w:szCs w:val="24"/>
        </w:rPr>
        <w:t>/s</w:t>
      </w:r>
      <w:r w:rsidRPr="00F31E04">
        <w:rPr>
          <w:rFonts w:ascii="宋体" w:eastAsia="宋体" w:hAnsi="宋体" w:cs="Times New Roman" w:hint="eastAsia"/>
          <w:color w:val="000000" w:themeColor="text1"/>
          <w:kern w:val="0"/>
          <w:sz w:val="24"/>
          <w:szCs w:val="24"/>
        </w:rPr>
        <w:t>；</w:t>
      </w:r>
      <w:r w:rsidRPr="00F31E04">
        <w:rPr>
          <w:rFonts w:ascii="宋体" w:eastAsia="宋体" w:hAnsi="宋体" w:cs="Times New Roman" w:hint="eastAsia"/>
          <w:color w:val="000000" w:themeColor="text1"/>
          <w:sz w:val="24"/>
          <w:szCs w:val="24"/>
        </w:rPr>
        <w:t>历年最大流量</w:t>
      </w:r>
      <w:smartTag w:uri="urn:schemas-microsoft-com:office:smarttags" w:element="chmetcnv">
        <w:smartTagPr>
          <w:attr w:name="TCSC" w:val="0"/>
          <w:attr w:name="NumberType" w:val="1"/>
          <w:attr w:name="Negative" w:val="False"/>
          <w:attr w:name="HasSpace" w:val="False"/>
          <w:attr w:name="SourceValue" w:val="1140"/>
          <w:attr w:name="UnitName" w:val="m3"/>
        </w:smartTagPr>
        <w:r w:rsidRPr="00F31E04">
          <w:rPr>
            <w:rFonts w:ascii="宋体" w:eastAsia="宋体" w:hAnsi="宋体" w:cs="Times New Roman" w:hint="eastAsia"/>
            <w:color w:val="000000" w:themeColor="text1"/>
            <w:sz w:val="24"/>
            <w:szCs w:val="24"/>
          </w:rPr>
          <w:t>1140m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/s（</w:t>
      </w:r>
      <w:smartTag w:uri="urn:schemas-microsoft-com:office:smarttags" w:element="chsdate">
        <w:smartTagPr>
          <w:attr w:name="IsROCDate" w:val="False"/>
          <w:attr w:name="IsLunarDate" w:val="False"/>
          <w:attr w:name="Day" w:val="30"/>
          <w:attr w:name="Month" w:val="7"/>
          <w:attr w:name="Year" w:val="1961"/>
        </w:smartTagPr>
        <w:r w:rsidRPr="00F31E04">
          <w:rPr>
            <w:rFonts w:ascii="宋体" w:eastAsia="宋体" w:hAnsi="宋体" w:cs="Times New Roman" w:hint="eastAsia"/>
            <w:color w:val="000000" w:themeColor="text1"/>
            <w:sz w:val="24"/>
            <w:szCs w:val="24"/>
          </w:rPr>
          <w:t>1961年7月30日</w:t>
        </w:r>
      </w:smartTag>
      <w:r w:rsidRPr="00F31E04">
        <w:rPr>
          <w:rFonts w:ascii="宋体" w:eastAsia="宋体" w:hAnsi="宋体" w:cs="Times New Roman" w:hint="eastAsia"/>
          <w:color w:val="000000" w:themeColor="text1"/>
          <w:sz w:val="24"/>
          <w:szCs w:val="24"/>
        </w:rPr>
        <w:t>），历年最小流量</w:t>
      </w:r>
      <w:smartTag w:uri="urn:schemas-microsoft-com:office:smarttags" w:element="chmetcnv">
        <w:smartTagPr>
          <w:attr w:name="TCSC" w:val="0"/>
          <w:attr w:name="NumberType" w:val="1"/>
          <w:attr w:name="Negative" w:val="False"/>
          <w:attr w:name="HasSpace" w:val="False"/>
          <w:attr w:name="SourceValue" w:val=".0513"/>
          <w:attr w:name="UnitName" w:val="m3"/>
        </w:smartTagPr>
        <w:r w:rsidRPr="00F31E04">
          <w:rPr>
            <w:rFonts w:ascii="宋体" w:eastAsia="宋体" w:hAnsi="宋体" w:cs="Times New Roman" w:hint="eastAsia"/>
            <w:color w:val="000000" w:themeColor="text1"/>
            <w:sz w:val="24"/>
            <w:szCs w:val="24"/>
          </w:rPr>
          <w:t>0.0513m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/s（</w:t>
      </w:r>
      <w:smartTag w:uri="urn:schemas-microsoft-com:office:smarttags" w:element="chsdate">
        <w:smartTagPr>
          <w:attr w:name="IsROCDate" w:val="False"/>
          <w:attr w:name="IsLunarDate" w:val="False"/>
          <w:attr w:name="Day" w:val="7"/>
          <w:attr w:name="Month" w:val="1"/>
          <w:attr w:name="Year" w:val="1965"/>
        </w:smartTagPr>
        <w:r w:rsidRPr="00F31E04">
          <w:rPr>
            <w:rFonts w:ascii="宋体" w:eastAsia="宋体" w:hAnsi="宋体" w:cs="Times New Roman" w:hint="eastAsia"/>
            <w:color w:val="000000" w:themeColor="text1"/>
            <w:sz w:val="24"/>
            <w:szCs w:val="24"/>
          </w:rPr>
          <w:t>1965年1月7日</w:t>
        </w:r>
      </w:smartTag>
      <w:r w:rsidRPr="00F31E04">
        <w:rPr>
          <w:rFonts w:ascii="宋体" w:eastAsia="宋体" w:hAnsi="宋体" w:cs="Times New Roman" w:hint="eastAsia"/>
          <w:color w:val="000000" w:themeColor="text1"/>
          <w:sz w:val="24"/>
          <w:szCs w:val="24"/>
        </w:rPr>
        <w:t>），丰、枯水季节流量悬殊。</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338" w:name="_Toc325113857"/>
      <w:bookmarkStart w:id="339" w:name="_Toc345317615"/>
      <w:bookmarkStart w:id="340" w:name="_Toc360699793"/>
      <w:bookmarkStart w:id="341" w:name="_Toc480294254"/>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4.1.5</w:t>
        </w:r>
      </w:smartTag>
      <w:r w:rsidRPr="00F31E04">
        <w:rPr>
          <w:rFonts w:ascii="黑体" w:eastAsia="黑体" w:hAnsi="宋体" w:cs="Times New Roman" w:hint="eastAsia"/>
          <w:b/>
          <w:bCs/>
          <w:color w:val="000000" w:themeColor="text1"/>
          <w:sz w:val="24"/>
          <w:szCs w:val="24"/>
        </w:rPr>
        <w:t xml:space="preserve"> 水文地质特征</w:t>
      </w:r>
      <w:bookmarkEnd w:id="333"/>
      <w:bookmarkEnd w:id="334"/>
      <w:bookmarkEnd w:id="338"/>
      <w:bookmarkEnd w:id="339"/>
      <w:bookmarkEnd w:id="340"/>
      <w:bookmarkEnd w:id="341"/>
    </w:p>
    <w:p w:rsidR="00F31E04" w:rsidRPr="00F31E04" w:rsidRDefault="00F31E04" w:rsidP="00F31E04">
      <w:pPr>
        <w:spacing w:line="360" w:lineRule="auto"/>
        <w:ind w:firstLineChars="200" w:firstLine="480"/>
        <w:rPr>
          <w:rFonts w:ascii="宋体" w:eastAsia="宋体" w:hAnsi="宋体" w:cs="宋体"/>
          <w:color w:val="000000" w:themeColor="text1"/>
          <w:sz w:val="24"/>
          <w:szCs w:val="24"/>
        </w:rPr>
      </w:pPr>
      <w:bookmarkStart w:id="342" w:name="_Toc235604106"/>
      <w:bookmarkStart w:id="343" w:name="_Toc293770547"/>
      <w:r w:rsidRPr="00F31E04">
        <w:rPr>
          <w:rFonts w:ascii="宋体" w:eastAsia="宋体" w:hAnsi="宋体" w:cs="宋体"/>
          <w:color w:val="000000" w:themeColor="text1"/>
          <w:sz w:val="24"/>
          <w:szCs w:val="24"/>
        </w:rPr>
        <w:t>整合区</w:t>
      </w:r>
      <w:r w:rsidRPr="00F31E04">
        <w:rPr>
          <w:rFonts w:ascii="宋体" w:eastAsia="宋体" w:hAnsi="宋体" w:cs="Times New Roman" w:hint="eastAsia"/>
          <w:color w:val="000000" w:themeColor="text1"/>
          <w:sz w:val="24"/>
          <w:szCs w:val="24"/>
        </w:rPr>
        <w:t>水文地质勘探类型应划分为二类一型，即以裂隙含水层充水为主的水文地质条件简单的矿床。</w:t>
      </w:r>
      <w:r w:rsidRPr="00F31E04">
        <w:rPr>
          <w:rFonts w:ascii="宋体" w:eastAsia="宋体" w:hAnsi="宋体" w:cs="宋体" w:hint="eastAsia"/>
          <w:color w:val="000000" w:themeColor="text1"/>
          <w:sz w:val="24"/>
          <w:szCs w:val="24"/>
        </w:rPr>
        <w:t>详见本报告地下水章节。</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344" w:name="_Toc312521928"/>
      <w:bookmarkStart w:id="345" w:name="_Toc313944654"/>
      <w:bookmarkStart w:id="346" w:name="_Toc325113858"/>
      <w:bookmarkStart w:id="347" w:name="_Toc345317616"/>
      <w:bookmarkStart w:id="348" w:name="_Toc360699794"/>
      <w:bookmarkStart w:id="349" w:name="_Toc480294255"/>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4.1.6</w:t>
        </w:r>
      </w:smartTag>
      <w:r w:rsidRPr="00F31E04">
        <w:rPr>
          <w:rFonts w:ascii="黑体" w:eastAsia="黑体" w:hAnsi="宋体" w:cs="Times New Roman" w:hint="eastAsia"/>
          <w:b/>
          <w:bCs/>
          <w:color w:val="000000" w:themeColor="text1"/>
          <w:sz w:val="24"/>
          <w:szCs w:val="24"/>
        </w:rPr>
        <w:t xml:space="preserve"> </w:t>
      </w:r>
      <w:bookmarkEnd w:id="335"/>
      <w:bookmarkEnd w:id="336"/>
      <w:bookmarkEnd w:id="337"/>
      <w:bookmarkEnd w:id="342"/>
      <w:bookmarkEnd w:id="343"/>
      <w:r w:rsidRPr="00F31E04">
        <w:rPr>
          <w:rFonts w:ascii="黑体" w:eastAsia="黑体" w:hAnsi="宋体" w:cs="Times New Roman" w:hint="eastAsia"/>
          <w:b/>
          <w:bCs/>
          <w:color w:val="000000" w:themeColor="text1"/>
          <w:sz w:val="24"/>
          <w:szCs w:val="24"/>
        </w:rPr>
        <w:t>生态环境特征</w:t>
      </w:r>
      <w:bookmarkEnd w:id="344"/>
      <w:bookmarkEnd w:id="345"/>
      <w:bookmarkEnd w:id="346"/>
      <w:bookmarkEnd w:id="347"/>
      <w:bookmarkEnd w:id="348"/>
      <w:bookmarkEnd w:id="349"/>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Courier New" w:hint="eastAsia"/>
          <w:bCs/>
          <w:color w:val="000000" w:themeColor="text1"/>
          <w:sz w:val="24"/>
          <w:szCs w:val="24"/>
        </w:rPr>
        <w:t>整合区属于黄土高原农牧生态区中的榆神府黄土梁水蚀风蚀控制区，</w:t>
      </w:r>
      <w:r w:rsidRPr="00F31E04">
        <w:rPr>
          <w:rFonts w:ascii="宋体" w:eastAsia="宋体" w:hAnsi="宋体" w:cs="Times New Roman" w:hint="eastAsia"/>
          <w:color w:val="000000" w:themeColor="text1"/>
          <w:sz w:val="24"/>
          <w:szCs w:val="24"/>
        </w:rPr>
        <w:t>该区</w:t>
      </w:r>
      <w:r w:rsidRPr="00F31E04">
        <w:rPr>
          <w:rFonts w:ascii="宋体" w:eastAsia="宋体" w:hAnsi="宋体" w:cs="Courier New" w:hint="eastAsia"/>
          <w:bCs/>
          <w:color w:val="000000" w:themeColor="text1"/>
          <w:sz w:val="24"/>
          <w:szCs w:val="24"/>
        </w:rPr>
        <w:t>植被类型属</w:t>
      </w:r>
      <w:r w:rsidRPr="00F31E04">
        <w:rPr>
          <w:rFonts w:ascii="宋体" w:eastAsia="宋体" w:hAnsi="宋体" w:cs="Courier New"/>
          <w:bCs/>
          <w:color w:val="000000" w:themeColor="text1"/>
          <w:sz w:val="24"/>
          <w:szCs w:val="24"/>
        </w:rPr>
        <w:t>黄土高原森林草原带</w:t>
      </w:r>
      <w:r w:rsidRPr="00F31E04">
        <w:rPr>
          <w:rFonts w:ascii="宋体" w:eastAsia="宋体" w:hAnsi="宋体" w:cs="Courier New" w:hint="eastAsia"/>
          <w:bCs/>
          <w:color w:val="000000" w:themeColor="text1"/>
          <w:sz w:val="24"/>
          <w:szCs w:val="24"/>
        </w:rPr>
        <w:t>植被，植被覆盖率低，沟壑纵横，水土流失严重，生态环境相对脆弱。</w:t>
      </w:r>
      <w:r w:rsidRPr="00F31E04">
        <w:rPr>
          <w:rFonts w:ascii="宋体" w:eastAsia="宋体" w:hAnsi="宋体" w:cs="Times New Roman" w:hint="eastAsia"/>
          <w:color w:val="000000" w:themeColor="text1"/>
          <w:sz w:val="24"/>
          <w:szCs w:val="24"/>
        </w:rPr>
        <w:t>评价区范围内生态环境特征详见报告中生态现状调查与评价章节。</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350" w:name="_Toc72504221"/>
      <w:bookmarkStart w:id="351" w:name="_Toc72715785"/>
      <w:bookmarkStart w:id="352" w:name="_Toc189368904"/>
      <w:bookmarkStart w:id="353" w:name="_Toc201829124"/>
      <w:bookmarkStart w:id="354" w:name="_Toc222112627"/>
      <w:bookmarkStart w:id="355" w:name="_Toc235604107"/>
      <w:bookmarkStart w:id="356" w:name="_Toc293770548"/>
      <w:bookmarkStart w:id="357" w:name="_Toc312521929"/>
      <w:bookmarkStart w:id="358" w:name="_Toc313944655"/>
      <w:bookmarkStart w:id="359" w:name="_Toc325113859"/>
      <w:bookmarkStart w:id="360" w:name="_Toc345317617"/>
      <w:bookmarkStart w:id="361" w:name="_Toc360699795"/>
      <w:bookmarkStart w:id="362" w:name="_Toc480294256"/>
      <w:r w:rsidRPr="00F31E04">
        <w:rPr>
          <w:rFonts w:ascii="宋体" w:eastAsia="宋体" w:hAnsi="宋体" w:cs="Times New Roman" w:hint="eastAsia"/>
          <w:b/>
          <w:bCs/>
          <w:color w:val="000000" w:themeColor="text1"/>
          <w:kern w:val="0"/>
          <w:sz w:val="28"/>
          <w:szCs w:val="32"/>
        </w:rPr>
        <w:t>4</w:t>
      </w:r>
      <w:r w:rsidRPr="00F31E04">
        <w:rPr>
          <w:rFonts w:ascii="宋体" w:eastAsia="宋体" w:hAnsi="宋体" w:cs="Times New Roman"/>
          <w:b/>
          <w:bCs/>
          <w:color w:val="000000" w:themeColor="text1"/>
          <w:kern w:val="0"/>
          <w:sz w:val="28"/>
          <w:szCs w:val="32"/>
        </w:rPr>
        <w:t>.</w:t>
      </w:r>
      <w:r w:rsidRPr="00F31E04">
        <w:rPr>
          <w:rFonts w:ascii="宋体" w:eastAsia="宋体" w:hAnsi="宋体" w:cs="Times New Roman" w:hint="eastAsia"/>
          <w:b/>
          <w:bCs/>
          <w:color w:val="000000" w:themeColor="text1"/>
          <w:kern w:val="0"/>
          <w:sz w:val="28"/>
          <w:szCs w:val="32"/>
        </w:rPr>
        <w:t>2</w:t>
      </w:r>
      <w:bookmarkStart w:id="363" w:name="_Toc222112632"/>
      <w:bookmarkStart w:id="364" w:name="_Toc235604112"/>
      <w:bookmarkStart w:id="365" w:name="_Toc313944660"/>
      <w:bookmarkStart w:id="366" w:name="_Toc293770553"/>
      <w:bookmarkStart w:id="367" w:name="_Toc312521934"/>
      <w:bookmarkStart w:id="368" w:name="_Toc139963889"/>
      <w:bookmarkStart w:id="369" w:name="_Toc189368911"/>
      <w:bookmarkStart w:id="370" w:name="_Toc201829131"/>
      <w:bookmarkEnd w:id="350"/>
      <w:bookmarkEnd w:id="351"/>
      <w:bookmarkEnd w:id="352"/>
      <w:bookmarkEnd w:id="353"/>
      <w:bookmarkEnd w:id="354"/>
      <w:bookmarkEnd w:id="355"/>
      <w:bookmarkEnd w:id="356"/>
      <w:bookmarkEnd w:id="357"/>
      <w:bookmarkEnd w:id="358"/>
      <w:bookmarkEnd w:id="359"/>
      <w:bookmarkEnd w:id="360"/>
      <w:bookmarkEnd w:id="361"/>
      <w:r w:rsidRPr="00F31E04">
        <w:rPr>
          <w:rFonts w:ascii="宋体" w:eastAsia="宋体" w:hAnsi="宋体" w:cs="Times New Roman" w:hint="eastAsia"/>
          <w:b/>
          <w:bCs/>
          <w:color w:val="000000" w:themeColor="text1"/>
          <w:kern w:val="0"/>
          <w:sz w:val="28"/>
          <w:szCs w:val="32"/>
        </w:rPr>
        <w:t>特殊环境保护目标</w:t>
      </w:r>
      <w:bookmarkEnd w:id="362"/>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bookmarkStart w:id="371" w:name="_Toc325113864"/>
      <w:bookmarkStart w:id="372" w:name="_Toc345317622"/>
      <w:r w:rsidRPr="00F31E04">
        <w:rPr>
          <w:rFonts w:ascii="宋体" w:eastAsia="宋体" w:hAnsi="宋体" w:cs="Times New Roman"/>
          <w:color w:val="000000" w:themeColor="text1"/>
          <w:sz w:val="24"/>
          <w:szCs w:val="24"/>
        </w:rPr>
        <w:t>根据现场调查，整合</w:t>
      </w:r>
      <w:r w:rsidRPr="00F31E04">
        <w:rPr>
          <w:rFonts w:ascii="宋体" w:eastAsia="宋体" w:hAnsi="宋体" w:cs="Times New Roman" w:hint="eastAsia"/>
          <w:color w:val="000000" w:themeColor="text1"/>
          <w:sz w:val="24"/>
          <w:szCs w:val="24"/>
        </w:rPr>
        <w:t>区</w:t>
      </w:r>
      <w:r w:rsidRPr="00F31E04">
        <w:rPr>
          <w:rFonts w:ascii="宋体" w:eastAsia="宋体" w:hAnsi="宋体" w:cs="Times New Roman"/>
          <w:color w:val="000000" w:themeColor="text1"/>
          <w:sz w:val="24"/>
          <w:szCs w:val="24"/>
        </w:rPr>
        <w:t>项目</w:t>
      </w:r>
      <w:r w:rsidRPr="00F31E04">
        <w:rPr>
          <w:rFonts w:ascii="宋体" w:eastAsia="宋体" w:hAnsi="宋体" w:cs="Times New Roman" w:hint="eastAsia"/>
          <w:color w:val="000000" w:themeColor="text1"/>
          <w:sz w:val="24"/>
          <w:szCs w:val="24"/>
        </w:rPr>
        <w:t>井田东边界外1000</w:t>
      </w:r>
      <w:r w:rsidRPr="00F31E04">
        <w:rPr>
          <w:rFonts w:ascii="宋体" w:eastAsia="宋体" w:hAnsi="宋体" w:cs="Times New Roman"/>
          <w:color w:val="000000" w:themeColor="text1"/>
          <w:sz w:val="24"/>
          <w:szCs w:val="24"/>
        </w:rPr>
        <w:t>m处</w:t>
      </w:r>
      <w:r w:rsidRPr="00F31E04">
        <w:rPr>
          <w:rFonts w:ascii="宋体" w:eastAsia="宋体" w:hAnsi="宋体" w:cs="Times New Roman" w:hint="eastAsia"/>
          <w:color w:val="000000" w:themeColor="text1"/>
          <w:sz w:val="24"/>
          <w:szCs w:val="24"/>
        </w:rPr>
        <w:t>有</w:t>
      </w:r>
      <w:r w:rsidRPr="00F31E04">
        <w:rPr>
          <w:rFonts w:ascii="宋体" w:eastAsia="宋体" w:hAnsi="宋体" w:cs="Times New Roman"/>
          <w:color w:val="000000" w:themeColor="text1"/>
          <w:sz w:val="24"/>
          <w:szCs w:val="24"/>
        </w:rPr>
        <w:t>五龙山法云寺，五龙山法云寺始建于唐代，明万历、崇祯、清康熙、乾隆时陆续扩建。主要建筑有释迦佛殿、青云台、无量祖师殿等。过去部分建筑曾遭破坏，近年逐步修缮并在山坡植树绿化，作为古迹保存下来。1984年横山县人民政府公布为县重点文物保护单位之一，2007年公布为榆林市重点文物保护单位</w:t>
      </w:r>
      <w:r w:rsidRPr="00F31E04">
        <w:rPr>
          <w:rFonts w:ascii="宋体" w:eastAsia="宋体" w:hAnsi="宋体" w:cs="Times New Roman" w:hint="eastAsia"/>
          <w:color w:val="000000" w:themeColor="text1"/>
          <w:sz w:val="24"/>
          <w:szCs w:val="24"/>
        </w:rPr>
        <w:t xml:space="preserve">， </w:t>
      </w:r>
      <w:smartTag w:uri="urn:schemas-microsoft-com:office:smarttags" w:element="chsdate">
        <w:smartTagPr>
          <w:attr w:name="IsROCDate" w:val="False"/>
          <w:attr w:name="IsLunarDate" w:val="False"/>
          <w:attr w:name="Day" w:val="16"/>
          <w:attr w:name="Month" w:val="9"/>
          <w:attr w:name="Year" w:val="2008"/>
        </w:smartTagPr>
        <w:r w:rsidRPr="00F31E04">
          <w:rPr>
            <w:rFonts w:ascii="宋体" w:eastAsia="宋体" w:hAnsi="宋体" w:cs="Times New Roman" w:hint="eastAsia"/>
            <w:color w:val="000000" w:themeColor="text1"/>
            <w:sz w:val="24"/>
            <w:szCs w:val="24"/>
          </w:rPr>
          <w:t>2008年9月16日</w:t>
        </w:r>
      </w:smartTag>
      <w:r w:rsidRPr="00F31E04">
        <w:rPr>
          <w:rFonts w:ascii="宋体" w:eastAsia="宋体" w:hAnsi="宋体" w:cs="Times New Roman" w:hint="eastAsia"/>
          <w:color w:val="000000" w:themeColor="text1"/>
          <w:sz w:val="24"/>
          <w:szCs w:val="24"/>
        </w:rPr>
        <w:t>以《陕西省人民政府关于公布第五批陕西省文物保护单位的通知》（陕政发[2008]45号文）确定为省级文物保护单位。</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法云寺保护分两个区，A区：五龙山法云寺古建筑群，为保护范围；B区：东靠云塔山，西至黑木头川，北至刘家峁，南至斗峁梁，为建设控制地带。参照陕西省文物局陕文物函[2009]244号文《关于对横山龙翔煤矿涉及五龙山法云寺有关问题的批复》(见附件)，要求在法云寺保护范围外</w:t>
      </w:r>
      <w:smartTag w:uri="urn:schemas-microsoft-com:office:smarttags" w:element="chmetcnv">
        <w:smartTagPr>
          <w:attr w:name="TCSC" w:val="0"/>
          <w:attr w:name="NumberType" w:val="1"/>
          <w:attr w:name="Negative" w:val="False"/>
          <w:attr w:name="HasSpace" w:val="False"/>
          <w:attr w:name="SourceValue" w:val="600"/>
          <w:attr w:name="UnitName" w:val="m"/>
        </w:smartTagPr>
        <w:r w:rsidRPr="00F31E04">
          <w:rPr>
            <w:rFonts w:ascii="宋体" w:eastAsia="宋体" w:hAnsi="宋体" w:cs="Times New Roman" w:hint="eastAsia"/>
            <w:color w:val="000000" w:themeColor="text1"/>
            <w:sz w:val="24"/>
            <w:szCs w:val="24"/>
          </w:rPr>
          <w:t>600m</w:t>
        </w:r>
      </w:smartTag>
      <w:r w:rsidRPr="00F31E04">
        <w:rPr>
          <w:rFonts w:ascii="宋体" w:eastAsia="宋体" w:hAnsi="宋体" w:cs="Times New Roman" w:hint="eastAsia"/>
          <w:color w:val="000000" w:themeColor="text1"/>
          <w:sz w:val="24"/>
          <w:szCs w:val="24"/>
        </w:rPr>
        <w:t>的区域内不得开采，并严格按照所划定的开采区域进行开采活动。</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本项目井田东边界距离法云寺约1000m，满足法云寺保护范围外</w:t>
      </w:r>
      <w:smartTag w:uri="urn:schemas-microsoft-com:office:smarttags" w:element="chmetcnv">
        <w:smartTagPr>
          <w:attr w:name="TCSC" w:val="0"/>
          <w:attr w:name="NumberType" w:val="1"/>
          <w:attr w:name="Negative" w:val="False"/>
          <w:attr w:name="HasSpace" w:val="False"/>
          <w:attr w:name="SourceValue" w:val="600"/>
          <w:attr w:name="UnitName" w:val="m"/>
        </w:smartTagPr>
        <w:r w:rsidRPr="00F31E04">
          <w:rPr>
            <w:rFonts w:ascii="宋体" w:eastAsia="宋体" w:hAnsi="宋体" w:cs="Times New Roman" w:hint="eastAsia"/>
            <w:color w:val="000000" w:themeColor="text1"/>
            <w:sz w:val="24"/>
            <w:szCs w:val="24"/>
          </w:rPr>
          <w:t>600m</w:t>
        </w:r>
      </w:smartTag>
      <w:r w:rsidRPr="00F31E04">
        <w:rPr>
          <w:rFonts w:ascii="宋体" w:eastAsia="宋体" w:hAnsi="宋体" w:cs="Times New Roman" w:hint="eastAsia"/>
          <w:color w:val="000000" w:themeColor="text1"/>
          <w:sz w:val="24"/>
          <w:szCs w:val="24"/>
        </w:rPr>
        <w:t>的区域内不得开采的要求，因此项目井田开采不会对其产生影响。</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373" w:name="_Toc360699799"/>
      <w:bookmarkStart w:id="374" w:name="_Toc480294257"/>
      <w:r w:rsidRPr="00F31E04">
        <w:rPr>
          <w:rFonts w:ascii="宋体" w:eastAsia="宋体" w:hAnsi="宋体" w:cs="Times New Roman" w:hint="eastAsia"/>
          <w:b/>
          <w:bCs/>
          <w:color w:val="000000" w:themeColor="text1"/>
          <w:kern w:val="0"/>
          <w:sz w:val="28"/>
          <w:szCs w:val="32"/>
        </w:rPr>
        <w:t>4.3 工业污染源调查</w:t>
      </w:r>
      <w:bookmarkEnd w:id="363"/>
      <w:bookmarkEnd w:id="364"/>
      <w:bookmarkEnd w:id="365"/>
      <w:bookmarkEnd w:id="366"/>
      <w:bookmarkEnd w:id="367"/>
      <w:bookmarkEnd w:id="371"/>
      <w:bookmarkEnd w:id="372"/>
      <w:bookmarkEnd w:id="373"/>
      <w:bookmarkEnd w:id="374"/>
    </w:p>
    <w:bookmarkEnd w:id="368"/>
    <w:bookmarkEnd w:id="369"/>
    <w:bookmarkEnd w:id="370"/>
    <w:p w:rsid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区内矿产</w:t>
      </w:r>
      <w:r w:rsidRPr="00F31E04">
        <w:rPr>
          <w:rFonts w:ascii="宋体" w:eastAsia="宋体" w:hAnsi="宋体" w:cs="Times New Roman"/>
          <w:color w:val="000000" w:themeColor="text1"/>
          <w:sz w:val="24"/>
          <w:szCs w:val="24"/>
        </w:rPr>
        <w:t>资源主要是煤炭，</w:t>
      </w:r>
      <w:r w:rsidRPr="00F31E04">
        <w:rPr>
          <w:rFonts w:ascii="宋体" w:eastAsia="宋体" w:hAnsi="宋体" w:cs="Times New Roman" w:hint="eastAsia"/>
          <w:color w:val="000000" w:themeColor="text1"/>
          <w:sz w:val="24"/>
          <w:szCs w:val="24"/>
        </w:rPr>
        <w:t>现状调查，井田范围内仅有参与整合的原</w:t>
      </w:r>
      <w:r w:rsidRPr="00F31E04">
        <w:rPr>
          <w:rFonts w:ascii="Times New Roman" w:eastAsia="宋体" w:hAnsi="宋体" w:cs="Times New Roman" w:hint="eastAsia"/>
          <w:color w:val="000000" w:themeColor="text1"/>
          <w:sz w:val="24"/>
          <w:szCs w:val="24"/>
        </w:rPr>
        <w:t>横山县殿市</w:t>
      </w:r>
      <w:r w:rsidRPr="00F31E04">
        <w:rPr>
          <w:rFonts w:ascii="宋体" w:eastAsia="宋体" w:hAnsi="宋体" w:cs="Times New Roman" w:hint="eastAsia"/>
          <w:color w:val="000000" w:themeColor="text1"/>
          <w:sz w:val="24"/>
          <w:szCs w:val="24"/>
        </w:rPr>
        <w:t>镇</w:t>
      </w:r>
      <w:r w:rsidRPr="00F31E04">
        <w:rPr>
          <w:rFonts w:ascii="宋体" w:eastAsia="宋体" w:hAnsi="宋体" w:cs="Times New Roman"/>
          <w:color w:val="000000" w:themeColor="text1"/>
          <w:sz w:val="24"/>
          <w:szCs w:val="24"/>
        </w:rPr>
        <w:t>钱石磕煤矿</w:t>
      </w:r>
      <w:r w:rsidRPr="00F31E04">
        <w:rPr>
          <w:rFonts w:ascii="宋体" w:eastAsia="宋体" w:hAnsi="宋体" w:cs="Times New Roman" w:hint="eastAsia"/>
          <w:color w:val="000000" w:themeColor="text1"/>
          <w:sz w:val="24"/>
          <w:szCs w:val="24"/>
        </w:rPr>
        <w:t>和联合煤矿，现已全部关闭停产，井田内无其它社会工业污染源单位。</w:t>
      </w:r>
    </w:p>
    <w:p w:rsidR="0084134F" w:rsidRPr="00F31E04" w:rsidRDefault="0084134F" w:rsidP="00F31E04">
      <w:pPr>
        <w:spacing w:line="360" w:lineRule="auto"/>
        <w:ind w:firstLineChars="200" w:firstLine="480"/>
        <w:rPr>
          <w:rFonts w:ascii="Times New Roman" w:eastAsia="宋体" w:hAnsi="Times New Roman" w:cs="Times New Roman"/>
          <w:color w:val="000000" w:themeColor="text1"/>
          <w:sz w:val="24"/>
          <w:szCs w:val="24"/>
        </w:rPr>
      </w:pPr>
    </w:p>
    <w:p w:rsidR="00F31E04" w:rsidRDefault="00F31E04" w:rsidP="00F31E04">
      <w:pPr>
        <w:spacing w:line="360" w:lineRule="auto"/>
        <w:rPr>
          <w:rFonts w:asciiTheme="minorEastAsia" w:hAnsiTheme="minorEastAsia"/>
          <w:sz w:val="24"/>
        </w:rPr>
        <w:sectPr w:rsidR="00F31E04" w:rsidSect="00382057">
          <w:pgSz w:w="11906" w:h="16838"/>
          <w:pgMar w:top="1474" w:right="1474" w:bottom="1474" w:left="1474" w:header="851" w:footer="992" w:gutter="0"/>
          <w:cols w:space="425"/>
          <w:docGrid w:type="lines" w:linePitch="312"/>
        </w:sectPr>
      </w:pPr>
    </w:p>
    <w:p w:rsidR="007F717D" w:rsidRPr="007F717D" w:rsidRDefault="007F717D" w:rsidP="007F717D">
      <w:pPr>
        <w:keepNext/>
        <w:keepLines/>
        <w:tabs>
          <w:tab w:val="left" w:pos="4140"/>
        </w:tabs>
        <w:spacing w:line="360" w:lineRule="auto"/>
        <w:outlineLvl w:val="0"/>
        <w:rPr>
          <w:rFonts w:ascii="宋体" w:eastAsia="宋体" w:hAnsi="宋体" w:cs="Times New Roman"/>
          <w:b/>
          <w:bCs/>
          <w:kern w:val="44"/>
          <w:sz w:val="32"/>
          <w:szCs w:val="44"/>
        </w:rPr>
      </w:pPr>
      <w:bookmarkStart w:id="375" w:name="_Toc329786968"/>
      <w:bookmarkStart w:id="376" w:name="_Toc345317623"/>
      <w:bookmarkStart w:id="377" w:name="_Toc358295163"/>
      <w:bookmarkStart w:id="378" w:name="_Toc480294258"/>
      <w:r w:rsidRPr="007F717D">
        <w:rPr>
          <w:rFonts w:ascii="宋体" w:eastAsia="宋体" w:hAnsi="宋体" w:cs="Times New Roman" w:hint="eastAsia"/>
          <w:b/>
          <w:bCs/>
          <w:kern w:val="44"/>
          <w:sz w:val="32"/>
          <w:szCs w:val="44"/>
        </w:rPr>
        <w:lastRenderedPageBreak/>
        <w:t>5 地表沉陷预测及生态环境影响评价</w:t>
      </w:r>
      <w:bookmarkEnd w:id="375"/>
      <w:bookmarkEnd w:id="376"/>
      <w:bookmarkEnd w:id="377"/>
      <w:bookmarkEnd w:id="378"/>
    </w:p>
    <w:p w:rsidR="007F717D" w:rsidRPr="007F717D" w:rsidRDefault="007F717D" w:rsidP="007F717D">
      <w:pPr>
        <w:keepNext/>
        <w:keepLines/>
        <w:adjustRightInd w:val="0"/>
        <w:spacing w:line="360" w:lineRule="auto"/>
        <w:textAlignment w:val="baseline"/>
        <w:outlineLvl w:val="1"/>
        <w:rPr>
          <w:rFonts w:ascii="宋体" w:eastAsia="宋体" w:hAnsi="宋体" w:cs="Times New Roman"/>
          <w:b/>
          <w:bCs/>
          <w:kern w:val="0"/>
          <w:sz w:val="28"/>
          <w:szCs w:val="32"/>
        </w:rPr>
      </w:pPr>
      <w:bookmarkStart w:id="379" w:name="_Toc345317624"/>
      <w:bookmarkStart w:id="380" w:name="_Toc358295164"/>
      <w:bookmarkStart w:id="381" w:name="_Toc480294259"/>
      <w:r w:rsidRPr="007F717D">
        <w:rPr>
          <w:rFonts w:ascii="宋体" w:eastAsia="宋体" w:hAnsi="宋体" w:cs="Times New Roman" w:hint="eastAsia"/>
          <w:b/>
          <w:bCs/>
          <w:kern w:val="0"/>
          <w:sz w:val="28"/>
          <w:szCs w:val="32"/>
        </w:rPr>
        <w:t>5.1 生态环境现状调查与评价</w:t>
      </w:r>
      <w:bookmarkEnd w:id="379"/>
      <w:bookmarkEnd w:id="380"/>
      <w:bookmarkEnd w:id="381"/>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382" w:name="_Toc218860498"/>
      <w:bookmarkStart w:id="383" w:name="_Toc329786970"/>
      <w:bookmarkStart w:id="384" w:name="_Toc345317625"/>
      <w:bookmarkStart w:id="385" w:name="_Toc358295165"/>
      <w:bookmarkStart w:id="386" w:name="_Toc480294260"/>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cs="Times New Roman" w:hint="eastAsia"/>
            <w:b/>
            <w:bCs/>
            <w:sz w:val="24"/>
            <w:szCs w:val="24"/>
          </w:rPr>
          <w:t>5.1.1</w:t>
        </w:r>
      </w:smartTag>
      <w:r w:rsidRPr="007F717D">
        <w:rPr>
          <w:rFonts w:ascii="黑体" w:eastAsia="黑体" w:hAnsi="宋体" w:cs="Times New Roman" w:hint="eastAsia"/>
          <w:b/>
          <w:bCs/>
          <w:sz w:val="24"/>
          <w:szCs w:val="24"/>
        </w:rPr>
        <w:t xml:space="preserve"> 生态</w:t>
      </w:r>
      <w:bookmarkEnd w:id="382"/>
      <w:bookmarkEnd w:id="383"/>
      <w:bookmarkEnd w:id="384"/>
      <w:bookmarkEnd w:id="385"/>
      <w:r w:rsidRPr="007F717D">
        <w:rPr>
          <w:rFonts w:ascii="黑体" w:eastAsia="黑体" w:hAnsi="宋体" w:cs="Times New Roman" w:hint="eastAsia"/>
          <w:b/>
          <w:bCs/>
          <w:sz w:val="24"/>
          <w:szCs w:val="24"/>
        </w:rPr>
        <w:t>功能区</w:t>
      </w:r>
      <w:bookmarkEnd w:id="386"/>
    </w:p>
    <w:p w:rsidR="007F717D" w:rsidRPr="007F717D" w:rsidRDefault="007F717D" w:rsidP="007F717D">
      <w:pPr>
        <w:autoSpaceDE w:val="0"/>
        <w:autoSpaceDN w:val="0"/>
        <w:adjustRightInd w:val="0"/>
        <w:snapToGrid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根据《陕西省生态功能区划》，本项目评价区位于</w:t>
      </w:r>
      <w:r w:rsidRPr="007F717D">
        <w:rPr>
          <w:rFonts w:ascii="宋体" w:eastAsia="宋体" w:hAnsi="宋体" w:cs="Courier New" w:hint="eastAsia"/>
          <w:bCs/>
          <w:sz w:val="24"/>
          <w:szCs w:val="24"/>
        </w:rPr>
        <w:t>黄土高原农牧生态区</w:t>
      </w:r>
      <w:r w:rsidRPr="007F717D">
        <w:rPr>
          <w:rFonts w:ascii="宋体" w:eastAsia="宋体" w:hAnsi="宋体" w:cs="Times New Roman" w:hint="eastAsia"/>
          <w:sz w:val="24"/>
          <w:szCs w:val="24"/>
        </w:rPr>
        <w:t>，在生态三级区划中属于</w:t>
      </w:r>
      <w:r w:rsidRPr="007F717D">
        <w:rPr>
          <w:rFonts w:ascii="宋体" w:eastAsia="宋体" w:hAnsi="宋体" w:cs="Courier New" w:hint="eastAsia"/>
          <w:bCs/>
          <w:sz w:val="24"/>
          <w:szCs w:val="24"/>
        </w:rPr>
        <w:t>榆神府黄土梁水蚀风蚀控制区</w:t>
      </w:r>
      <w:r w:rsidRPr="007F717D">
        <w:rPr>
          <w:rFonts w:ascii="宋体" w:eastAsia="宋体" w:hAnsi="宋体" w:cs="Times New Roman" w:hint="eastAsia"/>
          <w:sz w:val="24"/>
          <w:szCs w:val="24"/>
        </w:rPr>
        <w:t>，详见表5.1.1-1和图1.2.1-1。</w:t>
      </w:r>
    </w:p>
    <w:p w:rsidR="007F717D" w:rsidRPr="007F717D" w:rsidRDefault="007F717D" w:rsidP="007F717D">
      <w:pPr>
        <w:autoSpaceDE w:val="0"/>
        <w:autoSpaceDN w:val="0"/>
        <w:adjustRightInd w:val="0"/>
        <w:snapToGrid w:val="0"/>
        <w:spacing w:line="360" w:lineRule="auto"/>
        <w:ind w:firstLineChars="200" w:firstLine="480"/>
        <w:rPr>
          <w:rFonts w:ascii="宋体" w:eastAsia="宋体" w:hAnsi="宋体" w:cs="Times New Roman"/>
          <w:sz w:val="24"/>
          <w:szCs w:val="24"/>
        </w:rPr>
      </w:pPr>
      <w:r w:rsidRPr="007F717D">
        <w:rPr>
          <w:rFonts w:ascii="宋体" w:eastAsia="宋体" w:hAnsi="宋体" w:cs="Courier New" w:hint="eastAsia"/>
          <w:bCs/>
          <w:sz w:val="24"/>
          <w:szCs w:val="24"/>
        </w:rPr>
        <w:t>本项目井田面积为</w:t>
      </w:r>
      <w:r w:rsidRPr="007F717D">
        <w:rPr>
          <w:rFonts w:ascii="宋体" w:eastAsia="宋体" w:hAnsi="宋体" w:cs="Times New Roman" w:hint="eastAsia"/>
          <w:sz w:val="24"/>
          <w:szCs w:val="24"/>
        </w:rPr>
        <w:t>3.3081</w:t>
      </w:r>
      <w:r w:rsidRPr="007F717D">
        <w:rPr>
          <w:rFonts w:ascii="宋体" w:eastAsia="宋体" w:hAnsi="宋体" w:cs="Courier New" w:hint="eastAsia"/>
          <w:bCs/>
          <w:sz w:val="24"/>
          <w:szCs w:val="24"/>
        </w:rPr>
        <w:t>km</w:t>
      </w:r>
      <w:r w:rsidRPr="007F717D">
        <w:rPr>
          <w:rFonts w:ascii="宋体" w:eastAsia="宋体" w:hAnsi="宋体" w:cs="Courier New" w:hint="eastAsia"/>
          <w:bCs/>
          <w:sz w:val="24"/>
          <w:szCs w:val="24"/>
          <w:vertAlign w:val="superscript"/>
        </w:rPr>
        <w:t>2</w:t>
      </w:r>
      <w:r w:rsidRPr="007F717D">
        <w:rPr>
          <w:rFonts w:ascii="宋体" w:eastAsia="宋体" w:hAnsi="宋体" w:cs="Courier New" w:hint="eastAsia"/>
          <w:bCs/>
          <w:sz w:val="24"/>
          <w:szCs w:val="24"/>
        </w:rPr>
        <w:t>。本次生态环境现状评价范围按井田边界外扩500m的范围进行评价，总面积为8.5967km</w:t>
      </w:r>
      <w:r w:rsidRPr="007F717D">
        <w:rPr>
          <w:rFonts w:ascii="宋体" w:eastAsia="宋体" w:hAnsi="宋体" w:cs="Courier New" w:hint="eastAsia"/>
          <w:bCs/>
          <w:sz w:val="24"/>
          <w:szCs w:val="24"/>
          <w:vertAlign w:val="superscript"/>
        </w:rPr>
        <w:t>2</w:t>
      </w:r>
      <w:r w:rsidRPr="007F717D">
        <w:rPr>
          <w:rFonts w:ascii="宋体" w:eastAsia="宋体" w:hAnsi="宋体" w:cs="Courier New" w:hint="eastAsia"/>
          <w:bCs/>
          <w:sz w:val="24"/>
          <w:szCs w:val="24"/>
        </w:rPr>
        <w:t>，影响评价范围同现状评价范围。</w:t>
      </w:r>
    </w:p>
    <w:p w:rsidR="007F717D" w:rsidRPr="007F717D" w:rsidRDefault="007F717D" w:rsidP="003E1B83">
      <w:pPr>
        <w:autoSpaceDE w:val="0"/>
        <w:autoSpaceDN w:val="0"/>
        <w:adjustRightInd w:val="0"/>
        <w:snapToGrid w:val="0"/>
        <w:spacing w:beforeLines="50"/>
        <w:ind w:firstLineChars="350" w:firstLine="773"/>
        <w:rPr>
          <w:rFonts w:ascii="宋体" w:eastAsia="宋体" w:hAnsi="宋体" w:cs="Times New Roman"/>
          <w:b/>
          <w:bCs/>
          <w:spacing w:val="5"/>
          <w:kern w:val="0"/>
          <w:szCs w:val="21"/>
        </w:rPr>
      </w:pPr>
      <w:r w:rsidRPr="007F717D">
        <w:rPr>
          <w:rFonts w:ascii="宋体" w:eastAsia="宋体" w:hAnsi="宋体" w:cs="Times New Roman" w:hint="eastAsia"/>
          <w:b/>
          <w:bCs/>
          <w:spacing w:val="5"/>
          <w:kern w:val="0"/>
          <w:szCs w:val="21"/>
        </w:rPr>
        <w:t>表5.1.1-1                项目评价区涉及的生态功能区划表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1129"/>
        <w:gridCol w:w="997"/>
        <w:gridCol w:w="1134"/>
        <w:gridCol w:w="4820"/>
      </w:tblGrid>
      <w:tr w:rsidR="007F717D" w:rsidRPr="007F717D" w:rsidTr="00395A0C">
        <w:tc>
          <w:tcPr>
            <w:tcW w:w="851"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一级区</w:t>
            </w:r>
          </w:p>
        </w:tc>
        <w:tc>
          <w:tcPr>
            <w:tcW w:w="1129"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二级区</w:t>
            </w:r>
          </w:p>
        </w:tc>
        <w:tc>
          <w:tcPr>
            <w:tcW w:w="997"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三级区</w:t>
            </w:r>
          </w:p>
        </w:tc>
        <w:tc>
          <w:tcPr>
            <w:tcW w:w="1134"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涉及范围</w:t>
            </w:r>
          </w:p>
        </w:tc>
        <w:tc>
          <w:tcPr>
            <w:tcW w:w="4820"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生态服务功能重要性或生态敏感性特征及生态保护对策</w:t>
            </w:r>
          </w:p>
        </w:tc>
      </w:tr>
      <w:tr w:rsidR="007F717D" w:rsidRPr="007F717D" w:rsidTr="00395A0C">
        <w:trPr>
          <w:trHeight w:val="70"/>
        </w:trPr>
        <w:tc>
          <w:tcPr>
            <w:tcW w:w="851"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黄土高原农牧生态区</w:t>
            </w:r>
          </w:p>
        </w:tc>
        <w:tc>
          <w:tcPr>
            <w:tcW w:w="1129"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黄土丘陵沟壑水土流失控制生态功能区</w:t>
            </w:r>
          </w:p>
        </w:tc>
        <w:tc>
          <w:tcPr>
            <w:tcW w:w="997"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榆神府黄土梁水蚀风蚀控制区</w:t>
            </w:r>
          </w:p>
        </w:tc>
        <w:tc>
          <w:tcPr>
            <w:tcW w:w="1134"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神木县东部、府谷县、榆阳区和横山县南部</w:t>
            </w:r>
          </w:p>
        </w:tc>
        <w:tc>
          <w:tcPr>
            <w:tcW w:w="4820" w:type="dxa"/>
            <w:shd w:val="clear" w:color="auto" w:fill="auto"/>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土壤侵蚀极敏感，水蚀风蚀交错，土壤保持功能极重要。合理放牧，保护和恢复自然植被，搞好工矿区生态恢复与重建</w:t>
            </w:r>
          </w:p>
        </w:tc>
      </w:tr>
    </w:tbl>
    <w:p w:rsidR="007F717D" w:rsidRPr="007F717D" w:rsidRDefault="007F717D" w:rsidP="003E1B83">
      <w:pPr>
        <w:keepNext/>
        <w:keepLines/>
        <w:spacing w:beforeLines="50" w:line="360" w:lineRule="auto"/>
        <w:ind w:firstLineChars="200" w:firstLine="482"/>
        <w:outlineLvl w:val="2"/>
        <w:rPr>
          <w:rFonts w:ascii="黑体" w:eastAsia="黑体" w:hAnsi="宋体" w:cs="Times New Roman"/>
          <w:b/>
          <w:bCs/>
          <w:sz w:val="24"/>
          <w:szCs w:val="24"/>
        </w:rPr>
      </w:pPr>
      <w:bookmarkStart w:id="387" w:name="_Toc309220564"/>
      <w:bookmarkStart w:id="388" w:name="_Toc329786971"/>
      <w:bookmarkStart w:id="389" w:name="_Toc345317626"/>
      <w:bookmarkStart w:id="390" w:name="_Toc358295166"/>
      <w:bookmarkStart w:id="391" w:name="_Toc480294261"/>
      <w:r w:rsidRPr="007F717D">
        <w:rPr>
          <w:rFonts w:ascii="宋体" w:eastAsia="宋体" w:hAnsi="宋体" w:cs="Times New Roman" w:hint="eastAsia"/>
          <w:b/>
          <w:bCs/>
          <w:sz w:val="24"/>
          <w:szCs w:val="24"/>
        </w:rPr>
        <w:t>5</w:t>
      </w:r>
      <w:r w:rsidRPr="007F717D">
        <w:rPr>
          <w:rFonts w:ascii="黑体" w:eastAsia="黑体" w:hAnsi="宋体" w:cs="Times New Roman" w:hint="eastAsia"/>
          <w:b/>
          <w:bCs/>
          <w:sz w:val="24"/>
          <w:szCs w:val="24"/>
        </w:rPr>
        <w:t>.1.2 生态系统</w:t>
      </w:r>
      <w:bookmarkEnd w:id="387"/>
      <w:bookmarkEnd w:id="388"/>
      <w:bookmarkEnd w:id="389"/>
      <w:bookmarkEnd w:id="390"/>
      <w:r w:rsidRPr="007F717D">
        <w:rPr>
          <w:rFonts w:ascii="黑体" w:eastAsia="黑体" w:hAnsi="宋体" w:cs="Times New Roman" w:hint="eastAsia"/>
          <w:b/>
          <w:bCs/>
          <w:sz w:val="24"/>
          <w:szCs w:val="24"/>
        </w:rPr>
        <w:t>及特征</w:t>
      </w:r>
      <w:bookmarkEnd w:id="391"/>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项目地处毛乌素沙漠与陕北黄土高原过渡地带，属</w:t>
      </w:r>
      <w:r w:rsidRPr="007F717D">
        <w:rPr>
          <w:rFonts w:ascii="Times New Roman" w:eastAsia="宋体" w:hAnsi="Times New Roman" w:cs="Times New Roman" w:hint="eastAsia"/>
          <w:kern w:val="13"/>
          <w:sz w:val="24"/>
          <w:szCs w:val="24"/>
        </w:rPr>
        <w:t>疏林草原生态系统。评价区地貌属</w:t>
      </w:r>
      <w:r w:rsidRPr="007F717D">
        <w:rPr>
          <w:rFonts w:ascii="宋体" w:eastAsia="宋体" w:hAnsi="宋体" w:cs="Times New Roman" w:hint="eastAsia"/>
          <w:sz w:val="24"/>
          <w:szCs w:val="24"/>
        </w:rPr>
        <w:t>黄土丘陵沟壑地貌，土壤侵蚀极敏感，水蚀风蚀交错，植被覆盖率低，沟壑纵横，生态环境相对脆弱。</w:t>
      </w:r>
    </w:p>
    <w:p w:rsidR="007F717D" w:rsidRPr="007F717D" w:rsidRDefault="007F717D" w:rsidP="003E1B83">
      <w:pPr>
        <w:keepNext/>
        <w:keepLines/>
        <w:spacing w:beforeLines="50" w:line="360" w:lineRule="auto"/>
        <w:ind w:firstLineChars="200" w:firstLine="482"/>
        <w:outlineLvl w:val="2"/>
        <w:rPr>
          <w:rFonts w:ascii="黑体" w:eastAsia="黑体" w:hAnsi="宋体" w:cs="Times New Roman"/>
          <w:b/>
          <w:bCs/>
          <w:sz w:val="24"/>
          <w:szCs w:val="24"/>
        </w:rPr>
      </w:pPr>
      <w:bookmarkStart w:id="392" w:name="_Toc329786972"/>
      <w:bookmarkStart w:id="393" w:name="_Toc345317627"/>
      <w:bookmarkStart w:id="394" w:name="_Toc358295167"/>
      <w:bookmarkStart w:id="395" w:name="_Toc480294262"/>
      <w:r w:rsidRPr="007F717D">
        <w:rPr>
          <w:rFonts w:ascii="黑体" w:eastAsia="黑体" w:hAnsi="宋体" w:cs="Times New Roman" w:hint="eastAsia"/>
          <w:b/>
          <w:bCs/>
          <w:sz w:val="24"/>
          <w:szCs w:val="24"/>
        </w:rPr>
        <w:t>5.1.3 土壤类型</w:t>
      </w:r>
      <w:bookmarkEnd w:id="392"/>
      <w:bookmarkEnd w:id="393"/>
      <w:bookmarkEnd w:id="394"/>
      <w:r w:rsidRPr="007F717D">
        <w:rPr>
          <w:rFonts w:ascii="黑体" w:eastAsia="黑体" w:hAnsi="宋体" w:cs="Times New Roman" w:hint="eastAsia"/>
          <w:b/>
          <w:bCs/>
          <w:sz w:val="24"/>
          <w:szCs w:val="24"/>
        </w:rPr>
        <w:t>及侵蚀现状</w:t>
      </w:r>
      <w:bookmarkEnd w:id="395"/>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⑴ 土壤类型</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评价区的土壤类型为</w:t>
      </w:r>
      <w:r w:rsidRPr="007F717D">
        <w:rPr>
          <w:rFonts w:ascii="宋体" w:eastAsia="宋体" w:hAnsi="宋体" w:cs="Times New Roman" w:hint="eastAsia"/>
          <w:kern w:val="13"/>
          <w:sz w:val="24"/>
          <w:szCs w:val="21"/>
        </w:rPr>
        <w:t>黄绵土，</w:t>
      </w:r>
      <w:r w:rsidRPr="007F717D">
        <w:rPr>
          <w:rFonts w:ascii="宋体" w:eastAsia="宋体" w:hAnsi="宋体" w:cs="Times New Roman" w:hint="eastAsia"/>
          <w:sz w:val="24"/>
          <w:szCs w:val="24"/>
        </w:rPr>
        <w:t>见图5.1.3-1。</w:t>
      </w:r>
      <w:r w:rsidRPr="007F717D">
        <w:rPr>
          <w:rFonts w:ascii="宋体" w:eastAsia="宋体" w:hAnsi="宋体" w:cs="Times New Roman" w:hint="eastAsia"/>
          <w:kern w:val="13"/>
          <w:sz w:val="24"/>
          <w:szCs w:val="21"/>
        </w:rPr>
        <w:t>黄绵土</w:t>
      </w:r>
      <w:r w:rsidRPr="007F717D">
        <w:rPr>
          <w:rFonts w:ascii="宋体" w:eastAsia="宋体" w:hAnsi="宋体" w:cs="Times New Roman" w:hint="eastAsia"/>
          <w:sz w:val="24"/>
          <w:szCs w:val="24"/>
        </w:rPr>
        <w:t> </w:t>
      </w:r>
      <w:r w:rsidRPr="007F717D">
        <w:rPr>
          <w:rFonts w:ascii="宋体" w:eastAsia="宋体" w:hAnsi="宋体" w:cs="Times New Roman" w:hint="eastAsia"/>
          <w:kern w:val="13"/>
          <w:sz w:val="24"/>
          <w:szCs w:val="21"/>
        </w:rPr>
        <w:t>又称黄土性土壤，是黄土高原地区耕种和丢荒的土壤，广泛分布于陕北黄土高原地区，且易产生水土流失。黄绵土由耕层和底土层组成。耕层含养分较多，疏松；底土与黄土无多少差别。黄绵土整个剖面呈强石灰性，有机质含量低，一般少于1%。</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⑵ </w:t>
      </w:r>
      <w:r w:rsidRPr="007F717D">
        <w:rPr>
          <w:rFonts w:ascii="宋体" w:eastAsia="宋体" w:hAnsi="宋体" w:cs="Times New Roman"/>
          <w:sz w:val="24"/>
          <w:szCs w:val="24"/>
        </w:rPr>
        <w:t>土壤侵蚀</w:t>
      </w:r>
      <w:r w:rsidRPr="007F717D">
        <w:rPr>
          <w:rFonts w:ascii="宋体" w:eastAsia="宋体" w:hAnsi="宋体" w:cs="Times New Roman" w:hint="eastAsia"/>
          <w:sz w:val="24"/>
          <w:szCs w:val="24"/>
        </w:rPr>
        <w:t>现状</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宋体" w:eastAsia="宋体" w:hAnsi="宋体" w:cs="Times New Roman"/>
          <w:sz w:val="24"/>
          <w:szCs w:val="24"/>
        </w:rPr>
        <w:t>项目</w:t>
      </w:r>
      <w:r w:rsidRPr="007F717D">
        <w:rPr>
          <w:rFonts w:ascii="宋体" w:eastAsia="宋体" w:hAnsi="宋体" w:cs="Times New Roman" w:hint="eastAsia"/>
          <w:sz w:val="24"/>
          <w:szCs w:val="24"/>
        </w:rPr>
        <w:t>区</w:t>
      </w:r>
      <w:r w:rsidRPr="007F717D">
        <w:rPr>
          <w:rFonts w:ascii="宋体" w:eastAsia="宋体" w:hAnsi="宋体" w:cs="Times New Roman"/>
          <w:sz w:val="24"/>
          <w:szCs w:val="24"/>
        </w:rPr>
        <w:t>为风</w:t>
      </w:r>
      <w:r w:rsidRPr="007F717D">
        <w:rPr>
          <w:rFonts w:ascii="宋体" w:eastAsia="宋体" w:hAnsi="宋体" w:cs="Times New Roman" w:hint="eastAsia"/>
          <w:sz w:val="24"/>
          <w:szCs w:val="24"/>
        </w:rPr>
        <w:t>水复合</w:t>
      </w:r>
      <w:r w:rsidRPr="007F717D">
        <w:rPr>
          <w:rFonts w:ascii="宋体" w:eastAsia="宋体" w:hAnsi="宋体" w:cs="Times New Roman"/>
          <w:sz w:val="24"/>
          <w:szCs w:val="24"/>
        </w:rPr>
        <w:t>侵</w:t>
      </w:r>
      <w:r w:rsidRPr="007F717D">
        <w:rPr>
          <w:rFonts w:ascii="宋体" w:eastAsia="宋体" w:hAnsi="宋体" w:cs="Times New Roman" w:hint="eastAsia"/>
          <w:sz w:val="24"/>
          <w:szCs w:val="24"/>
        </w:rPr>
        <w:t>蚀区，以水力侵蚀为主，多年侵蚀模数为10000～15000</w:t>
      </w:r>
      <w:r w:rsidRPr="007F717D">
        <w:rPr>
          <w:rFonts w:ascii="宋体" w:eastAsia="宋体" w:hAnsi="宋体" w:cs="Times New Roman"/>
          <w:sz w:val="24"/>
          <w:szCs w:val="24"/>
        </w:rPr>
        <w:t>t/km</w:t>
      </w:r>
      <w:r w:rsidRPr="007F717D">
        <w:rPr>
          <w:rFonts w:ascii="宋体" w:eastAsia="宋体" w:hAnsi="宋体" w:cs="Times New Roman"/>
          <w:sz w:val="24"/>
          <w:szCs w:val="24"/>
          <w:vertAlign w:val="superscript"/>
        </w:rPr>
        <w:t>2</w:t>
      </w:r>
      <w:r w:rsidRPr="007F717D">
        <w:rPr>
          <w:rFonts w:ascii="宋体" w:eastAsia="宋体" w:hAnsi="宋体" w:cs="Times New Roman"/>
          <w:sz w:val="24"/>
          <w:szCs w:val="24"/>
        </w:rPr>
        <w:t>.a</w:t>
      </w:r>
      <w:r w:rsidRPr="007F717D">
        <w:rPr>
          <w:rFonts w:ascii="宋体" w:eastAsia="宋体" w:hAnsi="宋体" w:cs="Times New Roman" w:hint="eastAsia"/>
          <w:sz w:val="24"/>
          <w:szCs w:val="24"/>
        </w:rPr>
        <w:t>，属剧烈侵蚀区。</w:t>
      </w:r>
      <w:r w:rsidRPr="007F717D">
        <w:rPr>
          <w:rFonts w:ascii="宋体" w:eastAsia="宋体" w:hAnsi="宋体" w:cs="Times New Roman"/>
          <w:sz w:val="24"/>
          <w:szCs w:val="24"/>
        </w:rPr>
        <w:t>根据水利部《关于划分国家级水土流失重点防治区的公告》及《陕西省人民政府关于划分水土流失重点防治区的通告》</w:t>
      </w:r>
      <w:r w:rsidRPr="007F717D">
        <w:rPr>
          <w:rFonts w:ascii="宋体" w:eastAsia="宋体" w:hAnsi="宋体" w:cs="Times New Roman" w:hint="eastAsia"/>
          <w:sz w:val="24"/>
          <w:szCs w:val="24"/>
        </w:rPr>
        <w:t>，项目</w:t>
      </w:r>
      <w:r w:rsidRPr="007F717D">
        <w:rPr>
          <w:rFonts w:ascii="宋体" w:eastAsia="宋体" w:hAnsi="宋体" w:cs="Times New Roman"/>
          <w:sz w:val="24"/>
          <w:szCs w:val="24"/>
        </w:rPr>
        <w:t>区域为国家级</w:t>
      </w:r>
      <w:r w:rsidRPr="007F717D">
        <w:rPr>
          <w:rFonts w:ascii="宋体" w:eastAsia="宋体" w:hAnsi="宋体" w:cs="Times New Roman" w:hint="eastAsia"/>
          <w:sz w:val="24"/>
          <w:szCs w:val="24"/>
        </w:rPr>
        <w:t>和</w:t>
      </w:r>
      <w:r w:rsidRPr="007F717D">
        <w:rPr>
          <w:rFonts w:ascii="宋体" w:eastAsia="宋体" w:hAnsi="宋体" w:cs="Times New Roman"/>
          <w:sz w:val="24"/>
          <w:szCs w:val="24"/>
        </w:rPr>
        <w:t>陕西省水土流失重点监督区和重点治理区</w:t>
      </w:r>
      <w:r w:rsidRPr="007F717D">
        <w:rPr>
          <w:rFonts w:ascii="宋体" w:eastAsia="宋体" w:hAnsi="宋体" w:cs="Times New Roman" w:hint="eastAsia"/>
          <w:sz w:val="24"/>
          <w:szCs w:val="24"/>
        </w:rPr>
        <w:t>，</w:t>
      </w:r>
      <w:r w:rsidRPr="007F717D">
        <w:rPr>
          <w:rFonts w:ascii="宋体" w:eastAsia="宋体" w:hAnsi="宋体" w:cs="Times New Roman"/>
          <w:sz w:val="24"/>
          <w:szCs w:val="24"/>
        </w:rPr>
        <w:t>容许土壤流失量为1000t/km</w:t>
      </w:r>
      <w:r w:rsidRPr="007F717D">
        <w:rPr>
          <w:rFonts w:ascii="宋体" w:eastAsia="宋体" w:hAnsi="宋体" w:cs="Times New Roman"/>
          <w:sz w:val="24"/>
          <w:szCs w:val="24"/>
          <w:vertAlign w:val="superscript"/>
        </w:rPr>
        <w:t>2</w:t>
      </w:r>
      <w:r w:rsidRPr="007F717D">
        <w:rPr>
          <w:rFonts w:ascii="宋体" w:eastAsia="宋体" w:hAnsi="宋体" w:cs="Times New Roman" w:hint="eastAsia"/>
          <w:sz w:val="24"/>
          <w:szCs w:val="24"/>
        </w:rPr>
        <w:t>·</w:t>
      </w:r>
      <w:r w:rsidRPr="007F717D">
        <w:rPr>
          <w:rFonts w:ascii="宋体" w:eastAsia="宋体" w:hAnsi="宋体" w:cs="Times New Roman"/>
          <w:sz w:val="24"/>
          <w:szCs w:val="24"/>
        </w:rPr>
        <w:t>a。</w:t>
      </w:r>
    </w:p>
    <w:p w:rsidR="007F717D" w:rsidRPr="007F717D" w:rsidRDefault="007F717D" w:rsidP="007F717D">
      <w:pPr>
        <w:spacing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734050" cy="5562600"/>
            <wp:effectExtent l="19050" t="0" r="0" b="0"/>
            <wp:docPr id="60" name="图片 60" descr="土壤类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土壤类型图"/>
                    <pic:cNvPicPr>
                      <a:picLocks noChangeAspect="1" noChangeArrowheads="1"/>
                    </pic:cNvPicPr>
                  </pic:nvPicPr>
                  <pic:blipFill>
                    <a:blip r:embed="rId16" cstate="print"/>
                    <a:srcRect/>
                    <a:stretch>
                      <a:fillRect/>
                    </a:stretch>
                  </pic:blipFill>
                  <pic:spPr bwMode="auto">
                    <a:xfrm>
                      <a:off x="0" y="0"/>
                      <a:ext cx="5734050" cy="5562600"/>
                    </a:xfrm>
                    <a:prstGeom prst="rect">
                      <a:avLst/>
                    </a:prstGeom>
                    <a:noFill/>
                    <a:ln w="9525">
                      <a:noFill/>
                      <a:miter lim="800000"/>
                      <a:headEnd/>
                      <a:tailEnd/>
                    </a:ln>
                  </pic:spPr>
                </pic:pic>
              </a:graphicData>
            </a:graphic>
          </wp:inline>
        </w:drawing>
      </w:r>
    </w:p>
    <w:p w:rsidR="007F717D" w:rsidRPr="007F717D" w:rsidRDefault="007F717D" w:rsidP="007F717D">
      <w:pPr>
        <w:spacing w:line="360" w:lineRule="auto"/>
        <w:ind w:firstLineChars="200" w:firstLine="482"/>
        <w:jc w:val="center"/>
        <w:rPr>
          <w:rFonts w:ascii="宋体" w:eastAsia="宋体" w:hAnsi="宋体" w:cs="宋体"/>
          <w:b/>
          <w:kern w:val="0"/>
          <w:sz w:val="24"/>
          <w:szCs w:val="24"/>
        </w:rPr>
      </w:pPr>
      <w:r w:rsidRPr="007F717D">
        <w:rPr>
          <w:rFonts w:ascii="宋体" w:eastAsia="宋体" w:hAnsi="宋体" w:cs="Times New Roman" w:hint="eastAsia"/>
          <w:b/>
          <w:sz w:val="24"/>
          <w:szCs w:val="24"/>
        </w:rPr>
        <w:t>图5.1.3-1    评价区土壤类型图</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396" w:name="_Toc329786973"/>
      <w:bookmarkStart w:id="397" w:name="_Toc345317628"/>
      <w:bookmarkStart w:id="398" w:name="_Toc358295168"/>
      <w:bookmarkStart w:id="399" w:name="_Toc480294263"/>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cs="Times New Roman" w:hint="eastAsia"/>
            <w:b/>
            <w:bCs/>
            <w:sz w:val="24"/>
            <w:szCs w:val="24"/>
          </w:rPr>
          <w:t>5.1.4</w:t>
        </w:r>
      </w:smartTag>
      <w:r w:rsidRPr="007F717D">
        <w:rPr>
          <w:rFonts w:ascii="黑体" w:eastAsia="黑体" w:hAnsi="宋体" w:cs="Times New Roman" w:hint="eastAsia"/>
          <w:b/>
          <w:bCs/>
          <w:sz w:val="24"/>
          <w:szCs w:val="24"/>
        </w:rPr>
        <w:t xml:space="preserve"> 土地利用</w:t>
      </w:r>
      <w:bookmarkEnd w:id="396"/>
      <w:bookmarkEnd w:id="397"/>
      <w:bookmarkEnd w:id="398"/>
      <w:r w:rsidRPr="007F717D">
        <w:rPr>
          <w:rFonts w:ascii="黑体" w:eastAsia="黑体" w:hAnsi="宋体" w:cs="Times New Roman" w:hint="eastAsia"/>
          <w:b/>
          <w:bCs/>
          <w:sz w:val="24"/>
          <w:szCs w:val="24"/>
        </w:rPr>
        <w:t>现状调查与评价</w:t>
      </w:r>
      <w:bookmarkEnd w:id="399"/>
    </w:p>
    <w:p w:rsidR="007F717D" w:rsidRPr="007F717D" w:rsidRDefault="007F717D" w:rsidP="007F717D">
      <w:pPr>
        <w:spacing w:line="360" w:lineRule="auto"/>
        <w:ind w:firstLineChars="200" w:firstLine="480"/>
        <w:rPr>
          <w:rFonts w:ascii="Times New Roman" w:eastAsia="宋体" w:hAnsi="宋体" w:cs="Times New Roman"/>
          <w:sz w:val="24"/>
          <w:szCs w:val="24"/>
        </w:rPr>
      </w:pPr>
      <w:r w:rsidRPr="007F717D">
        <w:rPr>
          <w:rFonts w:ascii="宋体" w:eastAsia="宋体" w:hAnsi="宋体" w:cs="Times New Roman" w:hint="eastAsia"/>
          <w:sz w:val="24"/>
          <w:szCs w:val="24"/>
        </w:rPr>
        <w:t>⑴ 土地利用现状调查</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根据遥感解译结果，评价区土地利用现状分布见图</w:t>
      </w:r>
      <w:r w:rsidRPr="007F717D">
        <w:rPr>
          <w:rFonts w:asciiTheme="minorEastAsia" w:hAnsiTheme="minorEastAsia" w:cs="Times New Roman" w:hint="eastAsia"/>
          <w:sz w:val="24"/>
          <w:szCs w:val="24"/>
        </w:rPr>
        <w:t>5.1.4-1</w:t>
      </w:r>
      <w:r w:rsidRPr="007F717D">
        <w:rPr>
          <w:rFonts w:asciiTheme="minorEastAsia" w:hAnsiTheme="minorEastAsia" w:cs="Times New Roman"/>
          <w:sz w:val="24"/>
          <w:szCs w:val="24"/>
        </w:rPr>
        <w:t>。本项目</w:t>
      </w:r>
      <w:r w:rsidRPr="007F717D">
        <w:rPr>
          <w:rFonts w:asciiTheme="minorEastAsia" w:hAnsiTheme="minorEastAsia" w:cs="Times New Roman" w:hint="eastAsia"/>
          <w:sz w:val="24"/>
          <w:szCs w:val="24"/>
        </w:rPr>
        <w:t>井田、</w:t>
      </w:r>
      <w:r w:rsidRPr="007F717D">
        <w:rPr>
          <w:rFonts w:asciiTheme="minorEastAsia" w:hAnsiTheme="minorEastAsia" w:cs="Times New Roman"/>
          <w:sz w:val="24"/>
          <w:szCs w:val="24"/>
        </w:rPr>
        <w:t>生态评价范围各土地利用类型分布面积统计见表</w:t>
      </w:r>
      <w:r w:rsidRPr="007F717D">
        <w:rPr>
          <w:rFonts w:asciiTheme="minorEastAsia" w:hAnsiTheme="minorEastAsia" w:cs="Times New Roman" w:hint="eastAsia"/>
          <w:sz w:val="24"/>
          <w:szCs w:val="24"/>
        </w:rPr>
        <w:t>5.1.4-1</w:t>
      </w:r>
      <w:r w:rsidRPr="007F717D">
        <w:rPr>
          <w:rFonts w:asciiTheme="minorEastAsia" w:hAnsiTheme="minorEastAsia" w:cs="Times New Roman"/>
          <w:sz w:val="24"/>
          <w:szCs w:val="24"/>
        </w:rPr>
        <w:t>。根据解译结果分析，生态评价区内土地利用类型分布有如下主要特征：</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井田内</w:t>
      </w:r>
      <w:r w:rsidRPr="007F717D">
        <w:rPr>
          <w:rFonts w:ascii="宋体" w:eastAsia="宋体" w:hAnsi="宋体" w:cs="Times New Roman"/>
          <w:sz w:val="24"/>
          <w:szCs w:val="24"/>
        </w:rPr>
        <w:t>土地利用现状以</w:t>
      </w:r>
      <w:r w:rsidRPr="007F717D">
        <w:rPr>
          <w:rFonts w:ascii="宋体" w:eastAsia="宋体" w:hAnsi="宋体" w:cs="宋体" w:hint="eastAsia"/>
          <w:kern w:val="0"/>
          <w:sz w:val="24"/>
          <w:szCs w:val="24"/>
        </w:rPr>
        <w:t>天然牧草地</w:t>
      </w:r>
      <w:r w:rsidRPr="007F717D">
        <w:rPr>
          <w:rFonts w:ascii="宋体" w:eastAsia="宋体" w:hAnsi="宋体" w:cs="Times New Roman"/>
          <w:sz w:val="24"/>
          <w:szCs w:val="24"/>
        </w:rPr>
        <w:t>为主，面积约</w:t>
      </w:r>
      <w:r w:rsidRPr="007F717D">
        <w:rPr>
          <w:rFonts w:ascii="宋体" w:eastAsia="宋体" w:hAnsi="宋体" w:cs="Times New Roman" w:hint="eastAsia"/>
          <w:sz w:val="24"/>
          <w:szCs w:val="24"/>
        </w:rPr>
        <w:t>118.97h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Times New Roman" w:hint="eastAsia"/>
          <w:sz w:val="24"/>
          <w:szCs w:val="24"/>
        </w:rPr>
        <w:t>井田</w:t>
      </w:r>
      <w:r w:rsidRPr="007F717D">
        <w:rPr>
          <w:rFonts w:ascii="宋体" w:eastAsia="宋体" w:hAnsi="宋体" w:cs="Times New Roman"/>
          <w:kern w:val="0"/>
          <w:sz w:val="24"/>
          <w:szCs w:val="24"/>
        </w:rPr>
        <w:t>总面积（</w:t>
      </w:r>
      <w:r w:rsidRPr="007F717D">
        <w:rPr>
          <w:rFonts w:ascii="宋体" w:eastAsia="宋体" w:hAnsi="宋体" w:cs="Times New Roman" w:hint="eastAsia"/>
          <w:sz w:val="24"/>
          <w:szCs w:val="24"/>
        </w:rPr>
        <w:t>330.81h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）的</w:t>
      </w:r>
      <w:r w:rsidRPr="007F717D">
        <w:rPr>
          <w:rFonts w:ascii="宋体" w:eastAsia="宋体" w:hAnsi="宋体" w:cs="Times New Roman" w:hint="eastAsia"/>
          <w:sz w:val="24"/>
          <w:szCs w:val="24"/>
        </w:rPr>
        <w:t>35.96</w:t>
      </w:r>
      <w:r w:rsidRPr="007F717D">
        <w:rPr>
          <w:rFonts w:ascii="宋体" w:eastAsia="宋体" w:hAnsi="宋体" w:cs="Times New Roman"/>
          <w:sz w:val="24"/>
          <w:szCs w:val="24"/>
        </w:rPr>
        <w:t>%，</w:t>
      </w:r>
      <w:r w:rsidRPr="007F717D">
        <w:rPr>
          <w:rFonts w:ascii="宋体" w:eastAsia="宋体" w:hAnsi="宋体" w:cs="Times New Roman" w:hint="eastAsia"/>
          <w:sz w:val="24"/>
          <w:szCs w:val="24"/>
        </w:rPr>
        <w:t>在井田内广泛分布。</w:t>
      </w:r>
      <w:r w:rsidRPr="007F717D">
        <w:rPr>
          <w:rFonts w:ascii="宋体" w:eastAsia="宋体" w:hAnsi="宋体" w:cs="Times New Roman"/>
          <w:sz w:val="24"/>
          <w:szCs w:val="24"/>
          <w:lang w:val="en-GB"/>
        </w:rPr>
        <w:t>其次为</w:t>
      </w:r>
      <w:r w:rsidRPr="007F717D">
        <w:rPr>
          <w:rFonts w:ascii="宋体" w:eastAsia="宋体" w:hAnsi="宋体" w:cs="宋体" w:hint="eastAsia"/>
          <w:kern w:val="0"/>
          <w:sz w:val="24"/>
          <w:szCs w:val="24"/>
        </w:rPr>
        <w:t>其它</w:t>
      </w:r>
      <w:r w:rsidRPr="007F717D">
        <w:rPr>
          <w:rFonts w:ascii="宋体" w:eastAsia="宋体" w:hAnsi="宋体" w:cs="Times New Roman" w:hint="eastAsia"/>
          <w:sz w:val="24"/>
          <w:szCs w:val="24"/>
        </w:rPr>
        <w:t>旱地</w:t>
      </w:r>
      <w:r w:rsidRPr="007F717D">
        <w:rPr>
          <w:rFonts w:ascii="宋体" w:eastAsia="宋体" w:hAnsi="宋体" w:cs="Times New Roman"/>
          <w:sz w:val="24"/>
          <w:szCs w:val="24"/>
        </w:rPr>
        <w:t>，面积约</w:t>
      </w:r>
      <w:r w:rsidRPr="007F717D">
        <w:rPr>
          <w:rFonts w:ascii="宋体" w:eastAsia="宋体" w:hAnsi="宋体" w:cs="Times New Roman" w:hint="eastAsia"/>
          <w:sz w:val="24"/>
          <w:szCs w:val="24"/>
        </w:rPr>
        <w:t>78.96h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Times New Roman" w:hint="eastAsia"/>
          <w:sz w:val="24"/>
          <w:szCs w:val="24"/>
        </w:rPr>
        <w:t>井田</w:t>
      </w:r>
      <w:r w:rsidRPr="007F717D">
        <w:rPr>
          <w:rFonts w:ascii="宋体" w:eastAsia="宋体" w:hAnsi="宋体" w:cs="Times New Roman"/>
          <w:kern w:val="0"/>
          <w:sz w:val="24"/>
          <w:szCs w:val="24"/>
        </w:rPr>
        <w:t>总面积的</w:t>
      </w:r>
      <w:r w:rsidRPr="007F717D">
        <w:rPr>
          <w:rFonts w:ascii="宋体" w:eastAsia="宋体" w:hAnsi="宋体" w:cs="Times New Roman" w:hint="eastAsia"/>
          <w:sz w:val="24"/>
          <w:szCs w:val="24"/>
        </w:rPr>
        <w:t>23.87</w:t>
      </w:r>
      <w:r w:rsidRPr="007F717D">
        <w:rPr>
          <w:rFonts w:ascii="宋体" w:eastAsia="宋体" w:hAnsi="宋体" w:cs="Times New Roman"/>
          <w:sz w:val="24"/>
          <w:szCs w:val="24"/>
        </w:rPr>
        <w:t>%，</w:t>
      </w:r>
      <w:r w:rsidRPr="007F717D">
        <w:rPr>
          <w:rFonts w:ascii="宋体" w:eastAsia="宋体" w:hAnsi="宋体" w:cs="Times New Roman" w:hint="eastAsia"/>
          <w:sz w:val="24"/>
          <w:szCs w:val="24"/>
        </w:rPr>
        <w:t>广泛分布，主要分布于黄土塬顶部附近。</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宋体" w:hint="eastAsia"/>
          <w:kern w:val="0"/>
          <w:sz w:val="24"/>
          <w:szCs w:val="24"/>
        </w:rPr>
        <w:t>整个评价区</w:t>
      </w:r>
      <w:r w:rsidRPr="007F717D">
        <w:rPr>
          <w:rFonts w:ascii="宋体" w:eastAsia="宋体" w:hAnsi="宋体" w:cs="Times New Roman"/>
          <w:sz w:val="24"/>
          <w:szCs w:val="24"/>
        </w:rPr>
        <w:t>土地利用现状以</w:t>
      </w:r>
      <w:r w:rsidRPr="007F717D">
        <w:rPr>
          <w:rFonts w:ascii="宋体" w:eastAsia="宋体" w:hAnsi="宋体" w:cs="宋体" w:hint="eastAsia"/>
          <w:kern w:val="0"/>
          <w:sz w:val="24"/>
          <w:szCs w:val="24"/>
        </w:rPr>
        <w:t>天然牧草地</w:t>
      </w:r>
      <w:r w:rsidRPr="007F717D">
        <w:rPr>
          <w:rFonts w:ascii="宋体" w:eastAsia="宋体" w:hAnsi="宋体" w:cs="Times New Roman"/>
          <w:sz w:val="24"/>
          <w:szCs w:val="24"/>
        </w:rPr>
        <w:t>为主，面积约</w:t>
      </w:r>
      <w:r w:rsidRPr="007F717D">
        <w:rPr>
          <w:rFonts w:ascii="宋体" w:eastAsia="宋体" w:hAnsi="宋体" w:cs="Times New Roman" w:hint="eastAsia"/>
          <w:sz w:val="24"/>
          <w:szCs w:val="24"/>
        </w:rPr>
        <w:t>263.61h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宋体" w:hint="eastAsia"/>
          <w:kern w:val="0"/>
          <w:sz w:val="24"/>
          <w:szCs w:val="24"/>
        </w:rPr>
        <w:t>评价区</w:t>
      </w:r>
      <w:r w:rsidRPr="007F717D">
        <w:rPr>
          <w:rFonts w:ascii="宋体" w:eastAsia="宋体" w:hAnsi="宋体" w:cs="Times New Roman"/>
          <w:kern w:val="0"/>
          <w:sz w:val="24"/>
          <w:szCs w:val="24"/>
        </w:rPr>
        <w:t>总面积（</w:t>
      </w:r>
      <w:r w:rsidRPr="007F717D">
        <w:rPr>
          <w:rFonts w:ascii="宋体" w:eastAsia="宋体" w:hAnsi="宋体" w:cs="Times New Roman" w:hint="eastAsia"/>
          <w:sz w:val="24"/>
          <w:szCs w:val="24"/>
        </w:rPr>
        <w:t>330.81h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）的</w:t>
      </w:r>
      <w:r w:rsidRPr="007F717D">
        <w:rPr>
          <w:rFonts w:ascii="宋体" w:eastAsia="宋体" w:hAnsi="宋体" w:cs="Times New Roman" w:hint="eastAsia"/>
          <w:sz w:val="24"/>
          <w:szCs w:val="24"/>
        </w:rPr>
        <w:t>30.66</w:t>
      </w:r>
      <w:r w:rsidRPr="007F717D">
        <w:rPr>
          <w:rFonts w:ascii="宋体" w:eastAsia="宋体" w:hAnsi="宋体" w:cs="Times New Roman"/>
          <w:sz w:val="24"/>
          <w:szCs w:val="24"/>
        </w:rPr>
        <w:t>%，</w:t>
      </w:r>
      <w:r w:rsidRPr="007F717D">
        <w:rPr>
          <w:rFonts w:ascii="宋体" w:eastAsia="宋体" w:hAnsi="宋体" w:cs="Times New Roman" w:hint="eastAsia"/>
          <w:sz w:val="24"/>
          <w:szCs w:val="24"/>
        </w:rPr>
        <w:t>在</w:t>
      </w:r>
      <w:r w:rsidRPr="007F717D">
        <w:rPr>
          <w:rFonts w:ascii="宋体" w:eastAsia="宋体" w:hAnsi="宋体" w:cs="宋体" w:hint="eastAsia"/>
          <w:kern w:val="0"/>
          <w:sz w:val="24"/>
          <w:szCs w:val="24"/>
        </w:rPr>
        <w:t>评价区</w:t>
      </w:r>
      <w:r w:rsidRPr="007F717D">
        <w:rPr>
          <w:rFonts w:ascii="宋体" w:eastAsia="宋体" w:hAnsi="宋体" w:cs="Times New Roman" w:hint="eastAsia"/>
          <w:sz w:val="24"/>
          <w:szCs w:val="24"/>
        </w:rPr>
        <w:t>内广泛分布。</w:t>
      </w:r>
      <w:r w:rsidRPr="007F717D">
        <w:rPr>
          <w:rFonts w:ascii="宋体" w:eastAsia="宋体" w:hAnsi="宋体" w:cs="Times New Roman"/>
          <w:sz w:val="24"/>
          <w:szCs w:val="24"/>
          <w:lang w:val="en-GB"/>
        </w:rPr>
        <w:t>其次为</w:t>
      </w:r>
      <w:r w:rsidRPr="007F717D">
        <w:rPr>
          <w:rFonts w:ascii="宋体" w:eastAsia="宋体" w:hAnsi="宋体" w:cs="宋体" w:hint="eastAsia"/>
          <w:kern w:val="0"/>
          <w:sz w:val="24"/>
          <w:szCs w:val="24"/>
        </w:rPr>
        <w:t>其它</w:t>
      </w:r>
      <w:r w:rsidRPr="007F717D">
        <w:rPr>
          <w:rFonts w:ascii="宋体" w:eastAsia="宋体" w:hAnsi="宋体" w:cs="Times New Roman" w:hint="eastAsia"/>
          <w:sz w:val="24"/>
          <w:szCs w:val="24"/>
        </w:rPr>
        <w:t>旱地</w:t>
      </w:r>
      <w:r w:rsidRPr="007F717D">
        <w:rPr>
          <w:rFonts w:ascii="宋体" w:eastAsia="宋体" w:hAnsi="宋体" w:cs="Times New Roman"/>
          <w:sz w:val="24"/>
          <w:szCs w:val="24"/>
        </w:rPr>
        <w:t>，面积约</w:t>
      </w:r>
      <w:r w:rsidRPr="007F717D">
        <w:rPr>
          <w:rFonts w:ascii="宋体" w:eastAsia="宋体" w:hAnsi="宋体" w:cs="Times New Roman" w:hint="eastAsia"/>
          <w:sz w:val="24"/>
          <w:szCs w:val="24"/>
        </w:rPr>
        <w:t>207.47h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w:t>
      </w:r>
      <w:r w:rsidRPr="007F717D">
        <w:rPr>
          <w:rFonts w:ascii="宋体" w:eastAsia="宋体" w:hAnsi="宋体" w:cs="Times New Roman"/>
          <w:kern w:val="0"/>
          <w:sz w:val="24"/>
          <w:szCs w:val="24"/>
        </w:rPr>
        <w:lastRenderedPageBreak/>
        <w:t>占</w:t>
      </w:r>
      <w:r w:rsidRPr="007F717D">
        <w:rPr>
          <w:rFonts w:ascii="宋体" w:eastAsia="宋体" w:hAnsi="宋体" w:cs="宋体" w:hint="eastAsia"/>
          <w:kern w:val="0"/>
          <w:sz w:val="24"/>
          <w:szCs w:val="24"/>
        </w:rPr>
        <w:t>评价区</w:t>
      </w:r>
      <w:r w:rsidRPr="007F717D">
        <w:rPr>
          <w:rFonts w:ascii="宋体" w:eastAsia="宋体" w:hAnsi="宋体" w:cs="Times New Roman"/>
          <w:kern w:val="0"/>
          <w:sz w:val="24"/>
          <w:szCs w:val="24"/>
        </w:rPr>
        <w:t>总面积的</w:t>
      </w:r>
      <w:r w:rsidRPr="007F717D">
        <w:rPr>
          <w:rFonts w:ascii="宋体" w:eastAsia="宋体" w:hAnsi="宋体" w:cs="Times New Roman" w:hint="eastAsia"/>
          <w:sz w:val="24"/>
          <w:szCs w:val="24"/>
        </w:rPr>
        <w:t xml:space="preserve">24.13 </w:t>
      </w:r>
      <w:r w:rsidRPr="007F717D">
        <w:rPr>
          <w:rFonts w:ascii="宋体" w:eastAsia="宋体" w:hAnsi="宋体" w:cs="Times New Roman"/>
          <w:sz w:val="24"/>
          <w:szCs w:val="24"/>
        </w:rPr>
        <w:t>%，</w:t>
      </w:r>
      <w:r w:rsidRPr="007F717D">
        <w:rPr>
          <w:rFonts w:ascii="宋体" w:eastAsia="宋体" w:hAnsi="宋体" w:cs="Times New Roman" w:hint="eastAsia"/>
          <w:sz w:val="24"/>
          <w:szCs w:val="24"/>
        </w:rPr>
        <w:t>广泛分布，主要分布于黄土塬顶部附近。</w:t>
      </w:r>
    </w:p>
    <w:p w:rsidR="007F717D" w:rsidRPr="007F717D" w:rsidRDefault="007F717D" w:rsidP="003E1B83">
      <w:pPr>
        <w:autoSpaceDE w:val="0"/>
        <w:autoSpaceDN w:val="0"/>
        <w:adjustRightInd w:val="0"/>
        <w:snapToGrid w:val="0"/>
        <w:spacing w:beforeLines="50"/>
        <w:ind w:firstLineChars="200" w:firstLine="442"/>
        <w:rPr>
          <w:rFonts w:ascii="宋体" w:eastAsia="宋体" w:hAnsi="宋体" w:cs="Times New Roman"/>
          <w:b/>
          <w:bCs/>
          <w:spacing w:val="5"/>
          <w:kern w:val="0"/>
          <w:szCs w:val="21"/>
        </w:rPr>
      </w:pPr>
      <w:r w:rsidRPr="007F717D">
        <w:rPr>
          <w:rFonts w:ascii="宋体" w:eastAsia="宋体" w:hAnsi="宋体" w:cs="Times New Roman" w:hint="eastAsia"/>
          <w:b/>
          <w:bCs/>
          <w:spacing w:val="5"/>
          <w:kern w:val="0"/>
          <w:szCs w:val="21"/>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eastAsia="宋体" w:hAnsi="宋体" w:cs="Times New Roman" w:hint="eastAsia"/>
            <w:b/>
            <w:bCs/>
            <w:spacing w:val="5"/>
            <w:kern w:val="0"/>
            <w:szCs w:val="21"/>
          </w:rPr>
          <w:t>5.1.4</w:t>
        </w:r>
      </w:smartTag>
      <w:r w:rsidRPr="007F717D">
        <w:rPr>
          <w:rFonts w:ascii="宋体" w:eastAsia="宋体" w:hAnsi="宋体" w:cs="Times New Roman"/>
          <w:b/>
          <w:bCs/>
          <w:spacing w:val="5"/>
          <w:kern w:val="0"/>
          <w:szCs w:val="21"/>
        </w:rPr>
        <w:t>-</w:t>
      </w:r>
      <w:r w:rsidRPr="007F717D">
        <w:rPr>
          <w:rFonts w:ascii="宋体" w:eastAsia="宋体" w:hAnsi="宋体" w:cs="Times New Roman" w:hint="eastAsia"/>
          <w:b/>
          <w:bCs/>
          <w:spacing w:val="5"/>
          <w:kern w:val="0"/>
          <w:szCs w:val="21"/>
        </w:rPr>
        <w:t xml:space="preserve">1                    土地利用现状分类统计表   </w:t>
      </w:r>
    </w:p>
    <w:tbl>
      <w:tblPr>
        <w:tblW w:w="8931" w:type="dxa"/>
        <w:tblInd w:w="108" w:type="dxa"/>
        <w:tblLayout w:type="fixed"/>
        <w:tblLook w:val="04A0"/>
      </w:tblPr>
      <w:tblGrid>
        <w:gridCol w:w="709"/>
        <w:gridCol w:w="2268"/>
        <w:gridCol w:w="1488"/>
        <w:gridCol w:w="1489"/>
        <w:gridCol w:w="1488"/>
        <w:gridCol w:w="1489"/>
      </w:tblGrid>
      <w:tr w:rsidR="007F717D" w:rsidRPr="007F717D" w:rsidTr="00395A0C">
        <w:trPr>
          <w:trHeight w:val="256"/>
        </w:trPr>
        <w:tc>
          <w:tcPr>
            <w:tcW w:w="709" w:type="dxa"/>
            <w:vMerge w:val="restart"/>
            <w:tcBorders>
              <w:top w:val="single" w:sz="4" w:space="0" w:color="auto"/>
              <w:left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bCs/>
                <w:spacing w:val="5"/>
                <w:kern w:val="0"/>
                <w:szCs w:val="21"/>
              </w:rPr>
              <w:t>序号</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土地利用类型</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井田</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生态评价区</w:t>
            </w:r>
          </w:p>
        </w:tc>
      </w:tr>
      <w:tr w:rsidR="007F717D" w:rsidRPr="007F717D" w:rsidTr="00395A0C">
        <w:trPr>
          <w:trHeight w:val="300"/>
        </w:trPr>
        <w:tc>
          <w:tcPr>
            <w:tcW w:w="709" w:type="dxa"/>
            <w:vMerge/>
            <w:tcBorders>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Times New Roman"/>
                <w:bCs/>
                <w:spacing w:val="5"/>
                <w:kern w:val="0"/>
                <w:szCs w:val="21"/>
              </w:rPr>
            </w:pPr>
          </w:p>
        </w:tc>
        <w:tc>
          <w:tcPr>
            <w:tcW w:w="2268" w:type="dxa"/>
            <w:vMerge/>
            <w:tcBorders>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Times New Roman"/>
                <w:szCs w:val="21"/>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面积(hm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比例（%）</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面积(hm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比例（%）</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旱地（013）</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78.96</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23.87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207.47</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24.13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2</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果园（021）</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13.16</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3.98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16.69</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1.94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有林地（031）</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10.07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3.04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39.55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4.60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4</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灌木林地（032）</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31.70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9.58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120.62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14.03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5</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其它林地（033）</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49.15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14.86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146.83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17.08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天然牧草地（041）</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118.97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35.96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255.98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29.78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7</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人工牧草地（042）</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12.28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3.71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18.92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2.20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8</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其它草地（043）</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5.93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1.79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38.99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4.54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9</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农村宅基地（072）</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2.96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0.89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6.89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0.80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采矿用地（061）</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7.63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2.31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7.63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0.89 </w:t>
            </w:r>
          </w:p>
        </w:tc>
      </w:tr>
      <w:tr w:rsidR="007F717D" w:rsidRPr="007F717D" w:rsidTr="00395A0C">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河流水面（111）</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0.10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0.01 </w:t>
            </w:r>
          </w:p>
        </w:tc>
      </w:tr>
      <w:tr w:rsidR="007F717D" w:rsidRPr="007F717D" w:rsidTr="00395A0C">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总计</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330.81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859.67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r>
    </w:tbl>
    <w:p w:rsidR="007F717D" w:rsidRPr="007F717D" w:rsidRDefault="007F717D" w:rsidP="003E1B83">
      <w:pPr>
        <w:spacing w:beforeLines="50" w:line="360" w:lineRule="auto"/>
        <w:ind w:firstLineChars="232" w:firstLine="557"/>
        <w:rPr>
          <w:rFonts w:ascii="Times New Roman" w:eastAsia="宋体" w:hAnsi="宋体" w:cs="Times New Roman"/>
          <w:kern w:val="0"/>
          <w:sz w:val="24"/>
          <w:szCs w:val="24"/>
        </w:rPr>
      </w:pPr>
      <w:r w:rsidRPr="007F717D">
        <w:rPr>
          <w:rFonts w:ascii="宋体" w:eastAsia="宋体" w:hAnsi="宋体" w:cs="Times New Roman" w:hint="eastAsia"/>
          <w:kern w:val="0"/>
          <w:sz w:val="24"/>
          <w:szCs w:val="24"/>
        </w:rPr>
        <w:t xml:space="preserve">⑵ </w:t>
      </w:r>
      <w:r w:rsidRPr="007F717D">
        <w:rPr>
          <w:rFonts w:ascii="Times New Roman" w:eastAsia="宋体" w:hAnsi="宋体" w:cs="Times New Roman"/>
          <w:sz w:val="24"/>
          <w:szCs w:val="24"/>
        </w:rPr>
        <w:t>土地利用现状评价</w:t>
      </w:r>
    </w:p>
    <w:p w:rsidR="007F717D" w:rsidRPr="007F717D" w:rsidRDefault="007F717D" w:rsidP="007F717D">
      <w:pPr>
        <w:spacing w:line="360" w:lineRule="auto"/>
        <w:ind w:firstLineChars="232" w:firstLine="557"/>
        <w:rPr>
          <w:rFonts w:ascii="宋体" w:eastAsia="宋体" w:hAnsi="宋体" w:cs="Times New Roman"/>
          <w:bCs/>
          <w:sz w:val="24"/>
          <w:szCs w:val="24"/>
        </w:rPr>
      </w:pPr>
      <w:r w:rsidRPr="007F717D">
        <w:rPr>
          <w:rFonts w:ascii="Times New Roman" w:eastAsia="宋体" w:hAnsi="宋体" w:cs="Times New Roman"/>
          <w:kern w:val="0"/>
          <w:sz w:val="24"/>
          <w:szCs w:val="24"/>
        </w:rPr>
        <w:t>在评价区内，</w:t>
      </w:r>
      <w:r w:rsidRPr="007F717D">
        <w:rPr>
          <w:rFonts w:ascii="宋体" w:eastAsia="宋体" w:hAnsi="宋体" w:cs="Times New Roman"/>
          <w:sz w:val="24"/>
          <w:szCs w:val="24"/>
        </w:rPr>
        <w:t>土地利用现状以</w:t>
      </w:r>
      <w:r w:rsidRPr="007F717D">
        <w:rPr>
          <w:rFonts w:ascii="宋体" w:eastAsia="宋体" w:hAnsi="宋体" w:cs="Times New Roman" w:hint="eastAsia"/>
          <w:sz w:val="24"/>
          <w:szCs w:val="24"/>
        </w:rPr>
        <w:t>草地</w:t>
      </w:r>
      <w:r w:rsidRPr="007F717D">
        <w:rPr>
          <w:rFonts w:ascii="宋体" w:eastAsia="宋体" w:hAnsi="宋体" w:cs="Times New Roman"/>
          <w:sz w:val="24"/>
          <w:szCs w:val="24"/>
        </w:rPr>
        <w:t>为主，</w:t>
      </w:r>
      <w:r w:rsidRPr="007F717D">
        <w:rPr>
          <w:rFonts w:ascii="宋体" w:eastAsia="宋体" w:hAnsi="宋体" w:cs="Times New Roman" w:hint="eastAsia"/>
          <w:sz w:val="24"/>
          <w:szCs w:val="24"/>
        </w:rPr>
        <w:t>各类草地总计</w:t>
      </w:r>
      <w:r w:rsidRPr="007F717D">
        <w:rPr>
          <w:rFonts w:ascii="宋体" w:eastAsia="宋体" w:hAnsi="宋体" w:cs="Times New Roman"/>
          <w:kern w:val="0"/>
          <w:sz w:val="24"/>
          <w:szCs w:val="24"/>
        </w:rPr>
        <w:t>占</w:t>
      </w:r>
      <w:r w:rsidRPr="007F717D">
        <w:rPr>
          <w:rFonts w:ascii="宋体" w:eastAsia="宋体" w:hAnsi="宋体" w:cs="Times New Roman" w:hint="eastAsia"/>
          <w:kern w:val="0"/>
          <w:sz w:val="24"/>
          <w:szCs w:val="24"/>
        </w:rPr>
        <w:t>评价</w:t>
      </w:r>
      <w:r w:rsidRPr="007F717D">
        <w:rPr>
          <w:rFonts w:ascii="宋体" w:eastAsia="宋体" w:hAnsi="宋体" w:cs="Times New Roman"/>
          <w:kern w:val="0"/>
          <w:sz w:val="24"/>
          <w:szCs w:val="24"/>
        </w:rPr>
        <w:t>区总面积的</w:t>
      </w:r>
      <w:r w:rsidRPr="007F717D">
        <w:rPr>
          <w:rFonts w:ascii="Times New Roman" w:eastAsia="宋体" w:hAnsi="Times New Roman" w:cs="Times New Roman" w:hint="eastAsia"/>
          <w:sz w:val="24"/>
          <w:szCs w:val="24"/>
        </w:rPr>
        <w:t>37.4</w:t>
      </w:r>
      <w:r w:rsidRPr="007F717D">
        <w:rPr>
          <w:rFonts w:ascii="宋体" w:eastAsia="宋体" w:hAnsi="宋体" w:cs="Times New Roman"/>
          <w:sz w:val="24"/>
          <w:szCs w:val="24"/>
        </w:rPr>
        <w:t>%，</w:t>
      </w:r>
      <w:r w:rsidRPr="007F717D">
        <w:rPr>
          <w:rFonts w:ascii="宋体" w:eastAsia="宋体" w:hAnsi="宋体" w:cs="Times New Roman" w:hint="eastAsia"/>
          <w:sz w:val="24"/>
          <w:szCs w:val="24"/>
        </w:rPr>
        <w:t>在评价区内广泛分布。此外，</w:t>
      </w:r>
      <w:r w:rsidRPr="007F717D">
        <w:rPr>
          <w:rFonts w:ascii="Times New Roman" w:eastAsia="宋体" w:hAnsi="宋体" w:cs="Times New Roman" w:hint="eastAsia"/>
          <w:kern w:val="0"/>
          <w:sz w:val="24"/>
          <w:szCs w:val="24"/>
        </w:rPr>
        <w:t>在</w:t>
      </w:r>
      <w:r w:rsidRPr="007F717D">
        <w:rPr>
          <w:rFonts w:ascii="Times New Roman" w:eastAsia="宋体" w:hAnsi="宋体" w:cs="Times New Roman"/>
          <w:kern w:val="0"/>
          <w:sz w:val="24"/>
          <w:szCs w:val="24"/>
        </w:rPr>
        <w:t>人为因素影响下，</w:t>
      </w:r>
      <w:r w:rsidRPr="007F717D">
        <w:rPr>
          <w:rFonts w:ascii="Times New Roman" w:eastAsia="宋体" w:hAnsi="宋体" w:cs="Times New Roman" w:hint="eastAsia"/>
          <w:kern w:val="0"/>
          <w:sz w:val="24"/>
          <w:szCs w:val="24"/>
        </w:rPr>
        <w:t>大片草地</w:t>
      </w:r>
      <w:r w:rsidRPr="007F717D">
        <w:rPr>
          <w:rFonts w:ascii="Times New Roman" w:eastAsia="宋体" w:hAnsi="宋体" w:cs="Times New Roman"/>
          <w:kern w:val="0"/>
          <w:sz w:val="24"/>
          <w:szCs w:val="24"/>
        </w:rPr>
        <w:t>被开发为</w:t>
      </w:r>
      <w:r w:rsidRPr="007F717D">
        <w:rPr>
          <w:rFonts w:ascii="宋体" w:eastAsia="宋体" w:hAnsi="宋体" w:cs="Times New Roman" w:hint="eastAsia"/>
          <w:sz w:val="24"/>
          <w:szCs w:val="24"/>
        </w:rPr>
        <w:t>旱地</w:t>
      </w:r>
      <w:r w:rsidRPr="007F717D">
        <w:rPr>
          <w:rFonts w:ascii="Times New Roman" w:eastAsia="宋体" w:hAnsi="宋体" w:cs="Times New Roman" w:hint="eastAsia"/>
          <w:kern w:val="0"/>
          <w:sz w:val="24"/>
          <w:szCs w:val="24"/>
        </w:rPr>
        <w:t>，主要种植</w:t>
      </w:r>
      <w:r w:rsidRPr="007F717D">
        <w:rPr>
          <w:rFonts w:ascii="宋体" w:eastAsia="宋体" w:hAnsi="宋体" w:cs="宋体" w:hint="eastAsia"/>
          <w:sz w:val="24"/>
          <w:szCs w:val="24"/>
          <w:lang w:val="zh-CN"/>
        </w:rPr>
        <w:t>玉米、土豆、谷子、向日葵等，土地质量一般，农作物均为一年一熟。</w:t>
      </w:r>
    </w:p>
    <w:p w:rsidR="007F717D" w:rsidRPr="007F717D" w:rsidRDefault="007F717D" w:rsidP="003E1B83">
      <w:pPr>
        <w:keepNext/>
        <w:keepLines/>
        <w:spacing w:beforeLines="50" w:line="360" w:lineRule="auto"/>
        <w:ind w:firstLineChars="200" w:firstLine="482"/>
        <w:outlineLvl w:val="2"/>
        <w:rPr>
          <w:rFonts w:ascii="黑体" w:eastAsia="黑体" w:hAnsi="宋体" w:cs="Times New Roman"/>
          <w:b/>
          <w:bCs/>
          <w:sz w:val="24"/>
          <w:szCs w:val="24"/>
        </w:rPr>
      </w:pPr>
      <w:bookmarkStart w:id="400" w:name="_Toc329786974"/>
      <w:bookmarkStart w:id="401" w:name="_Toc345317629"/>
      <w:bookmarkStart w:id="402" w:name="_Toc358295169"/>
      <w:bookmarkStart w:id="403" w:name="_Toc480294264"/>
      <w:r w:rsidRPr="007F717D">
        <w:rPr>
          <w:rFonts w:ascii="黑体" w:eastAsia="黑体" w:hAnsi="宋体" w:cs="Times New Roman" w:hint="eastAsia"/>
          <w:b/>
          <w:bCs/>
          <w:sz w:val="24"/>
          <w:szCs w:val="24"/>
        </w:rPr>
        <w:t>5.1.5 植被</w:t>
      </w:r>
      <w:bookmarkEnd w:id="400"/>
      <w:bookmarkEnd w:id="401"/>
      <w:bookmarkEnd w:id="402"/>
      <w:r w:rsidRPr="007F717D">
        <w:rPr>
          <w:rFonts w:ascii="黑体" w:eastAsia="黑体" w:hAnsi="宋体" w:cs="Times New Roman" w:hint="eastAsia"/>
          <w:b/>
          <w:bCs/>
          <w:sz w:val="24"/>
          <w:szCs w:val="24"/>
        </w:rPr>
        <w:t>现状调查与评价</w:t>
      </w:r>
      <w:bookmarkEnd w:id="403"/>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⑴ 评价区植被调查</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根据植被区划，评价区被划为</w:t>
      </w:r>
      <w:r w:rsidRPr="007F717D">
        <w:rPr>
          <w:rFonts w:ascii="Times New Roman" w:eastAsia="宋体" w:hAnsi="Times New Roman" w:cs="Times New Roman"/>
          <w:kern w:val="13"/>
          <w:sz w:val="24"/>
          <w:szCs w:val="24"/>
        </w:rPr>
        <w:t>黄土丘陵灌丛草原植被区</w:t>
      </w:r>
      <w:r w:rsidRPr="007F717D">
        <w:rPr>
          <w:rFonts w:ascii="Times New Roman" w:eastAsia="宋体" w:hAnsi="Times New Roman" w:cs="Times New Roman" w:hint="eastAsia"/>
          <w:kern w:val="13"/>
          <w:sz w:val="24"/>
          <w:szCs w:val="24"/>
        </w:rPr>
        <w:t>。</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宋体" w:eastAsia="宋体" w:hAnsi="宋体" w:cs="Times New Roman" w:hint="eastAsia"/>
          <w:sz w:val="24"/>
          <w:szCs w:val="24"/>
        </w:rPr>
        <w:t xml:space="preserve">① </w:t>
      </w:r>
      <w:r w:rsidRPr="007F717D">
        <w:rPr>
          <w:rFonts w:ascii="宋体" w:eastAsia="宋体" w:hAnsi="宋体" w:cs="Times New Roman" w:hint="eastAsia"/>
          <w:bCs/>
          <w:sz w:val="24"/>
          <w:szCs w:val="24"/>
        </w:rPr>
        <w:t>植物资源</w:t>
      </w:r>
    </w:p>
    <w:p w:rsidR="007F717D" w:rsidRPr="007F717D" w:rsidRDefault="007F717D" w:rsidP="007F717D">
      <w:pPr>
        <w:spacing w:line="360" w:lineRule="auto"/>
        <w:ind w:firstLineChars="200" w:firstLine="480"/>
        <w:rPr>
          <w:rFonts w:ascii="Times New Roman" w:eastAsia="宋体" w:hAnsi="Times New Roman" w:cs="Times New Roman"/>
          <w:kern w:val="13"/>
          <w:sz w:val="24"/>
          <w:szCs w:val="24"/>
        </w:rPr>
      </w:pPr>
      <w:r w:rsidRPr="007F717D">
        <w:rPr>
          <w:rFonts w:ascii="Times New Roman" w:eastAsia="宋体" w:hAnsi="Times New Roman" w:cs="Times New Roman" w:hint="eastAsia"/>
          <w:kern w:val="13"/>
          <w:sz w:val="24"/>
          <w:szCs w:val="24"/>
        </w:rPr>
        <w:t>评价区的乔、灌、草主要分布在沟谷陡坡地带，农田遍布梁面及川道。在沟谷陡坡植被覆盖度低，局部可达中等，基岩出露处覆盖度极低。评价区</w:t>
      </w:r>
      <w:r w:rsidRPr="007F717D">
        <w:rPr>
          <w:rFonts w:ascii="宋体" w:eastAsia="宋体" w:hAnsi="宋体" w:cs="Times New Roman"/>
          <w:sz w:val="24"/>
          <w:szCs w:val="24"/>
        </w:rPr>
        <w:t>植被覆盖度</w:t>
      </w:r>
      <w:r w:rsidRPr="007F717D">
        <w:rPr>
          <w:rFonts w:ascii="宋体" w:eastAsia="宋体" w:hAnsi="宋体" w:cs="Times New Roman" w:hint="eastAsia"/>
          <w:sz w:val="24"/>
          <w:szCs w:val="24"/>
        </w:rPr>
        <w:t>在30</w:t>
      </w:r>
      <w:r w:rsidRPr="007F717D">
        <w:rPr>
          <w:rFonts w:ascii="宋体" w:eastAsia="宋体" w:hAnsi="宋体" w:cs="Times New Roman"/>
          <w:sz w:val="24"/>
          <w:szCs w:val="24"/>
        </w:rPr>
        <w:t>%</w:t>
      </w:r>
      <w:r w:rsidRPr="007F717D">
        <w:rPr>
          <w:rFonts w:ascii="宋体" w:eastAsia="宋体" w:hAnsi="宋体" w:cs="Times New Roman" w:hint="eastAsia"/>
          <w:sz w:val="24"/>
          <w:szCs w:val="24"/>
        </w:rPr>
        <w:t>～60</w:t>
      </w:r>
      <w:r w:rsidRPr="007F717D">
        <w:rPr>
          <w:rFonts w:ascii="宋体" w:eastAsia="宋体" w:hAnsi="宋体" w:cs="Times New Roman"/>
          <w:sz w:val="24"/>
          <w:szCs w:val="24"/>
        </w:rPr>
        <w:t>%。</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宋体" w:cs="Times New Roman" w:hint="eastAsia"/>
          <w:sz w:val="24"/>
          <w:szCs w:val="24"/>
        </w:rPr>
        <w:t>受自然条件限制，以及历史上人类开发活动的影响，评价区</w:t>
      </w:r>
      <w:r w:rsidRPr="007F717D">
        <w:rPr>
          <w:rFonts w:ascii="Times New Roman" w:eastAsia="宋体" w:hAnsi="Times New Roman" w:cs="Times New Roman"/>
          <w:sz w:val="24"/>
          <w:szCs w:val="24"/>
        </w:rPr>
        <w:t>自然植被受到的影响较大，</w:t>
      </w:r>
      <w:r w:rsidRPr="007F717D">
        <w:rPr>
          <w:rFonts w:ascii="Times New Roman" w:eastAsia="宋体" w:hAnsi="宋体" w:cs="Times New Roman"/>
          <w:sz w:val="24"/>
          <w:szCs w:val="24"/>
        </w:rPr>
        <w:t>植被的次生性很强</w:t>
      </w:r>
      <w:r w:rsidRPr="007F717D">
        <w:rPr>
          <w:rFonts w:ascii="Times New Roman" w:eastAsia="宋体" w:hAnsi="宋体" w:cs="Times New Roman" w:hint="eastAsia"/>
          <w:sz w:val="24"/>
          <w:szCs w:val="24"/>
        </w:rPr>
        <w:t>。</w:t>
      </w:r>
      <w:r w:rsidRPr="007F717D">
        <w:rPr>
          <w:rFonts w:ascii="Times New Roman" w:eastAsia="宋体" w:hAnsi="Times New Roman" w:cs="Times New Roman"/>
          <w:sz w:val="24"/>
          <w:szCs w:val="24"/>
        </w:rPr>
        <w:t>评价区内除人工林外，野生林木经过频繁砍伐，多次萌芽而呈灌木状，成为天然次生林</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大面积草灌丛是评价区内自然植被的主要景观。</w:t>
      </w:r>
    </w:p>
    <w:p w:rsidR="007F717D" w:rsidRPr="007F717D" w:rsidRDefault="007F717D" w:rsidP="007F717D">
      <w:pPr>
        <w:tabs>
          <w:tab w:val="left" w:pos="360"/>
          <w:tab w:val="left" w:pos="1620"/>
          <w:tab w:val="left" w:pos="2880"/>
          <w:tab w:val="left" w:pos="3930"/>
        </w:tabs>
        <w:spacing w:line="360" w:lineRule="auto"/>
        <w:ind w:firstLineChars="185" w:firstLine="444"/>
        <w:rPr>
          <w:rFonts w:ascii="Times New Roman" w:eastAsia="宋体" w:hAnsi="Times New Roman" w:cs="Times New Roman"/>
          <w:kern w:val="13"/>
          <w:sz w:val="24"/>
          <w:szCs w:val="24"/>
        </w:rPr>
      </w:pPr>
      <w:r w:rsidRPr="007F717D">
        <w:rPr>
          <w:rFonts w:ascii="宋体" w:eastAsia="宋体" w:hAnsi="宋体" w:cs="Times New Roman" w:hint="eastAsia"/>
          <w:sz w:val="24"/>
          <w:szCs w:val="24"/>
        </w:rPr>
        <w:t>评价区内植物主要以</w:t>
      </w:r>
      <w:r w:rsidRPr="007F717D">
        <w:rPr>
          <w:rFonts w:ascii="宋体" w:eastAsia="宋体" w:hAnsi="宋体" w:cs="Times New Roman"/>
          <w:sz w:val="24"/>
          <w:szCs w:val="24"/>
        </w:rPr>
        <w:t>长芒草、冰草</w:t>
      </w:r>
      <w:r w:rsidRPr="007F717D">
        <w:rPr>
          <w:rFonts w:ascii="宋体" w:eastAsia="宋体" w:hAnsi="宋体" w:cs="Times New Roman" w:hint="eastAsia"/>
          <w:sz w:val="24"/>
          <w:szCs w:val="24"/>
        </w:rPr>
        <w:t>、沙打旺、蒿类等干草原植被</w:t>
      </w:r>
      <w:r w:rsidRPr="007F717D">
        <w:rPr>
          <w:rFonts w:ascii="宋体" w:eastAsia="宋体" w:hAnsi="宋体" w:cs="Times New Roman"/>
          <w:sz w:val="24"/>
          <w:szCs w:val="24"/>
        </w:rPr>
        <w:t>为主</w:t>
      </w:r>
      <w:r w:rsidRPr="007F717D">
        <w:rPr>
          <w:rFonts w:ascii="宋体" w:eastAsia="宋体" w:hAnsi="宋体" w:cs="Times New Roman" w:hint="eastAsia"/>
          <w:sz w:val="24"/>
          <w:szCs w:val="24"/>
        </w:rPr>
        <w:t>。</w:t>
      </w:r>
      <w:r w:rsidRPr="007F717D">
        <w:rPr>
          <w:rFonts w:ascii="Times New Roman" w:eastAsia="宋体" w:hAnsi="Times New Roman" w:cs="Times New Roman" w:hint="eastAsia"/>
          <w:kern w:val="13"/>
          <w:sz w:val="24"/>
          <w:szCs w:val="24"/>
        </w:rPr>
        <w:t>灌丛</w:t>
      </w:r>
      <w:r w:rsidRPr="007F717D">
        <w:rPr>
          <w:rFonts w:ascii="宋体" w:eastAsia="宋体" w:hAnsi="宋体" w:cs="Times New Roman" w:hint="eastAsia"/>
          <w:sz w:val="24"/>
          <w:szCs w:val="24"/>
        </w:rPr>
        <w:t>以矮生、丛生的灌木、半灌木的</w:t>
      </w:r>
      <w:r w:rsidRPr="007F717D">
        <w:rPr>
          <w:rFonts w:ascii="宋体" w:eastAsia="宋体" w:hAnsi="宋体" w:cs="Times New Roman"/>
          <w:sz w:val="24"/>
          <w:szCs w:val="24"/>
        </w:rPr>
        <w:t>柠条灌丛、沙棘灌丛</w:t>
      </w:r>
      <w:r w:rsidRPr="007F717D">
        <w:rPr>
          <w:rFonts w:ascii="Times New Roman" w:eastAsia="宋体" w:hAnsi="Times New Roman" w:cs="Times New Roman" w:hint="eastAsia"/>
          <w:kern w:val="13"/>
          <w:sz w:val="24"/>
          <w:szCs w:val="24"/>
        </w:rPr>
        <w:t>为主，间有沙柳、白刺花、黄蔷薇、杠柳、山杏、虎榛子、丁香等</w:t>
      </w:r>
      <w:r w:rsidRPr="007F717D">
        <w:rPr>
          <w:rFonts w:ascii="宋体" w:eastAsia="宋体" w:hAnsi="宋体" w:cs="Times New Roman"/>
          <w:sz w:val="24"/>
          <w:szCs w:val="24"/>
        </w:rPr>
        <w:t>。</w:t>
      </w:r>
      <w:r w:rsidRPr="007F717D">
        <w:rPr>
          <w:rFonts w:ascii="Times New Roman" w:eastAsia="宋体" w:hAnsi="Times New Roman" w:cs="Times New Roman" w:hint="eastAsia"/>
          <w:kern w:val="13"/>
          <w:sz w:val="24"/>
          <w:szCs w:val="24"/>
        </w:rPr>
        <w:t>乔木主要以油松、侧柏、</w:t>
      </w:r>
      <w:r w:rsidRPr="007F717D">
        <w:rPr>
          <w:rFonts w:ascii="宋体" w:eastAsia="宋体" w:hAnsi="宋体" w:cs="Times New Roman"/>
          <w:sz w:val="24"/>
          <w:szCs w:val="24"/>
        </w:rPr>
        <w:t>刺槐</w:t>
      </w:r>
      <w:r w:rsidRPr="007F717D">
        <w:rPr>
          <w:rFonts w:ascii="Times New Roman" w:eastAsia="宋体" w:hAnsi="Times New Roman" w:cs="Times New Roman" w:hint="eastAsia"/>
          <w:kern w:val="13"/>
          <w:sz w:val="24"/>
          <w:szCs w:val="24"/>
        </w:rPr>
        <w:t>、山杨、旱柳、辽东栎等次生杂木林为主。</w:t>
      </w:r>
    </w:p>
    <w:p w:rsidR="007F717D" w:rsidRPr="007F717D" w:rsidRDefault="007F717D" w:rsidP="007F717D">
      <w:pPr>
        <w:tabs>
          <w:tab w:val="left" w:pos="360"/>
          <w:tab w:val="left" w:pos="1620"/>
          <w:tab w:val="left" w:pos="2880"/>
          <w:tab w:val="left" w:pos="3930"/>
        </w:tabs>
        <w:spacing w:line="360" w:lineRule="auto"/>
        <w:ind w:firstLineChars="185" w:firstLine="444"/>
        <w:rPr>
          <w:rFonts w:ascii="宋体" w:eastAsia="宋体" w:hAnsi="宋体" w:cs="Times New Roman"/>
          <w:sz w:val="24"/>
          <w:szCs w:val="24"/>
        </w:rPr>
      </w:pPr>
      <w:r w:rsidRPr="007F717D">
        <w:rPr>
          <w:rFonts w:ascii="宋体" w:eastAsia="宋体" w:hAnsi="宋体" w:cs="Times New Roman" w:hint="eastAsia"/>
          <w:sz w:val="24"/>
          <w:szCs w:val="24"/>
        </w:rPr>
        <w:t>现状调查，矿区内尚未发现国家珍贵树种或国家重点保护野生植物集中分布区。</w:t>
      </w:r>
    </w:p>
    <w:p w:rsidR="007F717D" w:rsidRPr="007F717D" w:rsidRDefault="007F717D" w:rsidP="007F717D">
      <w:pPr>
        <w:tabs>
          <w:tab w:val="left" w:pos="360"/>
          <w:tab w:val="left" w:pos="1620"/>
          <w:tab w:val="left" w:pos="2880"/>
          <w:tab w:val="left" w:pos="3930"/>
        </w:tabs>
        <w:spacing w:line="360" w:lineRule="auto"/>
        <w:ind w:firstLineChars="185" w:firstLine="444"/>
        <w:rPr>
          <w:rFonts w:ascii="宋体" w:eastAsia="宋体" w:hAnsi="宋体" w:cs="Times New Roman"/>
          <w:sz w:val="24"/>
          <w:szCs w:val="24"/>
        </w:rPr>
      </w:pPr>
      <w:r w:rsidRPr="007F717D">
        <w:rPr>
          <w:rFonts w:ascii="宋体" w:eastAsia="宋体" w:hAnsi="宋体" w:cs="Times New Roman" w:hint="eastAsia"/>
          <w:sz w:val="24"/>
          <w:szCs w:val="24"/>
        </w:rPr>
        <w:lastRenderedPageBreak/>
        <w:t>评价区</w:t>
      </w:r>
      <w:r w:rsidRPr="007F717D">
        <w:rPr>
          <w:rFonts w:ascii="宋体" w:eastAsia="宋体" w:hAnsi="宋体" w:cs="Times New Roman"/>
          <w:sz w:val="24"/>
          <w:szCs w:val="24"/>
        </w:rPr>
        <w:t>农作物主要有玉米、高梁、谷子、小麦和豆类等</w:t>
      </w:r>
      <w:r w:rsidRPr="007F717D">
        <w:rPr>
          <w:rFonts w:ascii="宋体" w:eastAsia="宋体" w:hAnsi="宋体" w:cs="Times New Roman" w:hint="eastAsia"/>
          <w:sz w:val="24"/>
          <w:szCs w:val="24"/>
        </w:rPr>
        <w:t>，</w:t>
      </w:r>
      <w:r w:rsidRPr="007F717D">
        <w:rPr>
          <w:rFonts w:ascii="宋体" w:eastAsia="宋体" w:hAnsi="宋体" w:cs="Times New Roman"/>
          <w:sz w:val="24"/>
          <w:szCs w:val="24"/>
        </w:rPr>
        <w:t>油料作物主要有大麻、花生、芝麻等。</w:t>
      </w:r>
    </w:p>
    <w:p w:rsidR="007F717D" w:rsidRPr="007F717D" w:rsidRDefault="007F717D" w:rsidP="007F717D">
      <w:pPr>
        <w:spacing w:line="360" w:lineRule="auto"/>
        <w:ind w:firstLineChars="200" w:firstLine="480"/>
        <w:rPr>
          <w:rFonts w:ascii="宋体" w:eastAsia="宋体" w:hAnsi="宋体" w:cs="Times New Roman"/>
          <w:bCs/>
          <w:sz w:val="24"/>
          <w:szCs w:val="24"/>
        </w:rPr>
      </w:pPr>
      <w:r w:rsidRPr="007F717D">
        <w:rPr>
          <w:rFonts w:ascii="宋体" w:eastAsia="宋体" w:hAnsi="宋体" w:cs="Times New Roman" w:hint="eastAsia"/>
          <w:bCs/>
          <w:sz w:val="24"/>
          <w:szCs w:val="24"/>
        </w:rPr>
        <w:t>② 主要植物群落及组成</w:t>
      </w:r>
    </w:p>
    <w:p w:rsidR="007F717D" w:rsidRPr="007F717D" w:rsidRDefault="007F717D" w:rsidP="007F717D">
      <w:pPr>
        <w:tabs>
          <w:tab w:val="left" w:pos="45"/>
        </w:tabs>
        <w:spacing w:line="360" w:lineRule="auto"/>
        <w:ind w:firstLineChars="200" w:firstLine="480"/>
        <w:jc w:val="left"/>
        <w:rPr>
          <w:rFonts w:ascii="宋体" w:eastAsia="宋体" w:hAnsi="宋体" w:cs="Times New Roman"/>
          <w:sz w:val="24"/>
          <w:szCs w:val="24"/>
        </w:rPr>
      </w:pPr>
      <w:r w:rsidRPr="007F717D">
        <w:rPr>
          <w:rFonts w:ascii="宋体" w:eastAsia="宋体" w:hAnsi="宋体" w:cs="Times New Roman" w:hint="eastAsia"/>
          <w:sz w:val="24"/>
          <w:szCs w:val="24"/>
        </w:rPr>
        <w:t>现状调查,评价区主要植物群落为</w:t>
      </w:r>
      <w:r w:rsidRPr="007F717D">
        <w:rPr>
          <w:rFonts w:ascii="宋体" w:eastAsia="宋体" w:hAnsi="宋体" w:cs="宋体" w:hint="eastAsia"/>
          <w:sz w:val="24"/>
          <w:szCs w:val="21"/>
        </w:rPr>
        <w:t>干草原草丛</w:t>
      </w:r>
      <w:r w:rsidRPr="007F717D">
        <w:rPr>
          <w:rFonts w:ascii="宋体" w:eastAsia="宋体" w:hAnsi="宋体" w:cs="Times New Roman" w:hint="eastAsia"/>
          <w:sz w:val="24"/>
          <w:szCs w:val="24"/>
        </w:rPr>
        <w:t>、柠条灌丛、</w:t>
      </w:r>
      <w:r w:rsidRPr="007F717D">
        <w:rPr>
          <w:rFonts w:ascii="宋体" w:eastAsia="宋体" w:hAnsi="宋体" w:cs="Times New Roman"/>
          <w:sz w:val="24"/>
          <w:szCs w:val="24"/>
        </w:rPr>
        <w:t>沙棘灌丛</w:t>
      </w:r>
      <w:r w:rsidRPr="007F717D">
        <w:rPr>
          <w:rFonts w:ascii="宋体" w:eastAsia="宋体" w:hAnsi="宋体" w:cs="宋体" w:hint="eastAsia"/>
          <w:sz w:val="24"/>
          <w:szCs w:val="21"/>
        </w:rPr>
        <w:t>及人工植被等，具体见表</w:t>
      </w:r>
      <w:smartTag w:uri="urn:schemas-microsoft-com:office:smarttags" w:element="chsdate">
        <w:smartTagPr>
          <w:attr w:name="IsROCDate" w:val="False"/>
          <w:attr w:name="IsLunarDate" w:val="False"/>
          <w:attr w:name="Day" w:val="30"/>
          <w:attr w:name="Month" w:val="12"/>
          <w:attr w:name="Year" w:val="1899"/>
        </w:smartTagPr>
        <w:r w:rsidRPr="007F717D">
          <w:rPr>
            <w:rFonts w:ascii="宋体" w:eastAsia="宋体" w:hAnsi="宋体" w:cs="宋体" w:hint="eastAsia"/>
            <w:sz w:val="24"/>
            <w:szCs w:val="21"/>
          </w:rPr>
          <w:t>5.1.5</w:t>
        </w:r>
      </w:smartTag>
      <w:r w:rsidRPr="007F717D">
        <w:rPr>
          <w:rFonts w:ascii="宋体" w:eastAsia="宋体" w:hAnsi="宋体" w:cs="宋体" w:hint="eastAsia"/>
          <w:sz w:val="24"/>
          <w:szCs w:val="21"/>
        </w:rPr>
        <w:t>－1</w:t>
      </w:r>
      <w:r w:rsidRPr="007F717D">
        <w:rPr>
          <w:rFonts w:ascii="宋体" w:eastAsia="宋体" w:hAnsi="宋体" w:cs="Times New Roman" w:hint="eastAsia"/>
          <w:sz w:val="24"/>
          <w:szCs w:val="24"/>
        </w:rPr>
        <w:t>。</w:t>
      </w:r>
    </w:p>
    <w:p w:rsidR="007F717D" w:rsidRPr="007F717D" w:rsidRDefault="007F717D" w:rsidP="007F717D">
      <w:pPr>
        <w:ind w:firstLineChars="296" w:firstLine="624"/>
        <w:rPr>
          <w:rFonts w:ascii="宋体" w:eastAsia="宋体" w:hAnsi="宋体" w:cs="Times New Roman"/>
          <w:b/>
          <w:bCs/>
          <w:szCs w:val="21"/>
        </w:rPr>
      </w:pPr>
      <w:r w:rsidRPr="007F717D">
        <w:rPr>
          <w:rFonts w:ascii="宋体" w:eastAsia="宋体" w:hAnsi="宋体" w:cs="Times New Roman"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7F717D">
          <w:rPr>
            <w:rFonts w:ascii="宋体" w:eastAsia="宋体" w:hAnsi="宋体" w:cs="Times New Roman" w:hint="eastAsia"/>
            <w:b/>
            <w:bCs/>
            <w:szCs w:val="21"/>
          </w:rPr>
          <w:t>5.1.5</w:t>
        </w:r>
      </w:smartTag>
      <w:r w:rsidRPr="007F717D">
        <w:rPr>
          <w:rFonts w:ascii="宋体" w:eastAsia="宋体" w:hAnsi="宋体" w:cs="Times New Roman" w:hint="eastAsia"/>
          <w:b/>
          <w:bCs/>
          <w:szCs w:val="21"/>
        </w:rPr>
        <w:t>-1                     主要植物群落及特征</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8"/>
        <w:gridCol w:w="7244"/>
      </w:tblGrid>
      <w:tr w:rsidR="007F717D" w:rsidRPr="007F717D" w:rsidTr="00395A0C">
        <w:trPr>
          <w:trHeight w:val="503"/>
        </w:trPr>
        <w:tc>
          <w:tcPr>
            <w:tcW w:w="94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Times New Roman" w:hint="eastAsia"/>
                <w:szCs w:val="21"/>
              </w:rPr>
              <w:t>主要植物群落</w:t>
            </w:r>
          </w:p>
        </w:tc>
        <w:tc>
          <w:tcPr>
            <w:tcW w:w="405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Times New Roman" w:hint="eastAsia"/>
                <w:szCs w:val="21"/>
              </w:rPr>
              <w:t>分布特征</w:t>
            </w:r>
          </w:p>
        </w:tc>
      </w:tr>
      <w:tr w:rsidR="007F717D" w:rsidRPr="007F717D" w:rsidTr="00395A0C">
        <w:tc>
          <w:tcPr>
            <w:tcW w:w="94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宋体" w:hint="eastAsia"/>
                <w:szCs w:val="21"/>
              </w:rPr>
              <w:t>干草原草丛</w:t>
            </w:r>
          </w:p>
        </w:tc>
        <w:tc>
          <w:tcPr>
            <w:tcW w:w="4055" w:type="pct"/>
            <w:vAlign w:val="center"/>
          </w:tcPr>
          <w:p w:rsidR="007F717D" w:rsidRPr="007F717D" w:rsidRDefault="007F717D" w:rsidP="007F717D">
            <w:pPr>
              <w:tabs>
                <w:tab w:val="left" w:pos="45"/>
              </w:tabs>
              <w:jc w:val="left"/>
              <w:rPr>
                <w:rFonts w:ascii="宋体" w:eastAsia="宋体" w:hAnsi="宋体" w:cs="Times New Roman"/>
                <w:szCs w:val="21"/>
              </w:rPr>
            </w:pPr>
            <w:r w:rsidRPr="007F717D">
              <w:rPr>
                <w:rFonts w:ascii="宋体" w:eastAsia="宋体" w:hAnsi="宋体" w:cs="Times New Roman" w:hint="eastAsia"/>
                <w:szCs w:val="21"/>
              </w:rPr>
              <w:t>建群种为</w:t>
            </w:r>
            <w:r w:rsidRPr="007F717D">
              <w:rPr>
                <w:rFonts w:ascii="宋体" w:eastAsia="宋体" w:hAnsi="宋体" w:cs="Times New Roman"/>
                <w:szCs w:val="21"/>
              </w:rPr>
              <w:t>长芒草、冰草</w:t>
            </w:r>
            <w:r w:rsidRPr="007F717D">
              <w:rPr>
                <w:rFonts w:ascii="宋体" w:eastAsia="宋体" w:hAnsi="宋体" w:cs="Times New Roman" w:hint="eastAsia"/>
                <w:szCs w:val="21"/>
              </w:rPr>
              <w:t>，伴生植物有</w:t>
            </w:r>
            <w:r w:rsidRPr="007F717D">
              <w:rPr>
                <w:rFonts w:ascii="宋体" w:eastAsia="宋体" w:hAnsi="宋体" w:cs="仿宋_GB2312" w:hint="eastAsia"/>
                <w:szCs w:val="21"/>
              </w:rPr>
              <w:t>白羊草、甘草、苦参及菊科植物</w:t>
            </w:r>
            <w:r w:rsidRPr="007F717D">
              <w:rPr>
                <w:rFonts w:ascii="宋体" w:eastAsia="宋体" w:hAnsi="宋体" w:cs="Times New Roman" w:hint="eastAsia"/>
                <w:szCs w:val="21"/>
              </w:rPr>
              <w:t>等</w:t>
            </w:r>
            <w:r w:rsidRPr="007F717D">
              <w:rPr>
                <w:rFonts w:ascii="宋体" w:eastAsia="宋体" w:hAnsi="宋体" w:cs="宋体" w:hint="eastAsia"/>
                <w:szCs w:val="21"/>
              </w:rPr>
              <w:t>，覆盖度30%</w:t>
            </w:r>
            <w:r w:rsidRPr="007F717D">
              <w:rPr>
                <w:rFonts w:ascii="宋体" w:eastAsia="宋体" w:hAnsi="宋体" w:cs="Times New Roman" w:hint="eastAsia"/>
                <w:szCs w:val="21"/>
              </w:rPr>
              <w:t>～45</w:t>
            </w:r>
            <w:r w:rsidRPr="007F717D">
              <w:rPr>
                <w:rFonts w:ascii="宋体" w:eastAsia="宋体" w:hAnsi="宋体" w:cs="Times New Roman"/>
                <w:szCs w:val="21"/>
              </w:rPr>
              <w:t>%</w:t>
            </w:r>
            <w:r w:rsidRPr="007F717D">
              <w:rPr>
                <w:rFonts w:ascii="宋体" w:eastAsia="宋体" w:hAnsi="宋体" w:cs="宋体" w:hint="eastAsia"/>
                <w:szCs w:val="21"/>
              </w:rPr>
              <w:t>。在评价区广泛分布</w:t>
            </w:r>
          </w:p>
        </w:tc>
      </w:tr>
      <w:tr w:rsidR="007F717D" w:rsidRPr="007F717D" w:rsidTr="00395A0C">
        <w:tc>
          <w:tcPr>
            <w:tcW w:w="94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Times New Roman" w:hint="eastAsia"/>
                <w:szCs w:val="21"/>
              </w:rPr>
              <w:t>柠条灌丛</w:t>
            </w:r>
          </w:p>
        </w:tc>
        <w:tc>
          <w:tcPr>
            <w:tcW w:w="4055" w:type="pct"/>
            <w:vAlign w:val="center"/>
          </w:tcPr>
          <w:p w:rsidR="007F717D" w:rsidRPr="007F717D" w:rsidRDefault="007F717D" w:rsidP="007F717D">
            <w:pPr>
              <w:tabs>
                <w:tab w:val="left" w:pos="45"/>
              </w:tabs>
              <w:jc w:val="left"/>
              <w:rPr>
                <w:rFonts w:ascii="宋体" w:eastAsia="宋体" w:hAnsi="宋体" w:cs="Times New Roman"/>
                <w:szCs w:val="21"/>
              </w:rPr>
            </w:pPr>
            <w:r w:rsidRPr="007F717D">
              <w:rPr>
                <w:rFonts w:ascii="宋体" w:eastAsia="宋体" w:hAnsi="宋体" w:cs="Times New Roman" w:hint="eastAsia"/>
                <w:szCs w:val="21"/>
              </w:rPr>
              <w:t>灌木层主要为柠条，</w:t>
            </w:r>
            <w:r w:rsidRPr="007F717D">
              <w:rPr>
                <w:rFonts w:ascii="宋体" w:eastAsia="宋体" w:hAnsi="宋体" w:cs="宋体" w:hint="eastAsia"/>
                <w:szCs w:val="21"/>
              </w:rPr>
              <w:t>草本层为</w:t>
            </w:r>
            <w:r w:rsidRPr="007F717D">
              <w:rPr>
                <w:rFonts w:ascii="宋体" w:eastAsia="宋体" w:hAnsi="宋体" w:cs="仿宋_GB2312" w:hint="eastAsia"/>
                <w:szCs w:val="21"/>
              </w:rPr>
              <w:t>白羊草、甘草、苦参及菊科植物等，覆盖度</w:t>
            </w:r>
            <w:r w:rsidRPr="007F717D">
              <w:rPr>
                <w:rFonts w:ascii="宋体" w:eastAsia="宋体" w:hAnsi="宋体" w:cs="宋体" w:hint="eastAsia"/>
                <w:szCs w:val="21"/>
              </w:rPr>
              <w:t>55%左右，在黄土沟谷分布</w:t>
            </w:r>
          </w:p>
        </w:tc>
      </w:tr>
      <w:tr w:rsidR="007F717D" w:rsidRPr="007F717D" w:rsidTr="00395A0C">
        <w:tc>
          <w:tcPr>
            <w:tcW w:w="94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Times New Roman"/>
                <w:szCs w:val="21"/>
              </w:rPr>
              <w:t>沙棘灌丛</w:t>
            </w:r>
          </w:p>
        </w:tc>
        <w:tc>
          <w:tcPr>
            <w:tcW w:w="4055" w:type="pct"/>
            <w:vAlign w:val="center"/>
          </w:tcPr>
          <w:p w:rsidR="007F717D" w:rsidRPr="007F717D" w:rsidRDefault="007F717D" w:rsidP="007F717D">
            <w:pPr>
              <w:tabs>
                <w:tab w:val="left" w:pos="45"/>
              </w:tabs>
              <w:jc w:val="left"/>
              <w:rPr>
                <w:rFonts w:ascii="宋体" w:eastAsia="宋体" w:hAnsi="宋体" w:cs="Times New Roman"/>
                <w:szCs w:val="21"/>
              </w:rPr>
            </w:pPr>
            <w:r w:rsidRPr="007F717D">
              <w:rPr>
                <w:rFonts w:ascii="宋体" w:eastAsia="宋体" w:hAnsi="宋体" w:cs="Times New Roman" w:hint="eastAsia"/>
                <w:szCs w:val="21"/>
              </w:rPr>
              <w:t>灌木层主要为</w:t>
            </w:r>
            <w:r w:rsidRPr="007F717D">
              <w:rPr>
                <w:rFonts w:ascii="宋体" w:eastAsia="宋体" w:hAnsi="宋体" w:cs="Times New Roman"/>
                <w:szCs w:val="21"/>
              </w:rPr>
              <w:t>沙棘</w:t>
            </w:r>
            <w:r w:rsidRPr="007F717D">
              <w:rPr>
                <w:rFonts w:ascii="宋体" w:eastAsia="宋体" w:hAnsi="宋体" w:cs="Times New Roman" w:hint="eastAsia"/>
                <w:szCs w:val="21"/>
              </w:rPr>
              <w:t>、</w:t>
            </w:r>
            <w:r w:rsidRPr="007F717D">
              <w:rPr>
                <w:rFonts w:ascii="宋体" w:eastAsia="宋体" w:hAnsi="宋体" w:cs="Times New Roman"/>
                <w:szCs w:val="21"/>
              </w:rPr>
              <w:t>沙柳</w:t>
            </w:r>
            <w:r w:rsidRPr="007F717D">
              <w:rPr>
                <w:rFonts w:ascii="宋体" w:eastAsia="宋体" w:hAnsi="宋体" w:cs="Times New Roman" w:hint="eastAsia"/>
                <w:szCs w:val="21"/>
              </w:rPr>
              <w:t>等，</w:t>
            </w:r>
            <w:r w:rsidRPr="007F717D">
              <w:rPr>
                <w:rFonts w:ascii="宋体" w:eastAsia="宋体" w:hAnsi="宋体" w:cs="仿宋_GB2312" w:hint="eastAsia"/>
                <w:szCs w:val="21"/>
              </w:rPr>
              <w:t>草本植物主要有白羊草、甘草及菊科植物等，覆盖度</w:t>
            </w:r>
            <w:r w:rsidRPr="007F717D">
              <w:rPr>
                <w:rFonts w:ascii="宋体" w:eastAsia="宋体" w:hAnsi="宋体" w:cs="宋体" w:hint="eastAsia"/>
                <w:szCs w:val="21"/>
              </w:rPr>
              <w:t>60%左右</w:t>
            </w:r>
            <w:r w:rsidRPr="007F717D">
              <w:rPr>
                <w:rFonts w:ascii="宋体" w:eastAsia="宋体" w:hAnsi="宋体" w:cs="仿宋_GB2312" w:hint="eastAsia"/>
                <w:szCs w:val="21"/>
              </w:rPr>
              <w:t>。在零散分布</w:t>
            </w:r>
          </w:p>
        </w:tc>
      </w:tr>
      <w:tr w:rsidR="007F717D" w:rsidRPr="007F717D" w:rsidTr="00395A0C">
        <w:tc>
          <w:tcPr>
            <w:tcW w:w="945" w:type="pct"/>
            <w:vAlign w:val="center"/>
          </w:tcPr>
          <w:p w:rsidR="007F717D" w:rsidRPr="007F717D" w:rsidRDefault="007F717D" w:rsidP="007F717D">
            <w:pPr>
              <w:tabs>
                <w:tab w:val="left" w:pos="45"/>
              </w:tabs>
              <w:jc w:val="center"/>
              <w:rPr>
                <w:rFonts w:ascii="宋体" w:eastAsia="宋体" w:hAnsi="宋体" w:cs="Times New Roman"/>
                <w:szCs w:val="21"/>
              </w:rPr>
            </w:pPr>
            <w:r w:rsidRPr="007F717D">
              <w:rPr>
                <w:rFonts w:ascii="宋体" w:eastAsia="宋体" w:hAnsi="宋体" w:cs="Times New Roman" w:hint="eastAsia"/>
                <w:szCs w:val="21"/>
              </w:rPr>
              <w:t>次生杂木林</w:t>
            </w:r>
          </w:p>
        </w:tc>
        <w:tc>
          <w:tcPr>
            <w:tcW w:w="4055" w:type="pct"/>
            <w:vAlign w:val="center"/>
          </w:tcPr>
          <w:p w:rsidR="007F717D" w:rsidRPr="007F717D" w:rsidRDefault="007F717D" w:rsidP="007F717D">
            <w:pPr>
              <w:tabs>
                <w:tab w:val="left" w:pos="45"/>
              </w:tabs>
              <w:jc w:val="left"/>
              <w:rPr>
                <w:rFonts w:ascii="宋体" w:eastAsia="宋体" w:hAnsi="宋体" w:cs="Times New Roman"/>
                <w:szCs w:val="21"/>
              </w:rPr>
            </w:pPr>
            <w:r w:rsidRPr="007F717D">
              <w:rPr>
                <w:rFonts w:ascii="宋体" w:eastAsia="宋体" w:hAnsi="宋体" w:cs="Times New Roman" w:hint="eastAsia"/>
                <w:szCs w:val="21"/>
              </w:rPr>
              <w:t>乔木主要为</w:t>
            </w:r>
            <w:r w:rsidRPr="007F717D">
              <w:rPr>
                <w:rFonts w:ascii="宋体" w:eastAsia="宋体" w:hAnsi="宋体" w:cs="Times New Roman" w:hint="eastAsia"/>
                <w:kern w:val="13"/>
                <w:szCs w:val="21"/>
              </w:rPr>
              <w:t>油松、侧柏、</w:t>
            </w:r>
            <w:r w:rsidRPr="007F717D">
              <w:rPr>
                <w:rFonts w:ascii="宋体" w:eastAsia="宋体" w:hAnsi="宋体" w:cs="Times New Roman"/>
                <w:szCs w:val="21"/>
              </w:rPr>
              <w:t>刺槐</w:t>
            </w:r>
            <w:r w:rsidRPr="007F717D">
              <w:rPr>
                <w:rFonts w:ascii="宋体" w:eastAsia="宋体" w:hAnsi="宋体" w:cs="Times New Roman" w:hint="eastAsia"/>
                <w:kern w:val="13"/>
                <w:szCs w:val="21"/>
              </w:rPr>
              <w:t>、山杨、旱柳、辽东栎</w:t>
            </w:r>
            <w:r w:rsidRPr="007F717D">
              <w:rPr>
                <w:rFonts w:ascii="宋体" w:eastAsia="宋体" w:hAnsi="宋体" w:cs="Times New Roman" w:hint="eastAsia"/>
                <w:szCs w:val="21"/>
              </w:rPr>
              <w:t>，黄土梁峁、沟谷川道内均有分布。</w:t>
            </w:r>
          </w:p>
        </w:tc>
      </w:tr>
    </w:tbl>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⑵ </w:t>
      </w:r>
      <w:r w:rsidRPr="007F717D">
        <w:rPr>
          <w:rFonts w:ascii="宋体" w:eastAsia="宋体" w:hAnsi="宋体" w:cs="Times New Roman"/>
          <w:sz w:val="24"/>
          <w:szCs w:val="24"/>
        </w:rPr>
        <w:t>植被遥感分布统计</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宋体" w:cs="Times New Roman"/>
          <w:sz w:val="24"/>
          <w:szCs w:val="24"/>
        </w:rPr>
        <w:t>根据遥感解译结果，评价区</w:t>
      </w:r>
      <w:r w:rsidRPr="007F717D">
        <w:rPr>
          <w:rFonts w:ascii="Times New Roman" w:eastAsia="宋体" w:hAnsi="宋体" w:cs="Times New Roman" w:hint="eastAsia"/>
          <w:sz w:val="24"/>
          <w:szCs w:val="24"/>
        </w:rPr>
        <w:t>植被类型</w:t>
      </w:r>
      <w:r w:rsidRPr="007F717D">
        <w:rPr>
          <w:rFonts w:ascii="Times New Roman" w:eastAsia="宋体" w:hAnsi="宋体" w:cs="Times New Roman"/>
          <w:sz w:val="24"/>
          <w:szCs w:val="24"/>
        </w:rPr>
        <w:t>分布见图</w:t>
      </w:r>
      <w:r w:rsidRPr="007F717D">
        <w:rPr>
          <w:rFonts w:ascii="Times New Roman" w:eastAsia="宋体" w:hAnsi="Times New Roman" w:cs="Times New Roman" w:hint="eastAsia"/>
          <w:sz w:val="24"/>
          <w:szCs w:val="24"/>
        </w:rPr>
        <w:t>5.1.5-1</w:t>
      </w:r>
      <w:r w:rsidRPr="007F717D">
        <w:rPr>
          <w:rFonts w:ascii="Times New Roman" w:eastAsia="宋体" w:hAnsi="宋体" w:cs="Times New Roman"/>
          <w:sz w:val="24"/>
          <w:szCs w:val="24"/>
        </w:rPr>
        <w:t>。本项目</w:t>
      </w:r>
      <w:r w:rsidRPr="007F717D">
        <w:rPr>
          <w:rFonts w:ascii="Times New Roman" w:eastAsia="宋体" w:hAnsi="宋体" w:cs="Times New Roman" w:hint="eastAsia"/>
          <w:sz w:val="24"/>
          <w:szCs w:val="24"/>
        </w:rPr>
        <w:t>井田、</w:t>
      </w:r>
      <w:r w:rsidRPr="007F717D">
        <w:rPr>
          <w:rFonts w:ascii="Times New Roman" w:eastAsia="宋体" w:hAnsi="宋体" w:cs="Times New Roman"/>
          <w:sz w:val="24"/>
          <w:szCs w:val="24"/>
        </w:rPr>
        <w:t>生态评价范围</w:t>
      </w:r>
      <w:r w:rsidRPr="007F717D">
        <w:rPr>
          <w:rFonts w:ascii="Times New Roman" w:eastAsia="宋体" w:hAnsi="宋体" w:cs="Times New Roman" w:hint="eastAsia"/>
          <w:sz w:val="24"/>
          <w:szCs w:val="24"/>
        </w:rPr>
        <w:t>植被类型</w:t>
      </w:r>
      <w:r w:rsidRPr="007F717D">
        <w:rPr>
          <w:rFonts w:ascii="Times New Roman" w:eastAsia="宋体" w:hAnsi="宋体" w:cs="Times New Roman"/>
          <w:sz w:val="24"/>
          <w:szCs w:val="24"/>
        </w:rPr>
        <w:t>分布面积统计见表</w:t>
      </w:r>
      <w:r w:rsidRPr="007F717D">
        <w:rPr>
          <w:rFonts w:ascii="Times New Roman" w:eastAsia="宋体" w:hAnsi="Times New Roman" w:cs="Times New Roman" w:hint="eastAsia"/>
          <w:sz w:val="24"/>
          <w:szCs w:val="24"/>
        </w:rPr>
        <w:t>5.1.5-2</w:t>
      </w:r>
      <w:r w:rsidRPr="007F717D">
        <w:rPr>
          <w:rFonts w:ascii="Times New Roman" w:eastAsia="宋体" w:hAnsi="宋体" w:cs="Times New Roman"/>
          <w:sz w:val="24"/>
          <w:szCs w:val="24"/>
        </w:rPr>
        <w:t>。根据解译结果分析，生态评价区内土地利用类型分布有如下主要特征：</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井田内</w:t>
      </w:r>
      <w:r w:rsidRPr="007F717D">
        <w:rPr>
          <w:rFonts w:ascii="Times New Roman" w:eastAsia="宋体" w:hAnsi="宋体" w:cs="Times New Roman" w:hint="eastAsia"/>
          <w:sz w:val="24"/>
          <w:szCs w:val="24"/>
        </w:rPr>
        <w:t>植被类型</w:t>
      </w:r>
      <w:r w:rsidRPr="007F717D">
        <w:rPr>
          <w:rFonts w:ascii="宋体" w:eastAsia="宋体" w:hAnsi="宋体" w:cs="Times New Roman" w:hint="eastAsia"/>
          <w:sz w:val="24"/>
          <w:szCs w:val="24"/>
        </w:rPr>
        <w:t>长芒草、冰草、蒿类草丛</w:t>
      </w:r>
      <w:r w:rsidRPr="007F717D">
        <w:rPr>
          <w:rFonts w:ascii="宋体" w:eastAsia="宋体" w:hAnsi="宋体" w:cs="Times New Roman"/>
          <w:sz w:val="24"/>
          <w:szCs w:val="24"/>
        </w:rPr>
        <w:t>为主，面积约</w:t>
      </w:r>
      <w:r w:rsidRPr="007F717D">
        <w:rPr>
          <w:rFonts w:ascii="宋体" w:eastAsia="宋体" w:hAnsi="宋体" w:cs="Times New Roman" w:hint="eastAsia"/>
          <w:sz w:val="24"/>
          <w:szCs w:val="24"/>
        </w:rPr>
        <w:t>137.18h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Times New Roman" w:hint="eastAsia"/>
          <w:sz w:val="24"/>
          <w:szCs w:val="24"/>
        </w:rPr>
        <w:t>井田</w:t>
      </w:r>
      <w:r w:rsidRPr="007F717D">
        <w:rPr>
          <w:rFonts w:ascii="宋体" w:eastAsia="宋体" w:hAnsi="宋体" w:cs="Times New Roman"/>
          <w:kern w:val="0"/>
          <w:sz w:val="24"/>
          <w:szCs w:val="24"/>
        </w:rPr>
        <w:t>总面积（</w:t>
      </w:r>
      <w:r w:rsidRPr="007F717D">
        <w:rPr>
          <w:rFonts w:ascii="宋体" w:eastAsia="宋体" w:hAnsi="宋体" w:cs="Times New Roman" w:hint="eastAsia"/>
          <w:sz w:val="24"/>
          <w:szCs w:val="24"/>
        </w:rPr>
        <w:t>330.81h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）的</w:t>
      </w:r>
      <w:r w:rsidRPr="007F717D">
        <w:rPr>
          <w:rFonts w:ascii="宋体" w:eastAsia="宋体" w:hAnsi="宋体" w:cs="Times New Roman" w:hint="eastAsia"/>
          <w:sz w:val="24"/>
          <w:szCs w:val="24"/>
        </w:rPr>
        <w:t xml:space="preserve">41.47 </w:t>
      </w:r>
      <w:r w:rsidRPr="007F717D">
        <w:rPr>
          <w:rFonts w:ascii="宋体" w:eastAsia="宋体" w:hAnsi="宋体" w:cs="Times New Roman"/>
          <w:sz w:val="24"/>
          <w:szCs w:val="24"/>
        </w:rPr>
        <w:t>%，</w:t>
      </w:r>
      <w:r w:rsidRPr="007F717D">
        <w:rPr>
          <w:rFonts w:ascii="宋体" w:eastAsia="宋体" w:hAnsi="宋体" w:cs="Times New Roman" w:hint="eastAsia"/>
          <w:sz w:val="24"/>
          <w:szCs w:val="24"/>
        </w:rPr>
        <w:t>在井田内广泛分布。</w:t>
      </w:r>
      <w:r w:rsidRPr="007F717D">
        <w:rPr>
          <w:rFonts w:ascii="宋体" w:eastAsia="宋体" w:hAnsi="宋体" w:cs="Times New Roman"/>
          <w:sz w:val="24"/>
          <w:szCs w:val="24"/>
          <w:lang w:val="en-GB"/>
        </w:rPr>
        <w:t>其次为</w:t>
      </w:r>
      <w:r w:rsidRPr="007F717D">
        <w:rPr>
          <w:rFonts w:ascii="宋体" w:eastAsia="宋体" w:hAnsi="宋体" w:cs="Times New Roman" w:hint="eastAsia"/>
          <w:sz w:val="24"/>
          <w:szCs w:val="24"/>
        </w:rPr>
        <w:t>粮食作物及耐旱经济作物</w:t>
      </w:r>
      <w:r w:rsidRPr="007F717D">
        <w:rPr>
          <w:rFonts w:ascii="宋体" w:eastAsia="宋体" w:hAnsi="宋体" w:cs="Times New Roman"/>
          <w:sz w:val="24"/>
          <w:szCs w:val="24"/>
        </w:rPr>
        <w:t>，面积约</w:t>
      </w:r>
      <w:r w:rsidRPr="007F717D">
        <w:rPr>
          <w:rFonts w:ascii="宋体" w:eastAsia="宋体" w:hAnsi="宋体" w:cs="Times New Roman" w:hint="eastAsia"/>
          <w:sz w:val="24"/>
          <w:szCs w:val="24"/>
        </w:rPr>
        <w:t>92.12h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Times New Roman" w:hint="eastAsia"/>
          <w:sz w:val="24"/>
          <w:szCs w:val="24"/>
        </w:rPr>
        <w:t>井田</w:t>
      </w:r>
      <w:r w:rsidRPr="007F717D">
        <w:rPr>
          <w:rFonts w:ascii="宋体" w:eastAsia="宋体" w:hAnsi="宋体" w:cs="Times New Roman"/>
          <w:kern w:val="0"/>
          <w:sz w:val="24"/>
          <w:szCs w:val="24"/>
        </w:rPr>
        <w:t>总面积的</w:t>
      </w:r>
      <w:r w:rsidRPr="007F717D">
        <w:rPr>
          <w:rFonts w:ascii="宋体" w:eastAsia="宋体" w:hAnsi="宋体" w:cs="Times New Roman" w:hint="eastAsia"/>
          <w:sz w:val="24"/>
          <w:szCs w:val="24"/>
        </w:rPr>
        <w:t>27.85</w:t>
      </w:r>
      <w:r w:rsidRPr="007F717D">
        <w:rPr>
          <w:rFonts w:ascii="宋体" w:eastAsia="宋体" w:hAnsi="宋体" w:cs="Times New Roman"/>
          <w:sz w:val="24"/>
          <w:szCs w:val="24"/>
        </w:rPr>
        <w:t>%，</w:t>
      </w:r>
      <w:r w:rsidRPr="007F717D">
        <w:rPr>
          <w:rFonts w:ascii="宋体" w:eastAsia="宋体" w:hAnsi="宋体" w:cs="Times New Roman" w:hint="eastAsia"/>
          <w:sz w:val="24"/>
          <w:szCs w:val="24"/>
        </w:rPr>
        <w:t>在井田内广泛分布。</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宋体" w:hint="eastAsia"/>
          <w:kern w:val="0"/>
          <w:sz w:val="24"/>
          <w:szCs w:val="24"/>
        </w:rPr>
        <w:t>整个评价区</w:t>
      </w:r>
      <w:r w:rsidRPr="007F717D">
        <w:rPr>
          <w:rFonts w:ascii="Times New Roman" w:eastAsia="宋体" w:hAnsi="宋体" w:cs="Times New Roman" w:hint="eastAsia"/>
          <w:sz w:val="24"/>
          <w:szCs w:val="24"/>
        </w:rPr>
        <w:t>植被类型</w:t>
      </w:r>
      <w:r w:rsidRPr="007F717D">
        <w:rPr>
          <w:rFonts w:ascii="宋体" w:eastAsia="宋体" w:hAnsi="宋体" w:cs="Times New Roman" w:hint="eastAsia"/>
          <w:sz w:val="24"/>
          <w:szCs w:val="24"/>
        </w:rPr>
        <w:t>长芒草、冰草、蒿类草丛</w:t>
      </w:r>
      <w:r w:rsidRPr="007F717D">
        <w:rPr>
          <w:rFonts w:ascii="宋体" w:eastAsia="宋体" w:hAnsi="宋体" w:cs="Times New Roman"/>
          <w:sz w:val="24"/>
          <w:szCs w:val="24"/>
        </w:rPr>
        <w:t>为主，面积约</w:t>
      </w:r>
      <w:r w:rsidRPr="007F717D">
        <w:rPr>
          <w:rFonts w:ascii="宋体" w:eastAsia="宋体" w:hAnsi="宋体" w:cs="Times New Roman" w:hint="eastAsia"/>
          <w:sz w:val="24"/>
          <w:szCs w:val="24"/>
        </w:rPr>
        <w:t>321.52h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宋体" w:hint="eastAsia"/>
          <w:kern w:val="0"/>
          <w:sz w:val="24"/>
          <w:szCs w:val="24"/>
        </w:rPr>
        <w:t>评价区</w:t>
      </w:r>
      <w:r w:rsidRPr="007F717D">
        <w:rPr>
          <w:rFonts w:ascii="宋体" w:eastAsia="宋体" w:hAnsi="宋体" w:cs="Times New Roman"/>
          <w:kern w:val="0"/>
          <w:sz w:val="24"/>
          <w:szCs w:val="24"/>
        </w:rPr>
        <w:t>总面积（</w:t>
      </w:r>
      <w:r w:rsidRPr="007F717D">
        <w:rPr>
          <w:rFonts w:ascii="宋体" w:eastAsia="宋体" w:hAnsi="宋体" w:cs="Times New Roman" w:hint="eastAsia"/>
          <w:sz w:val="24"/>
          <w:szCs w:val="24"/>
        </w:rPr>
        <w:t>859.67h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）的</w:t>
      </w:r>
      <w:r w:rsidRPr="007F717D">
        <w:rPr>
          <w:rFonts w:ascii="宋体" w:eastAsia="宋体" w:hAnsi="宋体" w:cs="Times New Roman" w:hint="eastAsia"/>
          <w:sz w:val="24"/>
          <w:szCs w:val="24"/>
        </w:rPr>
        <w:t>37.40</w:t>
      </w:r>
      <w:r w:rsidRPr="007F717D">
        <w:rPr>
          <w:rFonts w:ascii="宋体" w:eastAsia="宋体" w:hAnsi="宋体" w:cs="Times New Roman"/>
          <w:sz w:val="24"/>
          <w:szCs w:val="24"/>
        </w:rPr>
        <w:t>%，</w:t>
      </w:r>
      <w:r w:rsidRPr="007F717D">
        <w:rPr>
          <w:rFonts w:ascii="宋体" w:eastAsia="宋体" w:hAnsi="宋体" w:cs="Times New Roman" w:hint="eastAsia"/>
          <w:sz w:val="24"/>
          <w:szCs w:val="24"/>
        </w:rPr>
        <w:t>在井田内广泛分布。</w:t>
      </w:r>
      <w:r w:rsidRPr="007F717D">
        <w:rPr>
          <w:rFonts w:ascii="宋体" w:eastAsia="宋体" w:hAnsi="宋体" w:cs="Times New Roman"/>
          <w:sz w:val="24"/>
          <w:szCs w:val="24"/>
          <w:lang w:val="en-GB"/>
        </w:rPr>
        <w:t>其次为</w:t>
      </w:r>
      <w:r w:rsidRPr="007F717D">
        <w:rPr>
          <w:rFonts w:ascii="宋体" w:eastAsia="宋体" w:hAnsi="宋体" w:cs="Times New Roman" w:hint="eastAsia"/>
          <w:sz w:val="24"/>
          <w:szCs w:val="24"/>
        </w:rPr>
        <w:t>粮食作物及耐旱经济作物</w:t>
      </w:r>
      <w:r w:rsidRPr="007F717D">
        <w:rPr>
          <w:rFonts w:ascii="宋体" w:eastAsia="宋体" w:hAnsi="宋体" w:cs="Times New Roman"/>
          <w:sz w:val="24"/>
          <w:szCs w:val="24"/>
        </w:rPr>
        <w:t>，面积约</w:t>
      </w:r>
      <w:r w:rsidRPr="007F717D">
        <w:rPr>
          <w:rFonts w:ascii="宋体" w:eastAsia="宋体" w:hAnsi="宋体" w:cs="Times New Roman" w:hint="eastAsia"/>
          <w:sz w:val="24"/>
          <w:szCs w:val="24"/>
        </w:rPr>
        <w:t>224.16h</w:t>
      </w:r>
      <w:r w:rsidRPr="007F717D">
        <w:rPr>
          <w:rFonts w:ascii="宋体" w:eastAsia="宋体" w:hAnsi="宋体" w:cs="Times New Roman"/>
          <w:sz w:val="24"/>
          <w:szCs w:val="24"/>
        </w:rPr>
        <w:t>m</w:t>
      </w:r>
      <w:r w:rsidRPr="007F717D">
        <w:rPr>
          <w:rFonts w:ascii="宋体" w:eastAsia="宋体" w:hAnsi="宋体" w:cs="Times New Roman"/>
          <w:sz w:val="24"/>
          <w:szCs w:val="24"/>
          <w:vertAlign w:val="superscript"/>
        </w:rPr>
        <w:t>2</w:t>
      </w:r>
      <w:r w:rsidRPr="007F717D">
        <w:rPr>
          <w:rFonts w:ascii="宋体" w:eastAsia="宋体" w:hAnsi="宋体" w:cs="Times New Roman"/>
          <w:kern w:val="0"/>
          <w:sz w:val="24"/>
          <w:szCs w:val="24"/>
        </w:rPr>
        <w:t>，占</w:t>
      </w:r>
      <w:r w:rsidRPr="007F717D">
        <w:rPr>
          <w:rFonts w:ascii="宋体" w:eastAsia="宋体" w:hAnsi="宋体" w:cs="Times New Roman" w:hint="eastAsia"/>
          <w:sz w:val="24"/>
          <w:szCs w:val="24"/>
        </w:rPr>
        <w:t>井田</w:t>
      </w:r>
      <w:r w:rsidRPr="007F717D">
        <w:rPr>
          <w:rFonts w:ascii="宋体" w:eastAsia="宋体" w:hAnsi="宋体" w:cs="Times New Roman"/>
          <w:kern w:val="0"/>
          <w:sz w:val="24"/>
          <w:szCs w:val="24"/>
        </w:rPr>
        <w:t>总面积的</w:t>
      </w:r>
      <w:r w:rsidRPr="007F717D">
        <w:rPr>
          <w:rFonts w:ascii="宋体" w:eastAsia="宋体" w:hAnsi="宋体" w:cs="Times New Roman" w:hint="eastAsia"/>
          <w:sz w:val="24"/>
          <w:szCs w:val="24"/>
        </w:rPr>
        <w:t>26.08</w:t>
      </w:r>
      <w:r w:rsidRPr="007F717D">
        <w:rPr>
          <w:rFonts w:ascii="宋体" w:eastAsia="宋体" w:hAnsi="宋体" w:cs="Times New Roman"/>
          <w:sz w:val="24"/>
          <w:szCs w:val="24"/>
        </w:rPr>
        <w:t>%，</w:t>
      </w:r>
      <w:r w:rsidRPr="007F717D">
        <w:rPr>
          <w:rFonts w:ascii="宋体" w:eastAsia="宋体" w:hAnsi="宋体" w:cs="Times New Roman" w:hint="eastAsia"/>
          <w:sz w:val="24"/>
          <w:szCs w:val="24"/>
        </w:rPr>
        <w:t>在井田内广泛分布。</w:t>
      </w:r>
    </w:p>
    <w:p w:rsidR="007F717D" w:rsidRPr="007F717D" w:rsidRDefault="007F717D" w:rsidP="003E1B83">
      <w:pPr>
        <w:autoSpaceDE w:val="0"/>
        <w:autoSpaceDN w:val="0"/>
        <w:adjustRightInd w:val="0"/>
        <w:snapToGrid w:val="0"/>
        <w:spacing w:beforeLines="50"/>
        <w:ind w:firstLineChars="200" w:firstLine="442"/>
        <w:rPr>
          <w:rFonts w:ascii="宋体" w:eastAsia="宋体" w:hAnsi="宋体" w:cs="Times New Roman"/>
          <w:b/>
          <w:bCs/>
          <w:spacing w:val="5"/>
          <w:kern w:val="0"/>
          <w:szCs w:val="21"/>
        </w:rPr>
      </w:pPr>
      <w:r w:rsidRPr="007F717D">
        <w:rPr>
          <w:rFonts w:ascii="宋体" w:eastAsia="宋体" w:hAnsi="宋体" w:cs="Times New Roman" w:hint="eastAsia"/>
          <w:b/>
          <w:bCs/>
          <w:spacing w:val="5"/>
          <w:kern w:val="0"/>
          <w:szCs w:val="21"/>
        </w:rPr>
        <w:t>表5.1.5</w:t>
      </w:r>
      <w:r w:rsidRPr="007F717D">
        <w:rPr>
          <w:rFonts w:ascii="宋体" w:eastAsia="宋体" w:hAnsi="宋体" w:cs="Times New Roman"/>
          <w:b/>
          <w:bCs/>
          <w:spacing w:val="5"/>
          <w:kern w:val="0"/>
          <w:szCs w:val="21"/>
        </w:rPr>
        <w:t>-</w:t>
      </w:r>
      <w:r w:rsidRPr="007F717D">
        <w:rPr>
          <w:rFonts w:ascii="宋体" w:eastAsia="宋体" w:hAnsi="宋体" w:cs="Times New Roman" w:hint="eastAsia"/>
          <w:b/>
          <w:bCs/>
          <w:spacing w:val="5"/>
          <w:kern w:val="0"/>
          <w:szCs w:val="21"/>
        </w:rPr>
        <w:t xml:space="preserve">2                    植被类型统计表   </w:t>
      </w:r>
    </w:p>
    <w:tbl>
      <w:tblPr>
        <w:tblW w:w="8931" w:type="dxa"/>
        <w:tblInd w:w="108" w:type="dxa"/>
        <w:tblLayout w:type="fixed"/>
        <w:tblLook w:val="04A0"/>
      </w:tblPr>
      <w:tblGrid>
        <w:gridCol w:w="567"/>
        <w:gridCol w:w="2694"/>
        <w:gridCol w:w="1346"/>
        <w:gridCol w:w="1347"/>
        <w:gridCol w:w="1488"/>
        <w:gridCol w:w="1489"/>
      </w:tblGrid>
      <w:tr w:rsidR="007F717D" w:rsidRPr="007F717D" w:rsidTr="00395A0C">
        <w:trPr>
          <w:trHeight w:val="256"/>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bCs/>
                <w:spacing w:val="5"/>
                <w:kern w:val="0"/>
                <w:szCs w:val="21"/>
              </w:rPr>
              <w:t>序号</w:t>
            </w:r>
          </w:p>
        </w:tc>
        <w:tc>
          <w:tcPr>
            <w:tcW w:w="2694" w:type="dxa"/>
            <w:vMerge w:val="restart"/>
            <w:tcBorders>
              <w:top w:val="single" w:sz="4" w:space="0" w:color="auto"/>
              <w:left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植被类型</w:t>
            </w:r>
          </w:p>
        </w:tc>
        <w:tc>
          <w:tcPr>
            <w:tcW w:w="2693" w:type="dxa"/>
            <w:gridSpan w:val="2"/>
            <w:tcBorders>
              <w:top w:val="single" w:sz="4" w:space="0" w:color="auto"/>
              <w:left w:val="nil"/>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井田</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生态评价区</w:t>
            </w:r>
          </w:p>
        </w:tc>
      </w:tr>
      <w:tr w:rsidR="007F717D" w:rsidRPr="007F717D" w:rsidTr="00395A0C">
        <w:trPr>
          <w:trHeight w:val="300"/>
        </w:trPr>
        <w:tc>
          <w:tcPr>
            <w:tcW w:w="567" w:type="dxa"/>
            <w:vMerge/>
            <w:tcBorders>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Times New Roman"/>
                <w:bCs/>
                <w:spacing w:val="5"/>
                <w:kern w:val="0"/>
                <w:szCs w:val="21"/>
              </w:rPr>
            </w:pPr>
          </w:p>
        </w:tc>
        <w:tc>
          <w:tcPr>
            <w:tcW w:w="2694" w:type="dxa"/>
            <w:vMerge/>
            <w:tcBorders>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Times New Roman"/>
                <w:szCs w:val="21"/>
              </w:rPr>
            </w:pPr>
          </w:p>
        </w:tc>
        <w:tc>
          <w:tcPr>
            <w:tcW w:w="1346"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面积(hm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比例（%）</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面积(hm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比例（%）</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次生杂木林</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59.22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17.90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186.38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21.68 </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2</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柠条、沙棘、沙柳灌丛</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31.70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9.58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120.62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14.03 </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长芒草、冰草、蒿类草丛</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137.18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41.47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313.89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36.51</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4</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粮食作物及耐旱经济作物</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92.12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27.85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224.16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26.08 </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5</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无植被区域（农村宅基地）</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2.96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0.89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6.89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0.80 </w:t>
            </w:r>
          </w:p>
        </w:tc>
      </w:tr>
      <w:tr w:rsidR="007F717D" w:rsidRPr="007F717D" w:rsidTr="00395A0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w:t>
            </w:r>
          </w:p>
        </w:tc>
        <w:tc>
          <w:tcPr>
            <w:tcW w:w="2694" w:type="dxa"/>
            <w:tcBorders>
              <w:top w:val="nil"/>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无植被区域（采矿用地）</w:t>
            </w:r>
          </w:p>
        </w:tc>
        <w:tc>
          <w:tcPr>
            <w:tcW w:w="1346"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7.63 </w:t>
            </w:r>
          </w:p>
        </w:tc>
        <w:tc>
          <w:tcPr>
            <w:tcW w:w="1347"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2.31 </w:t>
            </w:r>
          </w:p>
        </w:tc>
        <w:tc>
          <w:tcPr>
            <w:tcW w:w="148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 xml:space="preserve">7.63 </w:t>
            </w:r>
          </w:p>
        </w:tc>
        <w:tc>
          <w:tcPr>
            <w:tcW w:w="1489"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 xml:space="preserve">0.89 </w:t>
            </w:r>
          </w:p>
        </w:tc>
      </w:tr>
      <w:tr w:rsidR="007F717D" w:rsidRPr="007F717D" w:rsidTr="00395A0C">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7</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无植被区域（河流水面）</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347"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0.10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0.01 </w:t>
            </w:r>
          </w:p>
        </w:tc>
      </w:tr>
      <w:tr w:rsidR="007F717D" w:rsidRPr="007F717D" w:rsidTr="00395A0C">
        <w:trPr>
          <w:trHeight w:val="27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8</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总计</w:t>
            </w:r>
          </w:p>
        </w:tc>
        <w:tc>
          <w:tcPr>
            <w:tcW w:w="1346"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330.81 </w:t>
            </w:r>
          </w:p>
        </w:tc>
        <w:tc>
          <w:tcPr>
            <w:tcW w:w="1347"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859.67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r>
    </w:tbl>
    <w:p w:rsidR="007F717D" w:rsidRPr="007F717D" w:rsidRDefault="007F717D" w:rsidP="003E1B83">
      <w:pPr>
        <w:spacing w:beforeLines="50"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⑶ </w:t>
      </w:r>
      <w:r w:rsidRPr="007F717D">
        <w:rPr>
          <w:rFonts w:ascii="宋体" w:eastAsia="宋体" w:hAnsi="宋体" w:cs="Times New Roman"/>
          <w:sz w:val="24"/>
          <w:szCs w:val="24"/>
        </w:rPr>
        <w:t>植被生物量特征</w:t>
      </w:r>
    </w:p>
    <w:p w:rsidR="007F717D" w:rsidRPr="007F717D" w:rsidRDefault="007F717D" w:rsidP="007F717D">
      <w:pPr>
        <w:spacing w:line="360" w:lineRule="auto"/>
        <w:ind w:firstLineChars="196" w:firstLine="470"/>
        <w:rPr>
          <w:rFonts w:ascii="Times New Roman" w:eastAsia="宋体" w:hAnsi="宋体" w:cs="Times New Roman"/>
          <w:sz w:val="24"/>
          <w:szCs w:val="24"/>
        </w:rPr>
      </w:pPr>
      <w:r w:rsidRPr="007F717D">
        <w:rPr>
          <w:rFonts w:ascii="Times New Roman" w:eastAsia="宋体" w:hAnsi="宋体" w:cs="Times New Roman"/>
          <w:sz w:val="24"/>
          <w:szCs w:val="24"/>
        </w:rPr>
        <w:lastRenderedPageBreak/>
        <w:t>参照国内相关植被生物量测算研究结果，得出不同植被类型单位面积生物量指标。以遥感解译各类型植被的面积统计数据为基础，</w:t>
      </w:r>
      <w:r w:rsidRPr="007F717D">
        <w:rPr>
          <w:rFonts w:ascii="Times New Roman" w:eastAsia="宋体" w:hAnsi="Times New Roman" w:cs="Times New Roman" w:hint="eastAsia"/>
          <w:sz w:val="24"/>
          <w:szCs w:val="24"/>
        </w:rPr>
        <w:t>分别</w:t>
      </w:r>
      <w:r w:rsidRPr="007F717D">
        <w:rPr>
          <w:rFonts w:ascii="Times New Roman" w:eastAsia="宋体" w:hAnsi="Times New Roman" w:cs="Times New Roman"/>
          <w:sz w:val="24"/>
          <w:szCs w:val="24"/>
        </w:rPr>
        <w:t>计算</w:t>
      </w:r>
      <w:r w:rsidRPr="007F717D">
        <w:rPr>
          <w:rFonts w:ascii="Times New Roman" w:eastAsia="宋体" w:hAnsi="宋体" w:cs="Times New Roman" w:hint="eastAsia"/>
          <w:sz w:val="24"/>
          <w:szCs w:val="24"/>
        </w:rPr>
        <w:t>井田、</w:t>
      </w:r>
      <w:r w:rsidRPr="007F717D">
        <w:rPr>
          <w:rFonts w:ascii="Times New Roman" w:eastAsia="宋体" w:hAnsi="宋体" w:cs="Times New Roman"/>
          <w:sz w:val="24"/>
          <w:szCs w:val="24"/>
        </w:rPr>
        <w:t>评价区</w:t>
      </w:r>
      <w:r w:rsidRPr="007F717D">
        <w:rPr>
          <w:rFonts w:ascii="Times New Roman" w:eastAsia="宋体" w:hAnsi="Times New Roman" w:cs="Times New Roman" w:hint="eastAsia"/>
          <w:sz w:val="24"/>
          <w:szCs w:val="24"/>
        </w:rPr>
        <w:t>内植被</w:t>
      </w:r>
      <w:r w:rsidRPr="007F717D">
        <w:rPr>
          <w:rFonts w:ascii="Times New Roman" w:eastAsia="宋体" w:hAnsi="Times New Roman" w:cs="Times New Roman"/>
          <w:sz w:val="24"/>
          <w:szCs w:val="24"/>
        </w:rPr>
        <w:t>生物量</w:t>
      </w:r>
      <w:r w:rsidRPr="007F717D">
        <w:rPr>
          <w:rFonts w:ascii="Times New Roman" w:eastAsia="宋体" w:hAnsi="Times New Roman" w:cs="Times New Roman" w:hint="eastAsia"/>
          <w:sz w:val="24"/>
          <w:szCs w:val="24"/>
        </w:rPr>
        <w:t>，</w:t>
      </w:r>
      <w:r w:rsidRPr="007F717D">
        <w:rPr>
          <w:rFonts w:ascii="Times New Roman" w:eastAsia="宋体" w:hAnsi="宋体" w:cs="Times New Roman"/>
          <w:sz w:val="24"/>
          <w:szCs w:val="24"/>
        </w:rPr>
        <w:t>详见表</w:t>
      </w:r>
      <w:r w:rsidRPr="007F717D">
        <w:rPr>
          <w:rFonts w:ascii="Times New Roman" w:eastAsia="宋体" w:hAnsi="Times New Roman" w:cs="Times New Roman" w:hint="eastAsia"/>
          <w:sz w:val="24"/>
          <w:szCs w:val="24"/>
        </w:rPr>
        <w:t>5.1.5-3</w:t>
      </w:r>
      <w:r w:rsidRPr="007F717D">
        <w:rPr>
          <w:rFonts w:ascii="Times New Roman" w:eastAsia="宋体" w:hAnsi="宋体" w:cs="Times New Roman"/>
          <w:sz w:val="24"/>
          <w:szCs w:val="24"/>
        </w:rPr>
        <w:t>。</w:t>
      </w:r>
    </w:p>
    <w:p w:rsidR="007F717D" w:rsidRPr="007F717D" w:rsidRDefault="007F717D" w:rsidP="007F717D">
      <w:pPr>
        <w:autoSpaceDE w:val="0"/>
        <w:autoSpaceDN w:val="0"/>
        <w:adjustRightInd w:val="0"/>
        <w:snapToGrid w:val="0"/>
        <w:ind w:firstLineChars="200" w:firstLine="442"/>
        <w:rPr>
          <w:rFonts w:ascii="宋体" w:eastAsia="宋体" w:hAnsi="宋体" w:cs="Times New Roman"/>
          <w:b/>
          <w:bCs/>
          <w:spacing w:val="5"/>
          <w:kern w:val="0"/>
          <w:szCs w:val="21"/>
        </w:rPr>
      </w:pPr>
      <w:r w:rsidRPr="007F717D">
        <w:rPr>
          <w:rFonts w:ascii="宋体" w:eastAsia="宋体" w:hAnsi="宋体" w:cs="Times New Roman"/>
          <w:b/>
          <w:bCs/>
          <w:spacing w:val="5"/>
          <w:kern w:val="0"/>
          <w:szCs w:val="21"/>
        </w:rPr>
        <w:t>表</w:t>
      </w:r>
      <w:r w:rsidRPr="007F717D">
        <w:rPr>
          <w:rFonts w:ascii="宋体" w:eastAsia="宋体" w:hAnsi="宋体" w:cs="Times New Roman" w:hint="eastAsia"/>
          <w:b/>
          <w:bCs/>
          <w:spacing w:val="5"/>
          <w:kern w:val="0"/>
          <w:szCs w:val="21"/>
        </w:rPr>
        <w:t>5.1.5-3</w:t>
      </w:r>
      <w:r w:rsidRPr="007F717D">
        <w:rPr>
          <w:rFonts w:ascii="宋体" w:eastAsia="宋体" w:hAnsi="宋体" w:cs="Times New Roman"/>
          <w:b/>
          <w:bCs/>
          <w:spacing w:val="5"/>
          <w:kern w:val="0"/>
          <w:szCs w:val="21"/>
        </w:rPr>
        <w:t xml:space="preserve">             </w:t>
      </w:r>
      <w:r w:rsidRPr="007F717D">
        <w:rPr>
          <w:rFonts w:ascii="宋体" w:eastAsia="宋体" w:hAnsi="宋体" w:cs="Times New Roman" w:hint="eastAsia"/>
          <w:b/>
          <w:bCs/>
          <w:spacing w:val="5"/>
          <w:kern w:val="0"/>
          <w:szCs w:val="21"/>
        </w:rPr>
        <w:t xml:space="preserve">       </w:t>
      </w:r>
      <w:r w:rsidRPr="007F717D">
        <w:rPr>
          <w:rFonts w:ascii="宋体" w:eastAsia="宋体" w:hAnsi="宋体" w:cs="Times New Roman"/>
          <w:b/>
          <w:bCs/>
          <w:spacing w:val="5"/>
          <w:kern w:val="0"/>
          <w:szCs w:val="21"/>
        </w:rPr>
        <w:t xml:space="preserve"> </w:t>
      </w:r>
      <w:r w:rsidRPr="007F717D">
        <w:rPr>
          <w:rFonts w:ascii="宋体" w:eastAsia="宋体" w:hAnsi="宋体" w:cs="Times New Roman" w:hint="eastAsia"/>
          <w:b/>
          <w:bCs/>
          <w:spacing w:val="5"/>
          <w:kern w:val="0"/>
          <w:szCs w:val="21"/>
        </w:rPr>
        <w:t xml:space="preserve"> 各区</w:t>
      </w:r>
      <w:r w:rsidRPr="007F717D">
        <w:rPr>
          <w:rFonts w:ascii="宋体" w:eastAsia="宋体" w:hAnsi="宋体" w:cs="Times New Roman"/>
          <w:b/>
          <w:bCs/>
          <w:spacing w:val="5"/>
          <w:kern w:val="0"/>
          <w:szCs w:val="21"/>
        </w:rPr>
        <w:t>植被生物量统计表</w:t>
      </w:r>
    </w:p>
    <w:tbl>
      <w:tblPr>
        <w:tblW w:w="893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
        <w:gridCol w:w="321"/>
        <w:gridCol w:w="3080"/>
        <w:gridCol w:w="1276"/>
        <w:gridCol w:w="1276"/>
        <w:gridCol w:w="1276"/>
        <w:gridCol w:w="1276"/>
      </w:tblGrid>
      <w:tr w:rsidR="007F717D" w:rsidRPr="007F717D" w:rsidTr="00395A0C">
        <w:trPr>
          <w:trHeight w:val="70"/>
        </w:trPr>
        <w:tc>
          <w:tcPr>
            <w:tcW w:w="3832" w:type="dxa"/>
            <w:gridSpan w:val="3"/>
            <w:vMerge w:val="restart"/>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类  型</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生物量指标</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面积</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总生物量</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比例</w:t>
            </w:r>
          </w:p>
        </w:tc>
      </w:tr>
      <w:tr w:rsidR="007F717D" w:rsidRPr="007F717D" w:rsidTr="00395A0C">
        <w:trPr>
          <w:trHeight w:val="300"/>
        </w:trPr>
        <w:tc>
          <w:tcPr>
            <w:tcW w:w="3832" w:type="dxa"/>
            <w:gridSpan w:val="3"/>
            <w:vMerge/>
            <w:vAlign w:val="center"/>
            <w:hideMark/>
          </w:tcPr>
          <w:p w:rsidR="007F717D" w:rsidRPr="007F717D" w:rsidRDefault="007F717D" w:rsidP="007F717D">
            <w:pPr>
              <w:widowControl/>
              <w:jc w:val="center"/>
              <w:rPr>
                <w:rFonts w:ascii="宋体" w:eastAsia="宋体" w:hAnsi="宋体" w:cs="宋体"/>
                <w:kern w:val="0"/>
                <w:szCs w:val="21"/>
              </w:rPr>
            </w:pP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（t/hm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（t）</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r>
      <w:tr w:rsidR="007F717D" w:rsidRPr="007F717D" w:rsidTr="00395A0C">
        <w:trPr>
          <w:trHeight w:val="270"/>
        </w:trPr>
        <w:tc>
          <w:tcPr>
            <w:tcW w:w="431" w:type="dxa"/>
            <w:vMerge w:val="restart"/>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井田</w:t>
            </w: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次生杂木林（有林地）</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68.56</w:t>
            </w:r>
          </w:p>
        </w:tc>
        <w:tc>
          <w:tcPr>
            <w:tcW w:w="1276" w:type="dxa"/>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 xml:space="preserve">10.07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690.4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21.48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2</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次生杂木林（疏林地）</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276" w:type="dxa"/>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 xml:space="preserve">49.15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683.2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21.26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w:t>
            </w:r>
          </w:p>
        </w:tc>
        <w:tc>
          <w:tcPr>
            <w:tcW w:w="3080" w:type="dxa"/>
            <w:shd w:val="clear" w:color="auto" w:fill="auto"/>
            <w:vAlign w:val="bottom"/>
            <w:hideMark/>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柠条、沙棘、沙柳灌丛</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276" w:type="dxa"/>
            <w:shd w:val="clear" w:color="auto" w:fill="auto"/>
            <w:noWrap/>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 xml:space="preserve">31.70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440.6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13.71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4</w:t>
            </w:r>
          </w:p>
        </w:tc>
        <w:tc>
          <w:tcPr>
            <w:tcW w:w="3080" w:type="dxa"/>
            <w:shd w:val="clear" w:color="auto" w:fill="auto"/>
            <w:vAlign w:val="bottom"/>
            <w:hideMark/>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长芒草、冰草、蒿类草丛</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3.1</w:t>
            </w:r>
          </w:p>
        </w:tc>
        <w:tc>
          <w:tcPr>
            <w:tcW w:w="1276" w:type="dxa"/>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137.18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425.3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13.23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5</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粮食作物及耐旱经济作物</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10.5</w:t>
            </w:r>
          </w:p>
        </w:tc>
        <w:tc>
          <w:tcPr>
            <w:tcW w:w="1276" w:type="dxa"/>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92.12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967.3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30.09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w:t>
            </w:r>
          </w:p>
        </w:tc>
        <w:tc>
          <w:tcPr>
            <w:tcW w:w="3080" w:type="dxa"/>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无植被区域</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0.7</w:t>
            </w:r>
          </w:p>
        </w:tc>
        <w:tc>
          <w:tcPr>
            <w:tcW w:w="1276" w:type="dxa"/>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10.59</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7.4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0.23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7</w:t>
            </w:r>
          </w:p>
        </w:tc>
        <w:tc>
          <w:tcPr>
            <w:tcW w:w="3080" w:type="dxa"/>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河流水面</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c>
          <w:tcPr>
            <w:tcW w:w="1276" w:type="dxa"/>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0.00</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8</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小  计</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c>
          <w:tcPr>
            <w:tcW w:w="1276" w:type="dxa"/>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330.81</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3214.1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r>
      <w:tr w:rsidR="007F717D" w:rsidRPr="007F717D" w:rsidTr="00395A0C">
        <w:trPr>
          <w:trHeight w:val="270"/>
        </w:trPr>
        <w:tc>
          <w:tcPr>
            <w:tcW w:w="431" w:type="dxa"/>
            <w:vMerge w:val="restart"/>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评价区</w:t>
            </w: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次生杂木林（有林地）</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68.56</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39.55</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2711.5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27.77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2</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次生杂木林（疏林地）</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146.83</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2040.9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20.90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w:t>
            </w:r>
          </w:p>
        </w:tc>
        <w:tc>
          <w:tcPr>
            <w:tcW w:w="3080" w:type="dxa"/>
            <w:shd w:val="clear" w:color="auto" w:fill="auto"/>
            <w:vAlign w:val="bottom"/>
            <w:hideMark/>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柠条、沙棘、沙柳灌丛</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120.62</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1676.6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17.17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4</w:t>
            </w:r>
          </w:p>
        </w:tc>
        <w:tc>
          <w:tcPr>
            <w:tcW w:w="3080" w:type="dxa"/>
            <w:shd w:val="clear" w:color="auto" w:fill="auto"/>
            <w:vAlign w:val="bottom"/>
            <w:hideMark/>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长芒草、冰草、蒿类草丛</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3.1</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313.89</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973.1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9.96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5</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粮食作物及耐旱经济作物</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10.5</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224.16</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2353.7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24.10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w:t>
            </w:r>
          </w:p>
        </w:tc>
        <w:tc>
          <w:tcPr>
            <w:tcW w:w="3080" w:type="dxa"/>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无植被区域</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0.7</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14.52</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10.2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0.10 </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7</w:t>
            </w:r>
          </w:p>
        </w:tc>
        <w:tc>
          <w:tcPr>
            <w:tcW w:w="3080" w:type="dxa"/>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河流水面</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w:t>
            </w:r>
          </w:p>
        </w:tc>
      </w:tr>
      <w:tr w:rsidR="007F717D" w:rsidRPr="007F717D" w:rsidTr="00395A0C">
        <w:trPr>
          <w:trHeight w:val="270"/>
        </w:trPr>
        <w:tc>
          <w:tcPr>
            <w:tcW w:w="431" w:type="dxa"/>
            <w:vMerge/>
            <w:vAlign w:val="center"/>
            <w:hideMark/>
          </w:tcPr>
          <w:p w:rsidR="007F717D" w:rsidRPr="007F717D" w:rsidRDefault="007F717D" w:rsidP="007F717D">
            <w:pPr>
              <w:widowControl/>
              <w:jc w:val="center"/>
              <w:rPr>
                <w:rFonts w:ascii="宋体" w:eastAsia="宋体" w:hAnsi="宋体" w:cs="宋体"/>
                <w:kern w:val="0"/>
                <w:szCs w:val="21"/>
              </w:rPr>
            </w:pPr>
          </w:p>
        </w:tc>
        <w:tc>
          <w:tcPr>
            <w:tcW w:w="321"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8</w:t>
            </w:r>
          </w:p>
        </w:tc>
        <w:tc>
          <w:tcPr>
            <w:tcW w:w="3080"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小  计</w:t>
            </w:r>
          </w:p>
        </w:tc>
        <w:tc>
          <w:tcPr>
            <w:tcW w:w="1276" w:type="dxa"/>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c>
          <w:tcPr>
            <w:tcW w:w="1276" w:type="dxa"/>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859.67</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9766.0 </w:t>
            </w:r>
          </w:p>
        </w:tc>
        <w:tc>
          <w:tcPr>
            <w:tcW w:w="1276" w:type="dxa"/>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100.00 </w:t>
            </w:r>
          </w:p>
        </w:tc>
      </w:tr>
    </w:tbl>
    <w:p w:rsidR="007F717D" w:rsidRPr="007F717D" w:rsidRDefault="007F717D" w:rsidP="007F717D">
      <w:pPr>
        <w:spacing w:line="360" w:lineRule="auto"/>
        <w:rPr>
          <w:rFonts w:ascii="宋体" w:eastAsia="宋体" w:hAnsi="宋体" w:cs="Times New Roman"/>
          <w:bCs/>
          <w:szCs w:val="21"/>
        </w:rPr>
      </w:pPr>
      <w:r w:rsidRPr="007F717D">
        <w:rPr>
          <w:rFonts w:ascii="Times New Roman" w:eastAsia="宋体" w:hAnsi="Times New Roman" w:cs="Times New Roman"/>
          <w:szCs w:val="21"/>
        </w:rPr>
        <w:t>注：</w:t>
      </w:r>
      <w:r w:rsidRPr="007F717D">
        <w:rPr>
          <w:rFonts w:ascii="Times New Roman" w:eastAsia="宋体" w:hAnsi="Times New Roman" w:cs="Times New Roman" w:hint="eastAsia"/>
          <w:szCs w:val="21"/>
        </w:rPr>
        <w:t>部分</w:t>
      </w:r>
      <w:r w:rsidRPr="007F717D">
        <w:rPr>
          <w:rFonts w:ascii="Times New Roman" w:eastAsia="宋体" w:hAnsi="Times New Roman" w:cs="Times New Roman"/>
          <w:szCs w:val="21"/>
        </w:rPr>
        <w:t>生物量指标参考方精云、刘国华等著，我国森林植被的生物量和净生产量，生态学报，</w:t>
      </w:r>
      <w:r w:rsidRPr="007F717D">
        <w:rPr>
          <w:rFonts w:ascii="Times New Roman" w:eastAsia="宋体" w:hAnsi="Times New Roman" w:cs="Times New Roman"/>
          <w:szCs w:val="21"/>
        </w:rPr>
        <w:t>1996</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⑷ </w:t>
      </w:r>
      <w:r w:rsidRPr="007F717D">
        <w:rPr>
          <w:rFonts w:ascii="宋体" w:eastAsia="宋体" w:hAnsi="宋体" w:cs="Times New Roman"/>
          <w:sz w:val="24"/>
          <w:szCs w:val="24"/>
        </w:rPr>
        <w:t>植被现状评价</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评价区内未发现国家珍贵树种或国家重点保护野生植物集中分布区。</w:t>
      </w:r>
      <w:r w:rsidRPr="007F717D">
        <w:rPr>
          <w:rFonts w:ascii="Times New Roman" w:eastAsia="宋体" w:hAnsi="宋体" w:cs="Times New Roman"/>
          <w:sz w:val="24"/>
          <w:szCs w:val="24"/>
        </w:rPr>
        <w:t>根据评价区植物群落的组成、结构及其分布分析，该区植被能表现出</w:t>
      </w:r>
      <w:r w:rsidRPr="007F717D">
        <w:rPr>
          <w:rFonts w:ascii="宋体" w:eastAsia="宋体" w:hAnsi="宋体" w:cs="Courier New" w:hint="eastAsia"/>
          <w:bCs/>
          <w:sz w:val="24"/>
          <w:szCs w:val="24"/>
        </w:rPr>
        <w:t>榆神府黄土梁水蚀风蚀控制区的</w:t>
      </w:r>
      <w:r w:rsidRPr="007F717D">
        <w:rPr>
          <w:rFonts w:ascii="Times New Roman" w:eastAsia="宋体" w:hAnsi="宋体" w:cs="Times New Roman"/>
          <w:sz w:val="24"/>
          <w:szCs w:val="24"/>
        </w:rPr>
        <w:t>特征</w:t>
      </w:r>
      <w:r w:rsidRPr="007F717D">
        <w:rPr>
          <w:rFonts w:ascii="Times New Roman" w:eastAsia="宋体" w:hAnsi="宋体" w:cs="Times New Roman" w:hint="eastAsia"/>
          <w:sz w:val="24"/>
          <w:szCs w:val="24"/>
        </w:rPr>
        <w:t>。</w:t>
      </w:r>
      <w:r w:rsidRPr="007F717D">
        <w:rPr>
          <w:rFonts w:ascii="Times New Roman" w:eastAsia="宋体" w:hAnsi="宋体" w:cs="Times New Roman" w:hint="eastAsia"/>
          <w:kern w:val="0"/>
          <w:sz w:val="24"/>
          <w:szCs w:val="24"/>
        </w:rPr>
        <w:t>在</w:t>
      </w:r>
      <w:r w:rsidRPr="007F717D">
        <w:rPr>
          <w:rFonts w:ascii="Times New Roman" w:eastAsia="宋体" w:hAnsi="宋体" w:cs="Times New Roman"/>
          <w:kern w:val="0"/>
          <w:sz w:val="24"/>
          <w:szCs w:val="24"/>
        </w:rPr>
        <w:t>人为因素影响下，</w:t>
      </w:r>
      <w:r w:rsidRPr="007F717D">
        <w:rPr>
          <w:rFonts w:ascii="Times New Roman" w:eastAsia="宋体" w:hAnsi="宋体" w:cs="Times New Roman" w:hint="eastAsia"/>
          <w:kern w:val="0"/>
          <w:sz w:val="24"/>
          <w:szCs w:val="24"/>
        </w:rPr>
        <w:t>大片草地</w:t>
      </w:r>
      <w:r w:rsidRPr="007F717D">
        <w:rPr>
          <w:rFonts w:ascii="Times New Roman" w:eastAsia="宋体" w:hAnsi="宋体" w:cs="Times New Roman"/>
          <w:kern w:val="0"/>
          <w:sz w:val="24"/>
          <w:szCs w:val="24"/>
        </w:rPr>
        <w:t>被开发为</w:t>
      </w:r>
      <w:r w:rsidRPr="007F717D">
        <w:rPr>
          <w:rFonts w:ascii="宋体" w:eastAsia="宋体" w:hAnsi="宋体" w:cs="Times New Roman" w:hint="eastAsia"/>
          <w:sz w:val="24"/>
          <w:szCs w:val="24"/>
        </w:rPr>
        <w:t>旱地</w:t>
      </w:r>
      <w:r w:rsidRPr="007F717D">
        <w:rPr>
          <w:rFonts w:ascii="Times New Roman" w:eastAsia="宋体" w:hAnsi="宋体" w:cs="Times New Roman" w:hint="eastAsia"/>
          <w:kern w:val="0"/>
          <w:sz w:val="24"/>
          <w:szCs w:val="24"/>
        </w:rPr>
        <w:t>，主要种植</w:t>
      </w:r>
      <w:r w:rsidRPr="007F717D">
        <w:rPr>
          <w:rFonts w:ascii="宋体" w:eastAsia="宋体" w:hAnsi="宋体" w:cs="宋体" w:hint="eastAsia"/>
          <w:sz w:val="24"/>
          <w:szCs w:val="24"/>
          <w:lang w:val="zh-CN"/>
        </w:rPr>
        <w:t>玉米、土豆、谷子、向日葵等，土地质量一般</w:t>
      </w:r>
      <w:r w:rsidRPr="007F717D">
        <w:rPr>
          <w:rFonts w:ascii="Times New Roman" w:eastAsia="宋体" w:hAnsi="宋体" w:cs="Times New Roman" w:hint="eastAsia"/>
          <w:kern w:val="0"/>
          <w:sz w:val="24"/>
          <w:szCs w:val="24"/>
        </w:rPr>
        <w:t>。</w:t>
      </w:r>
      <w:r w:rsidRPr="007F717D">
        <w:rPr>
          <w:rFonts w:ascii="Times New Roman" w:eastAsia="宋体" w:hAnsi="宋体" w:cs="Times New Roman" w:hint="eastAsia"/>
          <w:sz w:val="24"/>
          <w:szCs w:val="24"/>
        </w:rPr>
        <w:t>受自然条件限制，以及历史上人类开发活动的影响，评价区</w:t>
      </w:r>
      <w:r w:rsidRPr="007F717D">
        <w:rPr>
          <w:rFonts w:ascii="Times New Roman" w:eastAsia="宋体" w:hAnsi="Times New Roman" w:cs="Times New Roman"/>
          <w:sz w:val="24"/>
          <w:szCs w:val="24"/>
        </w:rPr>
        <w:t>自然植被受到的影响较大，</w:t>
      </w:r>
      <w:r w:rsidRPr="007F717D">
        <w:rPr>
          <w:rFonts w:ascii="Times New Roman" w:eastAsia="宋体" w:hAnsi="宋体" w:cs="Times New Roman"/>
          <w:sz w:val="24"/>
          <w:szCs w:val="24"/>
        </w:rPr>
        <w:t>植被的次生性很强</w:t>
      </w:r>
      <w:r w:rsidRPr="007F717D">
        <w:rPr>
          <w:rFonts w:ascii="Times New Roman" w:eastAsia="宋体" w:hAnsi="宋体" w:cs="Times New Roman" w:hint="eastAsia"/>
          <w:sz w:val="24"/>
          <w:szCs w:val="24"/>
        </w:rPr>
        <w:t>。</w:t>
      </w:r>
      <w:r w:rsidRPr="007F717D">
        <w:rPr>
          <w:rFonts w:ascii="Times New Roman" w:eastAsia="宋体" w:hAnsi="Times New Roman" w:cs="Times New Roman"/>
          <w:sz w:val="24"/>
          <w:szCs w:val="24"/>
        </w:rPr>
        <w:t>评价区内除人工林外，野生林木经过频繁砍伐，多次萌芽而呈灌木状，成为天然次生林，大面积草灌丛是评价区内自然植被的主要景观。</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04" w:name="_Toc329786975"/>
      <w:bookmarkStart w:id="405" w:name="_Toc345317630"/>
      <w:bookmarkStart w:id="406" w:name="_Toc358295170"/>
      <w:bookmarkStart w:id="407" w:name="_Toc480294265"/>
      <w:r w:rsidRPr="007F717D">
        <w:rPr>
          <w:rFonts w:ascii="黑体" w:eastAsia="黑体" w:hAnsi="宋体" w:cs="Times New Roman" w:hint="eastAsia"/>
          <w:b/>
          <w:bCs/>
          <w:sz w:val="24"/>
          <w:szCs w:val="24"/>
        </w:rPr>
        <w:t>5.1.6 动物资源</w:t>
      </w:r>
      <w:bookmarkEnd w:id="404"/>
      <w:bookmarkEnd w:id="405"/>
      <w:bookmarkEnd w:id="406"/>
      <w:r w:rsidRPr="007F717D">
        <w:rPr>
          <w:rFonts w:ascii="黑体" w:eastAsia="黑体" w:hAnsi="宋体" w:cs="Times New Roman" w:hint="eastAsia"/>
          <w:b/>
          <w:bCs/>
          <w:sz w:val="24"/>
          <w:szCs w:val="24"/>
        </w:rPr>
        <w:t>概况</w:t>
      </w:r>
      <w:bookmarkEnd w:id="407"/>
    </w:p>
    <w:p w:rsidR="007F717D" w:rsidRPr="007F717D" w:rsidRDefault="007F717D" w:rsidP="007F717D">
      <w:pPr>
        <w:spacing w:line="360" w:lineRule="auto"/>
        <w:ind w:firstLineChars="200" w:firstLine="480"/>
        <w:rPr>
          <w:rFonts w:ascii="宋体" w:eastAsia="宋体" w:hAnsi="宋体" w:cs="Times New Roman"/>
          <w:bCs/>
          <w:sz w:val="24"/>
          <w:szCs w:val="24"/>
        </w:rPr>
      </w:pPr>
      <w:r w:rsidRPr="007F717D">
        <w:rPr>
          <w:rFonts w:ascii="宋体" w:eastAsia="宋体" w:hAnsi="宋体" w:cs="Times New Roman" w:hint="eastAsia"/>
          <w:sz w:val="24"/>
          <w:szCs w:val="24"/>
        </w:rPr>
        <w:t>评价区</w:t>
      </w:r>
      <w:r w:rsidRPr="007F717D">
        <w:rPr>
          <w:rFonts w:ascii="Times New Roman" w:eastAsia="宋体" w:hAnsi="宋体" w:cs="Times New Roman" w:hint="eastAsia"/>
          <w:sz w:val="24"/>
          <w:szCs w:val="24"/>
        </w:rPr>
        <w:t>受自然条件限制及</w:t>
      </w:r>
      <w:r w:rsidRPr="007F717D">
        <w:rPr>
          <w:rFonts w:ascii="宋体" w:eastAsia="宋体" w:hAnsi="宋体" w:cs="Times New Roman" w:hint="eastAsia"/>
          <w:sz w:val="24"/>
          <w:szCs w:val="24"/>
        </w:rPr>
        <w:t>人类活动影响，动物种类以常见小型动物为主。据调查，评价区</w:t>
      </w:r>
      <w:r w:rsidRPr="007F717D">
        <w:rPr>
          <w:rFonts w:ascii="宋体" w:eastAsia="宋体" w:hAnsi="宋体" w:cs="Times New Roman" w:hint="eastAsia"/>
          <w:bCs/>
          <w:sz w:val="24"/>
          <w:szCs w:val="24"/>
        </w:rPr>
        <w:t>野生动物主要有野兔、松鼠、花鼠、蛇等；家畜家禽主要有羊、牛、马、驴、骡、猪、鸡等。</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现状调查，评价区内未发现国家、省级重点保护野生动物集中栖息地分布。</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08" w:name="_Toc480294266"/>
      <w:r w:rsidRPr="007F717D">
        <w:rPr>
          <w:rFonts w:ascii="黑体" w:eastAsia="黑体" w:hAnsi="宋体" w:cs="Times New Roman" w:hint="eastAsia"/>
          <w:b/>
          <w:bCs/>
          <w:sz w:val="24"/>
          <w:szCs w:val="24"/>
        </w:rPr>
        <w:lastRenderedPageBreak/>
        <w:t>5.1.7 井田整合前遗留的生态环境问题调查和分析</w:t>
      </w:r>
      <w:bookmarkEnd w:id="408"/>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根据井田内的开采历史，本项目整合前，井田东部曾设置过两个年产</w:t>
      </w:r>
      <w:r w:rsidRPr="007F717D">
        <w:rPr>
          <w:rFonts w:ascii="Times New Roman" w:eastAsia="宋体" w:hAnsi="Times New Roman" w:cs="Times New Roman" w:hint="eastAsia"/>
          <w:sz w:val="24"/>
          <w:szCs w:val="24"/>
        </w:rPr>
        <w:t>3</w:t>
      </w:r>
      <w:r w:rsidRPr="007F717D">
        <w:rPr>
          <w:rFonts w:ascii="Times New Roman" w:eastAsia="宋体" w:hAnsi="Times New Roman" w:cs="Times New Roman" w:hint="eastAsia"/>
          <w:sz w:val="24"/>
          <w:szCs w:val="24"/>
        </w:rPr>
        <w:t>万吨的小煤矿，分别为钱石磕煤矿和联合煤矿。</w:t>
      </w:r>
      <w:r w:rsidRPr="007F717D">
        <w:rPr>
          <w:rFonts w:ascii="Times New Roman" w:eastAsia="宋体" w:hAnsi="Times New Roman" w:cs="Times New Roman" w:hint="eastAsia"/>
          <w:sz w:val="24"/>
          <w:szCs w:val="24"/>
        </w:rPr>
        <w:t>2</w:t>
      </w:r>
      <w:r w:rsidRPr="007F717D">
        <w:rPr>
          <w:rFonts w:ascii="Times New Roman" w:eastAsia="宋体" w:hAnsi="Times New Roman" w:cs="Times New Roman" w:hint="eastAsia"/>
          <w:sz w:val="24"/>
          <w:szCs w:val="24"/>
        </w:rPr>
        <w:t>家煤矿始建于</w:t>
      </w:r>
      <w:r w:rsidRPr="007F717D">
        <w:rPr>
          <w:rFonts w:ascii="Times New Roman" w:eastAsia="宋体" w:hAnsi="Times New Roman" w:cs="Times New Roman" w:hint="eastAsia"/>
          <w:sz w:val="24"/>
          <w:szCs w:val="24"/>
        </w:rPr>
        <w:t>1996</w:t>
      </w:r>
      <w:r w:rsidRPr="007F717D">
        <w:rPr>
          <w:rFonts w:ascii="Times New Roman" w:eastAsia="宋体" w:hAnsi="Times New Roman" w:cs="Times New Roman" w:hint="eastAsia"/>
          <w:sz w:val="24"/>
          <w:szCs w:val="24"/>
        </w:rPr>
        <w:t>年，关停于</w:t>
      </w:r>
      <w:r w:rsidRPr="007F717D">
        <w:rPr>
          <w:rFonts w:ascii="Times New Roman" w:eastAsia="宋体" w:hAnsi="Times New Roman" w:cs="Times New Roman" w:hint="eastAsia"/>
          <w:sz w:val="24"/>
          <w:szCs w:val="24"/>
        </w:rPr>
        <w:t>2008</w:t>
      </w:r>
      <w:r w:rsidRPr="007F717D">
        <w:rPr>
          <w:rFonts w:ascii="Times New Roman" w:eastAsia="宋体" w:hAnsi="Times New Roman" w:cs="Times New Roman" w:hint="eastAsia"/>
          <w:sz w:val="24"/>
          <w:szCs w:val="24"/>
        </w:rPr>
        <w:t>年。</w:t>
      </w:r>
      <w:r w:rsidRPr="007F717D">
        <w:rPr>
          <w:rFonts w:ascii="Times New Roman" w:eastAsia="宋体" w:hAnsi="Times New Roman" w:cs="Times New Roman" w:hint="eastAsia"/>
          <w:sz w:val="24"/>
          <w:szCs w:val="24"/>
        </w:rPr>
        <w:t>2</w:t>
      </w:r>
      <w:r w:rsidRPr="007F717D">
        <w:rPr>
          <w:rFonts w:ascii="Times New Roman" w:eastAsia="宋体" w:hAnsi="Times New Roman" w:cs="Times New Roman" w:hint="eastAsia"/>
          <w:sz w:val="24"/>
          <w:szCs w:val="24"/>
        </w:rPr>
        <w:t>家煤矿在关停后，对场地建筑物进行了拆除和土地恢复工作。根据现场调查，原有二处工业场地基本进行了场地平整和植被恢复工作，但有少量设施未完全拆除</w:t>
      </w:r>
      <w:r w:rsidRPr="007F717D">
        <w:rPr>
          <w:rFonts w:ascii="宋体" w:eastAsia="宋体" w:hAnsi="Times New Roman" w:cs="宋体" w:hint="eastAsia"/>
          <w:kern w:val="0"/>
          <w:sz w:val="24"/>
          <w:szCs w:val="24"/>
        </w:rPr>
        <w:t>。</w:t>
      </w:r>
    </w:p>
    <w:p w:rsidR="007F717D" w:rsidRPr="007F717D" w:rsidRDefault="007F717D" w:rsidP="007F717D">
      <w:pPr>
        <w:spacing w:line="360" w:lineRule="auto"/>
        <w:ind w:firstLineChars="200" w:firstLine="480"/>
        <w:jc w:val="left"/>
        <w:rPr>
          <w:rFonts w:ascii="宋体" w:eastAsia="宋体" w:hAnsi="宋体" w:cs="Times New Roman"/>
          <w:sz w:val="24"/>
          <w:szCs w:val="24"/>
        </w:rPr>
      </w:pPr>
      <w:r w:rsidRPr="007F717D">
        <w:rPr>
          <w:rFonts w:ascii="宋体" w:eastAsia="宋体" w:hAnsi="宋体" w:cs="Times New Roman" w:hint="eastAsia"/>
          <w:sz w:val="24"/>
          <w:szCs w:val="24"/>
        </w:rPr>
        <w:t>⑴ 原有工业场地清理、生态恢复调查</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Times New Roman" w:eastAsia="宋体" w:hAnsi="Times New Roman" w:cs="Times New Roman" w:hint="eastAsia"/>
          <w:sz w:val="24"/>
          <w:szCs w:val="24"/>
        </w:rPr>
        <w:t>二家煤矿在</w:t>
      </w:r>
      <w:r w:rsidRPr="007F717D">
        <w:rPr>
          <w:rFonts w:ascii="Times New Roman" w:eastAsia="宋体" w:hAnsi="Times New Roman" w:cs="Times New Roman" w:hint="eastAsia"/>
          <w:sz w:val="24"/>
          <w:szCs w:val="24"/>
        </w:rPr>
        <w:t>2008</w:t>
      </w:r>
      <w:r w:rsidRPr="007F717D">
        <w:rPr>
          <w:rFonts w:ascii="Times New Roman" w:eastAsia="宋体" w:hAnsi="Times New Roman" w:cs="Times New Roman" w:hint="eastAsia"/>
          <w:sz w:val="24"/>
          <w:szCs w:val="24"/>
        </w:rPr>
        <w:t>年关停后分别进行了场地建筑物拆除和土地恢复工作。根据现场调查，二处煤矿</w:t>
      </w:r>
      <w:r w:rsidRPr="007F717D">
        <w:rPr>
          <w:rFonts w:ascii="宋体" w:eastAsia="宋体" w:hAnsi="宋体" w:cs="Times New Roman" w:hint="eastAsia"/>
          <w:sz w:val="24"/>
          <w:szCs w:val="21"/>
        </w:rPr>
        <w:t>工业场地</w:t>
      </w:r>
      <w:r w:rsidRPr="007F717D">
        <w:rPr>
          <w:rFonts w:ascii="Times New Roman" w:eastAsia="宋体" w:hAnsi="Times New Roman" w:cs="Times New Roman" w:hint="eastAsia"/>
          <w:sz w:val="24"/>
          <w:szCs w:val="24"/>
        </w:rPr>
        <w:t>的大部分地区进行了场地平整和植被恢复工作，但有少量设施未完全拆除</w:t>
      </w:r>
      <w:r w:rsidRPr="007F717D">
        <w:rPr>
          <w:rFonts w:ascii="宋体" w:eastAsia="宋体" w:hAnsi="Times New Roman" w:cs="宋体" w:hint="eastAsia"/>
          <w:kern w:val="0"/>
          <w:sz w:val="24"/>
          <w:szCs w:val="24"/>
        </w:rPr>
        <w:t>。</w:t>
      </w:r>
      <w:r w:rsidRPr="007F717D">
        <w:rPr>
          <w:rFonts w:ascii="宋体" w:eastAsia="宋体" w:hAnsi="宋体" w:cs="Times New Roman" w:hint="eastAsia"/>
          <w:sz w:val="24"/>
          <w:szCs w:val="21"/>
        </w:rPr>
        <w:t>场地内无固废堆积，并进行了土地平整，边坡稳定。地表植被以自然恢复为主，多以菊科蒿属和禾本科等草本植被为主。场地</w:t>
      </w:r>
      <w:r w:rsidRPr="007F717D">
        <w:rPr>
          <w:rFonts w:ascii="Times New Roman" w:eastAsia="宋体" w:hAnsi="Times New Roman" w:cs="Times New Roman" w:hint="eastAsia"/>
          <w:sz w:val="24"/>
          <w:szCs w:val="24"/>
        </w:rPr>
        <w:t>环境恢复情况详见表</w:t>
      </w:r>
      <w:r w:rsidRPr="007F717D">
        <w:rPr>
          <w:rFonts w:ascii="Times New Roman" w:eastAsia="宋体" w:hAnsi="Times New Roman" w:cs="Times New Roman" w:hint="eastAsia"/>
          <w:sz w:val="24"/>
          <w:szCs w:val="24"/>
        </w:rPr>
        <w:t>5.1.7-1</w:t>
      </w:r>
      <w:r w:rsidRPr="007F717D">
        <w:rPr>
          <w:rFonts w:ascii="Times New Roman" w:eastAsia="宋体" w:hAnsi="Times New Roman" w:cs="Times New Roman" w:hint="eastAsia"/>
          <w:sz w:val="24"/>
          <w:szCs w:val="24"/>
        </w:rPr>
        <w:t>。</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⑵ 地裂缝和地面沉陷现象调查</w:t>
      </w:r>
    </w:p>
    <w:p w:rsidR="007F717D" w:rsidRPr="007F717D" w:rsidRDefault="007F717D" w:rsidP="007F717D">
      <w:pPr>
        <w:spacing w:line="360" w:lineRule="auto"/>
        <w:ind w:firstLineChars="200" w:firstLine="480"/>
        <w:jc w:val="left"/>
        <w:rPr>
          <w:rFonts w:ascii="宋体" w:eastAsia="宋体" w:hAnsi="宋体" w:cs="Times New Roman"/>
          <w:sz w:val="24"/>
          <w:szCs w:val="24"/>
        </w:rPr>
      </w:pPr>
      <w:r w:rsidRPr="007F717D">
        <w:rPr>
          <w:rFonts w:ascii="宋体" w:eastAsia="宋体" w:hAnsi="宋体" w:cs="Times New Roman" w:hint="eastAsia"/>
          <w:sz w:val="24"/>
          <w:szCs w:val="24"/>
        </w:rPr>
        <w:t>根据原有二家煤矿开采情况和现场实地调查分析，二家煤矿采空区面积总计约0.63</w:t>
      </w:r>
      <w:r w:rsidRPr="007F717D">
        <w:rPr>
          <w:rFonts w:ascii="宋体" w:eastAsia="宋体" w:hAnsi="宋体" w:cs="Times New Roman"/>
          <w:sz w:val="24"/>
          <w:szCs w:val="24"/>
        </w:rPr>
        <w:t>km</w:t>
      </w:r>
      <w:r w:rsidRPr="007F717D">
        <w:rPr>
          <w:rFonts w:ascii="宋体" w:eastAsia="宋体" w:hAnsi="宋体" w:cs="Times New Roman"/>
          <w:sz w:val="24"/>
          <w:szCs w:val="24"/>
          <w:vertAlign w:val="superscript"/>
        </w:rPr>
        <w:t>2</w:t>
      </w:r>
      <w:r w:rsidRPr="007F717D">
        <w:rPr>
          <w:rFonts w:ascii="宋体" w:eastAsia="宋体" w:hAnsi="宋体" w:cs="Times New Roman" w:hint="eastAsia"/>
          <w:sz w:val="24"/>
          <w:szCs w:val="24"/>
        </w:rPr>
        <w:t>，分布于整合区井田东部地区。采空区上覆黄土层，其垂直裂隙较为发育，抗拉伸变形能力很低，煤层开采后引起的</w:t>
      </w:r>
      <w:r w:rsidRPr="007F717D">
        <w:rPr>
          <w:rFonts w:ascii="宋体" w:eastAsia="宋体" w:hAnsi="宋体" w:cs="Times New Roman"/>
          <w:sz w:val="24"/>
          <w:szCs w:val="24"/>
        </w:rPr>
        <w:t>“</w:t>
      </w:r>
      <w:r w:rsidRPr="007F717D">
        <w:rPr>
          <w:rFonts w:ascii="宋体" w:eastAsia="宋体" w:hAnsi="宋体" w:cs="Times New Roman" w:hint="eastAsia"/>
          <w:sz w:val="24"/>
          <w:szCs w:val="24"/>
        </w:rPr>
        <w:t>弯曲带</w:t>
      </w:r>
      <w:r w:rsidRPr="007F717D">
        <w:rPr>
          <w:rFonts w:ascii="宋体" w:eastAsia="宋体" w:hAnsi="宋体" w:cs="Times New Roman"/>
          <w:sz w:val="24"/>
          <w:szCs w:val="24"/>
        </w:rPr>
        <w:t>”</w:t>
      </w:r>
      <w:r w:rsidRPr="007F717D">
        <w:rPr>
          <w:rFonts w:ascii="宋体" w:eastAsia="宋体" w:hAnsi="宋体" w:cs="Times New Roman" w:hint="eastAsia"/>
          <w:sz w:val="24"/>
          <w:szCs w:val="24"/>
        </w:rPr>
        <w:t>曾致使地表呈现以裂缝、下陷破坏为主的地表损害情况，裂缝宽度约</w:t>
      </w:r>
      <w:smartTag w:uri="urn:schemas-microsoft-com:office:smarttags" w:element="chmetcnv">
        <w:smartTagPr>
          <w:attr w:name="UnitName" w:val="cm"/>
          <w:attr w:name="SourceValue" w:val="1"/>
          <w:attr w:name="HasSpace" w:val="False"/>
          <w:attr w:name="Negative" w:val="False"/>
          <w:attr w:name="NumberType" w:val="1"/>
          <w:attr w:name="TCSC" w:val="0"/>
        </w:smartTagPr>
        <w:r w:rsidRPr="007F717D">
          <w:rPr>
            <w:rFonts w:ascii="宋体" w:eastAsia="宋体" w:hAnsi="宋体" w:cs="Times New Roman"/>
            <w:sz w:val="24"/>
            <w:szCs w:val="24"/>
          </w:rPr>
          <w:t>1cm</w:t>
        </w:r>
      </w:smartTag>
      <w:r w:rsidRPr="007F717D">
        <w:rPr>
          <w:rFonts w:ascii="宋体" w:eastAsia="宋体" w:hAnsi="宋体" w:cs="Times New Roman"/>
          <w:sz w:val="24"/>
          <w:szCs w:val="24"/>
        </w:rPr>
        <w:t xml:space="preserve"> </w:t>
      </w:r>
      <w:r w:rsidRPr="007F717D">
        <w:rPr>
          <w:rFonts w:ascii="宋体" w:eastAsia="宋体" w:hAnsi="宋体" w:cs="Times New Roman" w:hint="eastAsia"/>
          <w:sz w:val="24"/>
          <w:szCs w:val="24"/>
        </w:rPr>
        <w:t>左右，局部地面出现下陷迹象。</w:t>
      </w:r>
      <w:r w:rsidRPr="007F717D">
        <w:rPr>
          <w:rFonts w:ascii="Times New Roman" w:eastAsia="宋体" w:hAnsi="Times New Roman" w:cs="Times New Roman" w:hint="eastAsia"/>
          <w:sz w:val="24"/>
          <w:szCs w:val="24"/>
        </w:rPr>
        <w:t>2</w:t>
      </w:r>
      <w:r w:rsidRPr="007F717D">
        <w:rPr>
          <w:rFonts w:ascii="Times New Roman" w:eastAsia="宋体" w:hAnsi="Times New Roman" w:cs="Times New Roman" w:hint="eastAsia"/>
          <w:sz w:val="24"/>
          <w:szCs w:val="24"/>
        </w:rPr>
        <w:t>家煤矿始建于</w:t>
      </w:r>
      <w:r w:rsidRPr="007F717D">
        <w:rPr>
          <w:rFonts w:ascii="Times New Roman" w:eastAsia="宋体" w:hAnsi="Times New Roman" w:cs="Times New Roman" w:hint="eastAsia"/>
          <w:sz w:val="24"/>
          <w:szCs w:val="24"/>
        </w:rPr>
        <w:t>1996</w:t>
      </w:r>
      <w:r w:rsidRPr="007F717D">
        <w:rPr>
          <w:rFonts w:ascii="Times New Roman" w:eastAsia="宋体" w:hAnsi="Times New Roman" w:cs="Times New Roman" w:hint="eastAsia"/>
          <w:sz w:val="24"/>
          <w:szCs w:val="24"/>
        </w:rPr>
        <w:t>年，关停于</w:t>
      </w:r>
      <w:r w:rsidRPr="007F717D">
        <w:rPr>
          <w:rFonts w:ascii="Times New Roman" w:eastAsia="宋体" w:hAnsi="Times New Roman" w:cs="Times New Roman" w:hint="eastAsia"/>
          <w:sz w:val="24"/>
          <w:szCs w:val="24"/>
        </w:rPr>
        <w:t>2008</w:t>
      </w:r>
      <w:r w:rsidRPr="007F717D">
        <w:rPr>
          <w:rFonts w:ascii="Times New Roman" w:eastAsia="宋体" w:hAnsi="Times New Roman" w:cs="Times New Roman" w:hint="eastAsia"/>
          <w:sz w:val="24"/>
          <w:szCs w:val="24"/>
        </w:rPr>
        <w:t>年。</w:t>
      </w:r>
      <w:r w:rsidRPr="007F717D">
        <w:rPr>
          <w:rFonts w:ascii="宋体" w:eastAsia="宋体" w:hAnsi="宋体" w:cs="Times New Roman" w:hint="eastAsia"/>
          <w:sz w:val="24"/>
          <w:szCs w:val="21"/>
        </w:rPr>
        <w:t>由于停产时期较长，井田内采空区地层结构已趋稳定，受水力风力侵蚀影响，地表形态已基本恢复。因此，现场调查期间，地裂缝</w:t>
      </w:r>
      <w:r w:rsidRPr="007F717D">
        <w:rPr>
          <w:rFonts w:ascii="宋体" w:eastAsia="宋体" w:hAnsi="宋体" w:cs="Times New Roman" w:hint="eastAsia"/>
          <w:sz w:val="24"/>
          <w:szCs w:val="24"/>
        </w:rPr>
        <w:t>和地面沉陷</w:t>
      </w:r>
      <w:r w:rsidRPr="007F717D">
        <w:rPr>
          <w:rFonts w:ascii="宋体" w:eastAsia="宋体" w:hAnsi="宋体" w:cs="Times New Roman" w:hint="eastAsia"/>
          <w:sz w:val="24"/>
          <w:szCs w:val="21"/>
        </w:rPr>
        <w:t>发育不明显。</w:t>
      </w:r>
    </w:p>
    <w:p w:rsidR="007F717D" w:rsidRPr="007F717D" w:rsidRDefault="007F717D" w:rsidP="007F717D">
      <w:pPr>
        <w:spacing w:line="360" w:lineRule="auto"/>
        <w:ind w:firstLineChars="200" w:firstLine="480"/>
        <w:jc w:val="left"/>
        <w:rPr>
          <w:rFonts w:ascii="宋体" w:eastAsia="宋体" w:hAnsi="宋体" w:cs="Times New Roman"/>
          <w:sz w:val="24"/>
          <w:szCs w:val="24"/>
        </w:rPr>
      </w:pPr>
      <w:r w:rsidRPr="007F717D">
        <w:rPr>
          <w:rFonts w:ascii="宋体" w:eastAsia="宋体" w:hAnsi="宋体" w:cs="Times New Roman" w:hint="eastAsia"/>
          <w:sz w:val="24"/>
          <w:szCs w:val="24"/>
        </w:rPr>
        <w:t>⑶ 地下水疏干对地表植被的影响调查</w:t>
      </w:r>
    </w:p>
    <w:p w:rsidR="007F717D" w:rsidRPr="007F717D" w:rsidRDefault="007F717D" w:rsidP="007F717D">
      <w:pPr>
        <w:spacing w:line="360" w:lineRule="auto"/>
        <w:ind w:firstLineChars="200" w:firstLine="480"/>
        <w:jc w:val="left"/>
        <w:rPr>
          <w:rFonts w:ascii="宋体" w:eastAsia="宋体" w:hAnsi="宋体" w:cs="Times New Roman"/>
          <w:sz w:val="24"/>
          <w:szCs w:val="24"/>
        </w:rPr>
      </w:pPr>
      <w:r w:rsidRPr="007F717D">
        <w:rPr>
          <w:rFonts w:ascii="宋体" w:eastAsia="宋体" w:hAnsi="宋体" w:cs="Times New Roman" w:hint="eastAsia"/>
          <w:sz w:val="24"/>
          <w:szCs w:val="24"/>
        </w:rPr>
        <w:t>地下采煤会造成煤层上覆含水层水位下降，地下水位下降又可能影响地表植被正常发育。该区域潜水主要为松散岩类孔隙及裂隙孔隙潜水，主补给源为大气降水补给和侧向径流补给。根据现场调查，原有钱石磕煤矿及联合煤矿采空区内的王圪堵村水井出现过因采煤造成水位下降，部分水井干枯，水位下降的主要原因为原煤矿采煤时所形成的导水裂隙带沟通了第四系潜水，使采空区及其附近的潜水水位有所下降。但自2008年关停后，地下水位已逐步恢复正常。山体植被群落与周边植被群落相比，没有发现退化现象。矿区植被覆盖度与周边相比植被覆盖度相比，没有发现明显差异。</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宋体" w:eastAsia="宋体" w:hAnsi="宋体" w:cs="Times New Roman" w:hint="eastAsia"/>
          <w:sz w:val="24"/>
          <w:szCs w:val="24"/>
        </w:rPr>
        <w:t>⑷ 综述</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Times New Roman" w:eastAsia="宋体" w:hAnsi="Times New Roman" w:cs="Times New Roman" w:hint="eastAsia"/>
          <w:sz w:val="24"/>
          <w:szCs w:val="24"/>
        </w:rPr>
        <w:t>二家煤矿原有污染源已基本消除，余留少量地面设施尚未完拆除。</w:t>
      </w:r>
      <w:r w:rsidRPr="007F717D">
        <w:rPr>
          <w:rFonts w:ascii="宋体" w:eastAsia="宋体" w:hAnsi="宋体" w:cs="Times New Roman" w:hint="eastAsia"/>
          <w:sz w:val="24"/>
          <w:szCs w:val="21"/>
        </w:rPr>
        <w:t>地表植被以自然恢复为主，缺少人工绿化等工作</w:t>
      </w:r>
      <w:r w:rsidRPr="007F717D">
        <w:rPr>
          <w:rFonts w:ascii="Times New Roman" w:eastAsia="宋体" w:hAnsi="Times New Roman" w:cs="Times New Roman" w:hint="eastAsia"/>
          <w:sz w:val="24"/>
          <w:szCs w:val="24"/>
        </w:rPr>
        <w:t>。</w:t>
      </w:r>
      <w:r w:rsidRPr="007F717D">
        <w:rPr>
          <w:rFonts w:ascii="宋体" w:eastAsia="宋体" w:hAnsi="宋体" w:cs="Times New Roman" w:hint="eastAsia"/>
          <w:sz w:val="24"/>
          <w:szCs w:val="21"/>
        </w:rPr>
        <w:t>由于停产时期较长，井田内采空区地层结构已已稳定，受水力风力侵蚀影响，地表形态已基本恢复，地裂缝</w:t>
      </w:r>
      <w:r w:rsidRPr="007F717D">
        <w:rPr>
          <w:rFonts w:ascii="宋体" w:eastAsia="宋体" w:hAnsi="宋体" w:cs="Times New Roman" w:hint="eastAsia"/>
          <w:sz w:val="24"/>
          <w:szCs w:val="24"/>
        </w:rPr>
        <w:t>和地面沉陷</w:t>
      </w:r>
      <w:r w:rsidRPr="007F717D">
        <w:rPr>
          <w:rFonts w:ascii="宋体" w:eastAsia="宋体" w:hAnsi="宋体" w:cs="Times New Roman" w:hint="eastAsia"/>
          <w:sz w:val="24"/>
          <w:szCs w:val="21"/>
        </w:rPr>
        <w:t>发育不明显。</w:t>
      </w:r>
    </w:p>
    <w:p w:rsidR="007F717D" w:rsidRPr="007F717D" w:rsidRDefault="007F717D" w:rsidP="007F717D">
      <w:pPr>
        <w:spacing w:line="360" w:lineRule="auto"/>
        <w:ind w:firstLineChars="200" w:firstLine="480"/>
        <w:rPr>
          <w:rFonts w:ascii="宋体" w:eastAsia="宋体" w:hAnsi="宋体" w:cs="Times New Roman"/>
          <w:sz w:val="24"/>
          <w:szCs w:val="24"/>
        </w:rPr>
        <w:sectPr w:rsidR="007F717D" w:rsidRPr="007F717D" w:rsidSect="00ED25C9">
          <w:footerReference w:type="default" r:id="rId17"/>
          <w:pgSz w:w="11906" w:h="16838"/>
          <w:pgMar w:top="1474" w:right="1474" w:bottom="1474" w:left="1474" w:header="851" w:footer="992" w:gutter="0"/>
          <w:cols w:space="425"/>
          <w:docGrid w:linePitch="312"/>
        </w:sectPr>
      </w:pPr>
    </w:p>
    <w:p w:rsidR="007F717D" w:rsidRPr="007F717D" w:rsidRDefault="007F717D" w:rsidP="007F717D">
      <w:pPr>
        <w:ind w:firstLineChars="200" w:firstLine="422"/>
        <w:rPr>
          <w:rFonts w:ascii="宋体" w:eastAsia="宋体" w:hAnsi="宋体" w:cs="Times New Roman"/>
          <w:sz w:val="24"/>
          <w:szCs w:val="24"/>
        </w:rPr>
      </w:pPr>
      <w:r w:rsidRPr="007F717D">
        <w:rPr>
          <w:rFonts w:ascii="黑体" w:eastAsia="黑体" w:hAnsi="Times New Roman" w:cs="Times New Roman" w:hint="eastAsia"/>
          <w:b/>
          <w:noProof/>
          <w:szCs w:val="21"/>
        </w:rPr>
        <w:lastRenderedPageBreak/>
        <w:t>表5.1.7-1                            二家煤矿关停后工业场地恢复及周边生态环境调查表</w:t>
      </w:r>
    </w:p>
    <w:tbl>
      <w:tblPr>
        <w:tblW w:w="147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851"/>
        <w:gridCol w:w="3544"/>
        <w:gridCol w:w="3443"/>
        <w:gridCol w:w="3330"/>
        <w:gridCol w:w="2865"/>
      </w:tblGrid>
      <w:tr w:rsidR="007F717D" w:rsidRPr="007F717D" w:rsidTr="00395A0C">
        <w:trPr>
          <w:trHeight w:val="70"/>
        </w:trPr>
        <w:tc>
          <w:tcPr>
            <w:tcW w:w="709"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sz w:val="24"/>
                <w:szCs w:val="21"/>
              </w:rPr>
              <w:t>序号</w:t>
            </w:r>
          </w:p>
        </w:tc>
        <w:tc>
          <w:tcPr>
            <w:tcW w:w="851"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hint="eastAsia"/>
                <w:sz w:val="24"/>
                <w:szCs w:val="21"/>
              </w:rPr>
              <w:t>煤矿</w:t>
            </w:r>
            <w:r w:rsidRPr="007F717D">
              <w:rPr>
                <w:rFonts w:ascii="Times New Roman" w:eastAsia="宋体" w:hAnsi="Times New Roman" w:cs="Times New Roman"/>
                <w:sz w:val="24"/>
                <w:szCs w:val="21"/>
              </w:rPr>
              <w:t>名称</w:t>
            </w:r>
          </w:p>
        </w:tc>
        <w:tc>
          <w:tcPr>
            <w:tcW w:w="3544" w:type="dxa"/>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hint="eastAsia"/>
                <w:sz w:val="24"/>
                <w:szCs w:val="21"/>
              </w:rPr>
              <w:t>开采终期遥感图（日期：</w:t>
            </w:r>
            <w:r w:rsidRPr="007F717D">
              <w:rPr>
                <w:rFonts w:ascii="Times New Roman" w:eastAsia="宋体" w:hAnsi="Times New Roman" w:cs="Times New Roman" w:hint="eastAsia"/>
                <w:sz w:val="24"/>
                <w:szCs w:val="21"/>
              </w:rPr>
              <w:t>2010.9</w:t>
            </w:r>
            <w:r w:rsidRPr="007F717D">
              <w:rPr>
                <w:rFonts w:ascii="Times New Roman" w:eastAsia="宋体" w:hAnsi="Times New Roman" w:cs="Times New Roman" w:hint="eastAsia"/>
                <w:sz w:val="24"/>
                <w:szCs w:val="21"/>
              </w:rPr>
              <w:t>）</w:t>
            </w:r>
          </w:p>
        </w:tc>
        <w:tc>
          <w:tcPr>
            <w:tcW w:w="3443"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hint="eastAsia"/>
                <w:sz w:val="24"/>
                <w:szCs w:val="21"/>
              </w:rPr>
              <w:t>恢复期遥感图（日期：</w:t>
            </w:r>
            <w:r w:rsidRPr="007F717D">
              <w:rPr>
                <w:rFonts w:ascii="Times New Roman" w:eastAsia="宋体" w:hAnsi="Times New Roman" w:cs="Times New Roman" w:hint="eastAsia"/>
                <w:sz w:val="24"/>
                <w:szCs w:val="21"/>
              </w:rPr>
              <w:t>2016.11</w:t>
            </w:r>
            <w:r w:rsidRPr="007F717D">
              <w:rPr>
                <w:rFonts w:ascii="Times New Roman" w:eastAsia="宋体" w:hAnsi="Times New Roman" w:cs="Times New Roman" w:hint="eastAsia"/>
                <w:sz w:val="24"/>
                <w:szCs w:val="21"/>
              </w:rPr>
              <w:t>）</w:t>
            </w:r>
          </w:p>
        </w:tc>
        <w:tc>
          <w:tcPr>
            <w:tcW w:w="3330" w:type="dxa"/>
            <w:shd w:val="clear" w:color="auto" w:fill="auto"/>
            <w:vAlign w:val="center"/>
          </w:tcPr>
          <w:p w:rsidR="007F717D" w:rsidRPr="007F717D" w:rsidRDefault="007F717D" w:rsidP="007F717D">
            <w:pPr>
              <w:ind w:leftChars="60" w:left="126"/>
              <w:jc w:val="center"/>
              <w:rPr>
                <w:rFonts w:ascii="Times New Roman" w:eastAsia="宋体" w:hAnsi="Times New Roman" w:cs="Times New Roman"/>
                <w:sz w:val="24"/>
                <w:szCs w:val="21"/>
              </w:rPr>
            </w:pPr>
            <w:r w:rsidRPr="007F717D">
              <w:rPr>
                <w:rFonts w:ascii="Times New Roman" w:eastAsia="宋体" w:hAnsi="Times New Roman" w:cs="Times New Roman"/>
                <w:sz w:val="24"/>
                <w:szCs w:val="21"/>
              </w:rPr>
              <w:t>实况照片</w:t>
            </w:r>
            <w:r w:rsidRPr="007F717D">
              <w:rPr>
                <w:rFonts w:ascii="Times New Roman" w:eastAsia="宋体" w:hAnsi="Times New Roman" w:cs="Times New Roman" w:hint="eastAsia"/>
                <w:sz w:val="24"/>
                <w:szCs w:val="21"/>
              </w:rPr>
              <w:t>（日期：）</w:t>
            </w:r>
          </w:p>
        </w:tc>
        <w:tc>
          <w:tcPr>
            <w:tcW w:w="2865"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hint="eastAsia"/>
                <w:sz w:val="24"/>
                <w:szCs w:val="21"/>
              </w:rPr>
              <w:t>环境恢复概况</w:t>
            </w:r>
          </w:p>
        </w:tc>
      </w:tr>
      <w:tr w:rsidR="007F717D" w:rsidRPr="007F717D" w:rsidTr="00395A0C">
        <w:trPr>
          <w:trHeight w:val="2516"/>
        </w:trPr>
        <w:tc>
          <w:tcPr>
            <w:tcW w:w="709"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sidRPr="007F717D">
              <w:rPr>
                <w:rFonts w:ascii="Times New Roman" w:eastAsia="宋体" w:hAnsi="Times New Roman" w:cs="Times New Roman"/>
                <w:sz w:val="24"/>
                <w:szCs w:val="24"/>
              </w:rPr>
              <w:t>1</w:t>
            </w:r>
          </w:p>
        </w:tc>
        <w:tc>
          <w:tcPr>
            <w:tcW w:w="851"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钱石磕煤矿</w:t>
            </w:r>
          </w:p>
        </w:tc>
        <w:tc>
          <w:tcPr>
            <w:tcW w:w="3544" w:type="dxa"/>
            <w:vAlign w:val="center"/>
          </w:tcPr>
          <w:p w:rsidR="007F717D" w:rsidRPr="007F717D" w:rsidRDefault="007F717D" w:rsidP="007F717D">
            <w:pPr>
              <w:jc w:val="center"/>
              <w:rPr>
                <w:rFonts w:ascii="Times New Roman" w:eastAsia="宋体" w:hAnsi="Times New Roman" w:cs="Times New Roman"/>
                <w:noProof/>
                <w:sz w:val="24"/>
                <w:szCs w:val="24"/>
              </w:rPr>
            </w:pPr>
          </w:p>
          <w:p w:rsidR="007F717D" w:rsidRPr="007F717D" w:rsidRDefault="00FE0F50" w:rsidP="007F717D">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pict>
                <v:shape id="_x0000_s2220" style="position:absolute;left:0;text-align:left;margin-left:17.4pt;margin-top:23.75pt;width:126.1pt;height:85.4pt;z-index:251720704" coordsize="2522,1708" path="m502,l117,,,570r535,669l1741,1708r781,l2522,1189,1791,687,1021,319,502,xe" filled="f" strokecolor="red" strokeweight="1pt">
                  <v:path arrowok="t"/>
                </v:shape>
              </w:pict>
            </w:r>
            <w:r w:rsidR="007F717D">
              <w:rPr>
                <w:rFonts w:ascii="Times New Roman" w:eastAsia="宋体" w:hAnsi="Times New Roman" w:cs="Times New Roman"/>
                <w:noProof/>
                <w:sz w:val="24"/>
                <w:szCs w:val="24"/>
              </w:rPr>
              <w:drawing>
                <wp:inline distT="0" distB="0" distL="0" distR="0">
                  <wp:extent cx="2114550" cy="1752600"/>
                  <wp:effectExtent l="1905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2114550" cy="1752600"/>
                          </a:xfrm>
                          <a:prstGeom prst="rect">
                            <a:avLst/>
                          </a:prstGeom>
                          <a:noFill/>
                          <a:ln w="9525">
                            <a:noFill/>
                            <a:miter lim="800000"/>
                            <a:headEnd/>
                            <a:tailEnd/>
                          </a:ln>
                        </pic:spPr>
                      </pic:pic>
                    </a:graphicData>
                  </a:graphic>
                </wp:inline>
              </w:drawing>
            </w:r>
          </w:p>
        </w:tc>
        <w:tc>
          <w:tcPr>
            <w:tcW w:w="3443" w:type="dxa"/>
            <w:shd w:val="clear" w:color="auto" w:fill="auto"/>
            <w:vAlign w:val="center"/>
          </w:tcPr>
          <w:p w:rsidR="007F717D" w:rsidRPr="007F717D" w:rsidRDefault="007F717D" w:rsidP="007F717D">
            <w:pPr>
              <w:jc w:val="center"/>
              <w:rPr>
                <w:rFonts w:ascii="Times New Roman" w:eastAsia="宋体" w:hAnsi="Times New Roman" w:cs="Times New Roman"/>
                <w:noProof/>
                <w:sz w:val="24"/>
                <w:szCs w:val="24"/>
              </w:rPr>
            </w:pPr>
          </w:p>
          <w:p w:rsidR="007F717D" w:rsidRPr="007F717D" w:rsidRDefault="00FE0F50" w:rsidP="007F717D">
            <w:pPr>
              <w:jc w:val="center"/>
              <w:rPr>
                <w:rFonts w:ascii="Times New Roman" w:eastAsia="宋体" w:hAnsi="Times New Roman" w:cs="Times New Roman"/>
                <w:noProof/>
                <w:sz w:val="24"/>
                <w:szCs w:val="24"/>
              </w:rPr>
            </w:pPr>
            <w:r>
              <w:rPr>
                <w:rFonts w:ascii="Times New Roman" w:eastAsia="宋体" w:hAnsi="Times New Roman" w:cs="Times New Roman"/>
                <w:noProof/>
                <w:sz w:val="24"/>
                <w:szCs w:val="24"/>
              </w:rPr>
              <w:pict>
                <v:shape id="_x0000_s2221" style="position:absolute;left:0;text-align:left;margin-left:8.2pt;margin-top:15.7pt;width:126.1pt;height:85.4pt;z-index:251721728" coordsize="2522,1708" path="m502,l117,,,570r535,669l1741,1708r781,l2522,1189,1791,687,1021,319,502,xe" filled="f" strokecolor="red" strokeweight="1pt">
                  <v:path arrowok="t"/>
                </v:shape>
              </w:pict>
            </w:r>
            <w:r w:rsidR="007F717D">
              <w:rPr>
                <w:rFonts w:ascii="Times New Roman" w:eastAsia="宋体" w:hAnsi="Times New Roman" w:cs="Times New Roman"/>
                <w:noProof/>
                <w:sz w:val="24"/>
                <w:szCs w:val="24"/>
              </w:rPr>
              <w:drawing>
                <wp:inline distT="0" distB="0" distL="0" distR="0">
                  <wp:extent cx="2085975" cy="1685925"/>
                  <wp:effectExtent l="19050" t="0" r="9525"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srcRect/>
                          <a:stretch>
                            <a:fillRect/>
                          </a:stretch>
                        </pic:blipFill>
                        <pic:spPr bwMode="auto">
                          <a:xfrm>
                            <a:off x="0" y="0"/>
                            <a:ext cx="2085975" cy="1685925"/>
                          </a:xfrm>
                          <a:prstGeom prst="rect">
                            <a:avLst/>
                          </a:prstGeom>
                          <a:noFill/>
                          <a:ln w="9525">
                            <a:noFill/>
                            <a:miter lim="800000"/>
                            <a:headEnd/>
                            <a:tailEnd/>
                          </a:ln>
                        </pic:spPr>
                      </pic:pic>
                    </a:graphicData>
                  </a:graphic>
                </wp:inline>
              </w:drawing>
            </w:r>
          </w:p>
        </w:tc>
        <w:tc>
          <w:tcPr>
            <w:tcW w:w="3330"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p>
        </w:tc>
        <w:tc>
          <w:tcPr>
            <w:tcW w:w="2865" w:type="dxa"/>
            <w:shd w:val="clear" w:color="auto" w:fill="auto"/>
            <w:vAlign w:val="center"/>
          </w:tcPr>
          <w:p w:rsidR="007F717D" w:rsidRPr="007F717D" w:rsidRDefault="007F717D" w:rsidP="007F717D">
            <w:pPr>
              <w:rPr>
                <w:rFonts w:ascii="宋体" w:eastAsia="宋体" w:hAnsi="宋体" w:cs="Times New Roman"/>
                <w:sz w:val="24"/>
                <w:szCs w:val="21"/>
              </w:rPr>
            </w:pPr>
            <w:r w:rsidRPr="007F717D">
              <w:rPr>
                <w:rFonts w:ascii="宋体" w:eastAsia="宋体" w:hAnsi="宋体" w:cs="Times New Roman" w:hint="eastAsia"/>
                <w:sz w:val="24"/>
                <w:szCs w:val="21"/>
              </w:rPr>
              <w:t>拆除了所有地面机械设备，余留少量地面建筑未拆除；场地无固废堆积，进行了土地平整，边坡稳定；地表植被以自然恢复为主，多以菊科蒿属和禾本科等草本植被为主；由于停产时期较长，井田内采空区地层结构已稳定，受水力风力侵蚀影响，地表形态已基本恢复</w:t>
            </w:r>
          </w:p>
        </w:tc>
      </w:tr>
      <w:tr w:rsidR="007F717D" w:rsidRPr="007F717D" w:rsidTr="00395A0C">
        <w:trPr>
          <w:trHeight w:val="77"/>
        </w:trPr>
        <w:tc>
          <w:tcPr>
            <w:tcW w:w="709"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sz w:val="24"/>
                <w:szCs w:val="21"/>
              </w:rPr>
              <w:t>序号</w:t>
            </w:r>
          </w:p>
        </w:tc>
        <w:tc>
          <w:tcPr>
            <w:tcW w:w="851" w:type="dxa"/>
            <w:shd w:val="clear" w:color="auto" w:fill="auto"/>
            <w:vAlign w:val="center"/>
          </w:tcPr>
          <w:p w:rsidR="007F717D" w:rsidRPr="007F717D" w:rsidRDefault="007F717D" w:rsidP="007F717D">
            <w:pPr>
              <w:jc w:val="center"/>
              <w:rPr>
                <w:rFonts w:ascii="Times New Roman" w:eastAsia="宋体" w:hAnsi="Times New Roman" w:cs="Times New Roman"/>
                <w:sz w:val="24"/>
                <w:szCs w:val="21"/>
              </w:rPr>
            </w:pPr>
            <w:r w:rsidRPr="007F717D">
              <w:rPr>
                <w:rFonts w:ascii="Times New Roman" w:eastAsia="宋体" w:hAnsi="Times New Roman" w:cs="Times New Roman" w:hint="eastAsia"/>
                <w:sz w:val="24"/>
                <w:szCs w:val="21"/>
              </w:rPr>
              <w:t>煤矿</w:t>
            </w:r>
            <w:r w:rsidRPr="007F717D">
              <w:rPr>
                <w:rFonts w:ascii="Times New Roman" w:eastAsia="宋体" w:hAnsi="Times New Roman" w:cs="Times New Roman"/>
                <w:sz w:val="24"/>
                <w:szCs w:val="21"/>
              </w:rPr>
              <w:t>名称</w:t>
            </w:r>
          </w:p>
        </w:tc>
        <w:tc>
          <w:tcPr>
            <w:tcW w:w="3544" w:type="dxa"/>
            <w:vAlign w:val="center"/>
          </w:tcPr>
          <w:p w:rsidR="007F717D" w:rsidRPr="007F717D" w:rsidRDefault="007F717D" w:rsidP="007F717D">
            <w:pPr>
              <w:jc w:val="center"/>
              <w:rPr>
                <w:rFonts w:ascii="Times New Roman" w:eastAsia="宋体" w:hAnsi="Times New Roman" w:cs="Times New Roman"/>
                <w:noProof/>
                <w:sz w:val="24"/>
                <w:szCs w:val="24"/>
              </w:rPr>
            </w:pPr>
            <w:r w:rsidRPr="007F717D">
              <w:rPr>
                <w:rFonts w:ascii="Times New Roman" w:eastAsia="宋体" w:hAnsi="Times New Roman" w:cs="Times New Roman" w:hint="eastAsia"/>
                <w:sz w:val="24"/>
                <w:szCs w:val="21"/>
              </w:rPr>
              <w:t>开采终期遥感图（日期：</w:t>
            </w:r>
            <w:r w:rsidRPr="007F717D">
              <w:rPr>
                <w:rFonts w:ascii="Times New Roman" w:eastAsia="宋体" w:hAnsi="Times New Roman" w:cs="Times New Roman" w:hint="eastAsia"/>
                <w:sz w:val="24"/>
                <w:szCs w:val="21"/>
              </w:rPr>
              <w:t>2010.9</w:t>
            </w:r>
            <w:r w:rsidRPr="007F717D">
              <w:rPr>
                <w:rFonts w:ascii="Times New Roman" w:eastAsia="宋体" w:hAnsi="Times New Roman" w:cs="Times New Roman" w:hint="eastAsia"/>
                <w:sz w:val="24"/>
                <w:szCs w:val="21"/>
              </w:rPr>
              <w:t>）</w:t>
            </w:r>
          </w:p>
        </w:tc>
        <w:tc>
          <w:tcPr>
            <w:tcW w:w="3443" w:type="dxa"/>
            <w:shd w:val="clear" w:color="auto" w:fill="auto"/>
            <w:vAlign w:val="center"/>
          </w:tcPr>
          <w:p w:rsidR="007F717D" w:rsidRPr="007F717D" w:rsidRDefault="007F717D" w:rsidP="007F717D">
            <w:pPr>
              <w:jc w:val="center"/>
              <w:rPr>
                <w:rFonts w:ascii="Times New Roman" w:eastAsia="宋体" w:hAnsi="Times New Roman" w:cs="Times New Roman"/>
                <w:noProof/>
                <w:sz w:val="24"/>
                <w:szCs w:val="24"/>
              </w:rPr>
            </w:pPr>
            <w:r w:rsidRPr="007F717D">
              <w:rPr>
                <w:rFonts w:ascii="Times New Roman" w:eastAsia="宋体" w:hAnsi="Times New Roman" w:cs="Times New Roman" w:hint="eastAsia"/>
                <w:sz w:val="24"/>
                <w:szCs w:val="21"/>
              </w:rPr>
              <w:t>恢复期遥感图（日期：</w:t>
            </w:r>
            <w:r w:rsidRPr="007F717D">
              <w:rPr>
                <w:rFonts w:ascii="Times New Roman" w:eastAsia="宋体" w:hAnsi="Times New Roman" w:cs="Times New Roman" w:hint="eastAsia"/>
                <w:sz w:val="24"/>
                <w:szCs w:val="21"/>
              </w:rPr>
              <w:t>2014.9</w:t>
            </w:r>
            <w:r w:rsidRPr="007F717D">
              <w:rPr>
                <w:rFonts w:ascii="Times New Roman" w:eastAsia="宋体" w:hAnsi="Times New Roman" w:cs="Times New Roman" w:hint="eastAsia"/>
                <w:sz w:val="24"/>
                <w:szCs w:val="21"/>
              </w:rPr>
              <w:t>）</w:t>
            </w:r>
          </w:p>
        </w:tc>
        <w:tc>
          <w:tcPr>
            <w:tcW w:w="3330"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sidRPr="007F717D">
              <w:rPr>
                <w:rFonts w:ascii="Times New Roman" w:eastAsia="宋体" w:hAnsi="Times New Roman" w:cs="Times New Roman"/>
                <w:sz w:val="24"/>
                <w:szCs w:val="21"/>
              </w:rPr>
              <w:t>实况照片</w:t>
            </w:r>
            <w:r w:rsidRPr="007F717D">
              <w:rPr>
                <w:rFonts w:ascii="Times New Roman" w:eastAsia="宋体" w:hAnsi="Times New Roman" w:cs="Times New Roman" w:hint="eastAsia"/>
                <w:sz w:val="24"/>
                <w:szCs w:val="21"/>
              </w:rPr>
              <w:t>（日期：</w:t>
            </w:r>
            <w:r w:rsidRPr="007F717D">
              <w:rPr>
                <w:rFonts w:ascii="Times New Roman" w:eastAsia="宋体" w:hAnsi="Times New Roman" w:cs="Times New Roman" w:hint="eastAsia"/>
                <w:sz w:val="24"/>
                <w:szCs w:val="21"/>
              </w:rPr>
              <w:t>2016.12</w:t>
            </w:r>
            <w:r w:rsidRPr="007F717D">
              <w:rPr>
                <w:rFonts w:ascii="Times New Roman" w:eastAsia="宋体" w:hAnsi="Times New Roman" w:cs="Times New Roman" w:hint="eastAsia"/>
                <w:sz w:val="24"/>
                <w:szCs w:val="21"/>
              </w:rPr>
              <w:t>）</w:t>
            </w:r>
          </w:p>
        </w:tc>
        <w:tc>
          <w:tcPr>
            <w:tcW w:w="2865" w:type="dxa"/>
            <w:shd w:val="clear" w:color="auto" w:fill="auto"/>
            <w:vAlign w:val="center"/>
          </w:tcPr>
          <w:p w:rsidR="007F717D" w:rsidRPr="007F717D" w:rsidRDefault="007F717D" w:rsidP="007F717D">
            <w:pPr>
              <w:jc w:val="center"/>
              <w:rPr>
                <w:rFonts w:ascii="宋体" w:eastAsia="宋体" w:hAnsi="宋体" w:cs="Times New Roman"/>
                <w:sz w:val="24"/>
                <w:szCs w:val="21"/>
              </w:rPr>
            </w:pPr>
            <w:r w:rsidRPr="007F717D">
              <w:rPr>
                <w:rFonts w:ascii="Times New Roman" w:eastAsia="宋体" w:hAnsi="Times New Roman" w:cs="Times New Roman" w:hint="eastAsia"/>
                <w:sz w:val="24"/>
                <w:szCs w:val="21"/>
              </w:rPr>
              <w:t>环境恢复概况</w:t>
            </w:r>
          </w:p>
        </w:tc>
      </w:tr>
      <w:tr w:rsidR="007F717D" w:rsidRPr="007F717D" w:rsidTr="00395A0C">
        <w:trPr>
          <w:trHeight w:val="3434"/>
        </w:trPr>
        <w:tc>
          <w:tcPr>
            <w:tcW w:w="709"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sidRPr="007F717D">
              <w:rPr>
                <w:rFonts w:ascii="Times New Roman" w:eastAsia="宋体" w:hAnsi="Times New Roman" w:cs="Times New Roman"/>
                <w:sz w:val="24"/>
                <w:szCs w:val="24"/>
              </w:rPr>
              <w:t>2</w:t>
            </w:r>
          </w:p>
        </w:tc>
        <w:tc>
          <w:tcPr>
            <w:tcW w:w="851"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联合煤矿</w:t>
            </w:r>
          </w:p>
        </w:tc>
        <w:tc>
          <w:tcPr>
            <w:tcW w:w="3544" w:type="dxa"/>
            <w:vAlign w:val="center"/>
          </w:tcPr>
          <w:p w:rsidR="007F717D" w:rsidRPr="007F717D" w:rsidRDefault="007F717D" w:rsidP="003E1B83">
            <w:pPr>
              <w:spacing w:beforeLines="50"/>
              <w:jc w:val="center"/>
              <w:rPr>
                <w:rFonts w:ascii="Times New Roman" w:eastAsia="宋体" w:hAnsi="Times New Roman" w:cs="Times New Roman"/>
                <w:noProof/>
                <w:sz w:val="24"/>
                <w:szCs w:val="24"/>
              </w:rPr>
            </w:pPr>
          </w:p>
          <w:p w:rsidR="007F717D" w:rsidRPr="007F717D" w:rsidRDefault="00FE0F50" w:rsidP="003E1B83">
            <w:pPr>
              <w:spacing w:beforeLines="50"/>
              <w:jc w:val="center"/>
              <w:rPr>
                <w:rFonts w:ascii="Times New Roman" w:eastAsia="宋体" w:hAnsi="Times New Roman" w:cs="Times New Roman"/>
                <w:noProof/>
                <w:sz w:val="24"/>
                <w:szCs w:val="24"/>
              </w:rPr>
            </w:pPr>
            <w:r>
              <w:rPr>
                <w:rFonts w:ascii="Times New Roman" w:eastAsia="宋体" w:hAnsi="Times New Roman" w:cs="Times New Roman"/>
                <w:noProof/>
                <w:sz w:val="24"/>
                <w:szCs w:val="24"/>
              </w:rPr>
              <w:pict>
                <v:shape id="_x0000_s2222" style="position:absolute;left:0;text-align:left;margin-left:47.65pt;margin-top:41.15pt;width:90.45pt;height:73.65pt;z-index:251722752" coordsize="1809,1473" path="m1246,l888,251,319,368,,368,51,804r536,519l1246,1473,1675,954,1809,301,1608,33,1246,xe" filled="f" strokecolor="red" strokeweight="1pt">
                  <v:path arrowok="t"/>
                </v:shape>
              </w:pict>
            </w:r>
            <w:r w:rsidR="007F717D">
              <w:rPr>
                <w:rFonts w:ascii="Times New Roman" w:eastAsia="宋体" w:hAnsi="Times New Roman" w:cs="Times New Roman"/>
                <w:noProof/>
                <w:sz w:val="24"/>
                <w:szCs w:val="24"/>
              </w:rPr>
              <w:drawing>
                <wp:inline distT="0" distB="0" distL="0" distR="0">
                  <wp:extent cx="2095500" cy="1638300"/>
                  <wp:effectExtent l="1905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b="7761"/>
                          <a:stretch>
                            <a:fillRect/>
                          </a:stretch>
                        </pic:blipFill>
                        <pic:spPr bwMode="auto">
                          <a:xfrm>
                            <a:off x="0" y="0"/>
                            <a:ext cx="2095500" cy="1638300"/>
                          </a:xfrm>
                          <a:prstGeom prst="rect">
                            <a:avLst/>
                          </a:prstGeom>
                          <a:noFill/>
                          <a:ln w="9525">
                            <a:noFill/>
                            <a:miter lim="800000"/>
                            <a:headEnd/>
                            <a:tailEnd/>
                          </a:ln>
                        </pic:spPr>
                      </pic:pic>
                    </a:graphicData>
                  </a:graphic>
                </wp:inline>
              </w:drawing>
            </w:r>
          </w:p>
        </w:tc>
        <w:tc>
          <w:tcPr>
            <w:tcW w:w="3443" w:type="dxa"/>
            <w:shd w:val="clear" w:color="auto" w:fill="auto"/>
            <w:vAlign w:val="center"/>
          </w:tcPr>
          <w:p w:rsidR="007F717D" w:rsidRPr="007F717D" w:rsidRDefault="007F717D" w:rsidP="003E1B83">
            <w:pPr>
              <w:spacing w:beforeLines="50"/>
              <w:jc w:val="center"/>
              <w:rPr>
                <w:rFonts w:ascii="Times New Roman" w:eastAsia="宋体" w:hAnsi="Times New Roman" w:cs="Times New Roman"/>
                <w:noProof/>
                <w:sz w:val="24"/>
                <w:szCs w:val="24"/>
              </w:rPr>
            </w:pPr>
          </w:p>
          <w:p w:rsidR="007F717D" w:rsidRPr="007F717D" w:rsidRDefault="00FE0F50" w:rsidP="003E1B83">
            <w:pPr>
              <w:spacing w:beforeLines="50"/>
              <w:jc w:val="center"/>
              <w:rPr>
                <w:rFonts w:ascii="Times New Roman" w:eastAsia="宋体" w:hAnsi="Times New Roman" w:cs="Times New Roman"/>
                <w:noProof/>
                <w:sz w:val="24"/>
                <w:szCs w:val="24"/>
              </w:rPr>
            </w:pPr>
            <w:r>
              <w:rPr>
                <w:rFonts w:ascii="Times New Roman" w:eastAsia="宋体" w:hAnsi="Times New Roman" w:cs="Times New Roman"/>
                <w:noProof/>
                <w:sz w:val="24"/>
                <w:szCs w:val="24"/>
              </w:rPr>
              <w:pict>
                <v:shape id="_x0000_s2223" style="position:absolute;left:0;text-align:left;margin-left:36.65pt;margin-top:30.7pt;width:90.45pt;height:73.65pt;z-index:251723776" coordsize="1809,1473" path="m1246,l888,251,319,368,,368,51,804r536,519l1246,1473,1675,954,1809,301,1608,33,1246,xe" filled="f" strokecolor="red" strokeweight="1pt">
                  <v:path arrowok="t"/>
                </v:shape>
              </w:pict>
            </w:r>
            <w:r w:rsidR="007F717D">
              <w:rPr>
                <w:rFonts w:ascii="Times New Roman" w:eastAsia="宋体" w:hAnsi="Times New Roman" w:cs="Times New Roman"/>
                <w:noProof/>
                <w:sz w:val="24"/>
                <w:szCs w:val="24"/>
              </w:rPr>
              <w:drawing>
                <wp:inline distT="0" distB="0" distL="0" distR="0">
                  <wp:extent cx="2066925" cy="1638300"/>
                  <wp:effectExtent l="19050" t="0" r="9525"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2066925" cy="1638300"/>
                          </a:xfrm>
                          <a:prstGeom prst="rect">
                            <a:avLst/>
                          </a:prstGeom>
                          <a:noFill/>
                          <a:ln w="9525">
                            <a:noFill/>
                            <a:miter lim="800000"/>
                            <a:headEnd/>
                            <a:tailEnd/>
                          </a:ln>
                        </pic:spPr>
                      </pic:pic>
                    </a:graphicData>
                  </a:graphic>
                </wp:inline>
              </w:drawing>
            </w:r>
          </w:p>
        </w:tc>
        <w:tc>
          <w:tcPr>
            <w:tcW w:w="3330" w:type="dxa"/>
            <w:shd w:val="clear" w:color="auto" w:fill="auto"/>
            <w:vAlign w:val="center"/>
          </w:tcPr>
          <w:p w:rsidR="007F717D" w:rsidRPr="007F717D" w:rsidRDefault="007F717D" w:rsidP="007F717D">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2028825" cy="1676400"/>
                  <wp:effectExtent l="19050" t="0" r="9525" b="0"/>
                  <wp:docPr id="65" name="图片 65" descr="IMG_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6126"/>
                          <pic:cNvPicPr>
                            <a:picLocks noChangeAspect="1" noChangeArrowheads="1"/>
                          </pic:cNvPicPr>
                        </pic:nvPicPr>
                        <pic:blipFill>
                          <a:blip r:embed="rId22" cstate="print"/>
                          <a:srcRect l="8809"/>
                          <a:stretch>
                            <a:fillRect/>
                          </a:stretch>
                        </pic:blipFill>
                        <pic:spPr bwMode="auto">
                          <a:xfrm>
                            <a:off x="0" y="0"/>
                            <a:ext cx="2028825" cy="1676400"/>
                          </a:xfrm>
                          <a:prstGeom prst="rect">
                            <a:avLst/>
                          </a:prstGeom>
                          <a:noFill/>
                          <a:ln w="9525">
                            <a:noFill/>
                            <a:miter lim="800000"/>
                            <a:headEnd/>
                            <a:tailEnd/>
                          </a:ln>
                        </pic:spPr>
                      </pic:pic>
                    </a:graphicData>
                  </a:graphic>
                </wp:inline>
              </w:drawing>
            </w:r>
          </w:p>
        </w:tc>
        <w:tc>
          <w:tcPr>
            <w:tcW w:w="2865" w:type="dxa"/>
            <w:shd w:val="clear" w:color="auto" w:fill="auto"/>
            <w:vAlign w:val="center"/>
          </w:tcPr>
          <w:p w:rsidR="007F717D" w:rsidRPr="007F717D" w:rsidRDefault="007F717D" w:rsidP="007F717D">
            <w:pPr>
              <w:jc w:val="center"/>
              <w:rPr>
                <w:rFonts w:ascii="宋体" w:eastAsia="宋体" w:hAnsi="宋体" w:cs="Times New Roman"/>
                <w:sz w:val="24"/>
                <w:szCs w:val="21"/>
              </w:rPr>
            </w:pPr>
            <w:r w:rsidRPr="007F717D">
              <w:rPr>
                <w:rFonts w:ascii="宋体" w:eastAsia="宋体" w:hAnsi="宋体" w:cs="Times New Roman" w:hint="eastAsia"/>
                <w:sz w:val="24"/>
                <w:szCs w:val="21"/>
              </w:rPr>
              <w:t>工业场地内除筛分机和少量建筑外，其余设备均已拆除；场地无固废堆积，并进行了平整；边坡基本稳定；地表植被以自然恢复为主，菊科蒿属和禾本科等草本植被为常见种；由于停产较长，井田内采空区地层结构已稳定，受水力风力侵蚀影响，地表形态已基本恢复；该场地已做为本项目风井场地</w:t>
            </w:r>
          </w:p>
        </w:tc>
      </w:tr>
    </w:tbl>
    <w:p w:rsidR="007F717D" w:rsidRPr="007F717D" w:rsidRDefault="007F717D" w:rsidP="007F717D">
      <w:pPr>
        <w:spacing w:line="360" w:lineRule="auto"/>
        <w:ind w:firstLineChars="200" w:firstLine="480"/>
        <w:rPr>
          <w:rFonts w:ascii="宋体" w:eastAsia="宋体" w:hAnsi="宋体" w:cs="Times New Roman"/>
          <w:sz w:val="24"/>
          <w:szCs w:val="24"/>
        </w:rPr>
        <w:sectPr w:rsidR="007F717D" w:rsidRPr="007F717D" w:rsidSect="00333B2F">
          <w:pgSz w:w="16838" w:h="11906" w:orient="landscape"/>
          <w:pgMar w:top="1474" w:right="1474" w:bottom="1474" w:left="1474" w:header="851" w:footer="992" w:gutter="0"/>
          <w:cols w:space="425"/>
          <w:docGrid w:linePitch="312"/>
        </w:sectPr>
      </w:pPr>
    </w:p>
    <w:p w:rsidR="007F717D" w:rsidRPr="007F717D" w:rsidRDefault="007F717D" w:rsidP="007F717D">
      <w:pPr>
        <w:spacing w:line="360" w:lineRule="auto"/>
        <w:ind w:firstLineChars="200" w:firstLine="480"/>
        <w:rPr>
          <w:rFonts w:ascii="宋体" w:eastAsia="宋体" w:hAnsi="宋体" w:cs="Times New Roman"/>
          <w:sz w:val="24"/>
          <w:szCs w:val="24"/>
        </w:rPr>
      </w:pP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09" w:name="_Toc329786977"/>
      <w:bookmarkStart w:id="410" w:name="_Toc345317632"/>
      <w:bookmarkStart w:id="411" w:name="_Toc358295172"/>
      <w:bookmarkStart w:id="412" w:name="_Toc480294267"/>
      <w:r w:rsidRPr="007F717D">
        <w:rPr>
          <w:rFonts w:ascii="黑体" w:eastAsia="黑体" w:hAnsi="宋体" w:cs="Times New Roman" w:hint="eastAsia"/>
          <w:b/>
          <w:bCs/>
          <w:sz w:val="24"/>
          <w:szCs w:val="24"/>
        </w:rPr>
        <w:t>5.1.8 生态环境质量现状</w:t>
      </w:r>
      <w:bookmarkEnd w:id="409"/>
      <w:bookmarkEnd w:id="410"/>
      <w:bookmarkEnd w:id="411"/>
      <w:r w:rsidRPr="007F717D">
        <w:rPr>
          <w:rFonts w:ascii="黑体" w:eastAsia="黑体" w:hAnsi="宋体" w:cs="Times New Roman" w:hint="eastAsia"/>
          <w:b/>
          <w:bCs/>
          <w:sz w:val="24"/>
          <w:szCs w:val="24"/>
        </w:rPr>
        <w:t>评价</w:t>
      </w:r>
      <w:bookmarkEnd w:id="412"/>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⑴ 评价区生态环境现状评价</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宋体" w:eastAsia="宋体" w:hAnsi="宋体" w:cs="Times New Roman" w:hint="eastAsia"/>
          <w:sz w:val="24"/>
          <w:szCs w:val="24"/>
        </w:rPr>
        <w:t>根据《陕西省生态功能区划》，评价区属于</w:t>
      </w:r>
      <w:r w:rsidRPr="007F717D">
        <w:rPr>
          <w:rFonts w:ascii="宋体" w:eastAsia="宋体" w:hAnsi="宋体" w:cs="Courier New" w:hint="eastAsia"/>
          <w:bCs/>
          <w:sz w:val="24"/>
          <w:szCs w:val="24"/>
        </w:rPr>
        <w:t>榆神府黄土梁水蚀风蚀控制区。</w:t>
      </w:r>
      <w:r w:rsidRPr="007F717D">
        <w:rPr>
          <w:rFonts w:ascii="宋体" w:eastAsia="宋体" w:hAnsi="宋体" w:cs="Times New Roman" w:hint="eastAsia"/>
          <w:sz w:val="24"/>
          <w:szCs w:val="24"/>
        </w:rPr>
        <w:t>项目地处毛乌素沙漠与陕北黄土高原过渡地带，属</w:t>
      </w:r>
      <w:r w:rsidRPr="007F717D">
        <w:rPr>
          <w:rFonts w:ascii="Times New Roman" w:eastAsia="宋体" w:hAnsi="Times New Roman" w:cs="Times New Roman" w:hint="eastAsia"/>
          <w:kern w:val="13"/>
          <w:sz w:val="24"/>
          <w:szCs w:val="24"/>
        </w:rPr>
        <w:t>疏林草原生态系统。</w:t>
      </w:r>
      <w:r w:rsidRPr="007F717D">
        <w:rPr>
          <w:rFonts w:ascii="宋体" w:eastAsia="宋体" w:hAnsi="宋体" w:cs="Times New Roman" w:hint="eastAsia"/>
          <w:sz w:val="24"/>
          <w:szCs w:val="24"/>
        </w:rPr>
        <w:t>根据植被区划，评价区被划为</w:t>
      </w:r>
      <w:r w:rsidRPr="007F717D">
        <w:rPr>
          <w:rFonts w:ascii="Times New Roman" w:eastAsia="宋体" w:hAnsi="Times New Roman" w:cs="Times New Roman"/>
          <w:kern w:val="13"/>
          <w:sz w:val="24"/>
          <w:szCs w:val="24"/>
        </w:rPr>
        <w:t>黄土丘陵灌丛草原植被区</w:t>
      </w:r>
      <w:r w:rsidRPr="007F717D">
        <w:rPr>
          <w:rFonts w:ascii="Times New Roman" w:eastAsia="宋体" w:hAnsi="Times New Roman" w:cs="Times New Roman" w:hint="eastAsia"/>
          <w:kern w:val="13"/>
          <w:sz w:val="24"/>
          <w:szCs w:val="24"/>
        </w:rPr>
        <w:t>。</w:t>
      </w:r>
      <w:r w:rsidRPr="007F717D">
        <w:rPr>
          <w:rFonts w:ascii="宋体" w:eastAsia="宋体" w:hAnsi="宋体" w:cs="Times New Roman" w:hint="eastAsia"/>
          <w:sz w:val="24"/>
          <w:szCs w:val="24"/>
        </w:rPr>
        <w:t>评价区内未发现国家珍贵树种或国家重点保护野生植物集中分布区。</w:t>
      </w:r>
      <w:r w:rsidRPr="007F717D">
        <w:rPr>
          <w:rFonts w:ascii="Times New Roman" w:eastAsia="宋体" w:hAnsi="宋体" w:cs="Times New Roman" w:hint="eastAsia"/>
          <w:sz w:val="24"/>
          <w:szCs w:val="24"/>
        </w:rPr>
        <w:t>受自然条件限制，以及历史上人类开发活动的影响，评价区</w:t>
      </w:r>
      <w:r w:rsidRPr="007F717D">
        <w:rPr>
          <w:rFonts w:ascii="Times New Roman" w:eastAsia="宋体" w:hAnsi="Times New Roman" w:cs="Times New Roman"/>
          <w:sz w:val="24"/>
          <w:szCs w:val="24"/>
        </w:rPr>
        <w:t>自然植被受到的影响较大，</w:t>
      </w:r>
      <w:r w:rsidRPr="007F717D">
        <w:rPr>
          <w:rFonts w:ascii="Times New Roman" w:eastAsia="宋体" w:hAnsi="宋体" w:cs="Times New Roman"/>
          <w:sz w:val="24"/>
          <w:szCs w:val="24"/>
        </w:rPr>
        <w:t>植被的次生性很强</w:t>
      </w:r>
      <w:r w:rsidRPr="007F717D">
        <w:rPr>
          <w:rFonts w:ascii="Times New Roman" w:eastAsia="宋体" w:hAnsi="宋体" w:cs="Times New Roman" w:hint="eastAsia"/>
          <w:sz w:val="24"/>
          <w:szCs w:val="24"/>
        </w:rPr>
        <w:t>。</w:t>
      </w:r>
      <w:r w:rsidRPr="007F717D">
        <w:rPr>
          <w:rFonts w:ascii="Times New Roman" w:eastAsia="宋体" w:hAnsi="Times New Roman" w:cs="Times New Roman"/>
          <w:sz w:val="24"/>
          <w:szCs w:val="24"/>
        </w:rPr>
        <w:t>评价区内除人工林外，野生林木经过频繁砍伐，多次萌芽而呈灌木状，成为天然次生林，大面积草灌丛是评价区内自然植被的主要景观。</w:t>
      </w:r>
      <w:r w:rsidRPr="007F717D">
        <w:rPr>
          <w:rFonts w:ascii="Times New Roman" w:eastAsia="宋体" w:hAnsi="Times New Roman" w:cs="Times New Roman" w:hint="eastAsia"/>
          <w:sz w:val="24"/>
          <w:szCs w:val="24"/>
        </w:rPr>
        <w:t>该区域的野生动物受人类活动干扰，大型动物不常见，</w:t>
      </w:r>
      <w:r w:rsidRPr="007F717D">
        <w:rPr>
          <w:rFonts w:ascii="宋体" w:eastAsia="宋体" w:hAnsi="宋体" w:cs="Times New Roman" w:hint="eastAsia"/>
          <w:sz w:val="24"/>
          <w:szCs w:val="24"/>
        </w:rPr>
        <w:t>无国家或省级保护的野生动植物</w:t>
      </w:r>
      <w:r w:rsidRPr="007F717D">
        <w:rPr>
          <w:rFonts w:ascii="宋体" w:eastAsia="宋体" w:hAnsi="宋体" w:cs="Times New Roman"/>
          <w:sz w:val="24"/>
          <w:szCs w:val="24"/>
        </w:rPr>
        <w:t>。</w:t>
      </w:r>
      <w:r w:rsidRPr="007F717D">
        <w:rPr>
          <w:rFonts w:ascii="宋体" w:eastAsia="宋体" w:hAnsi="宋体" w:cs="Times New Roman" w:hint="eastAsia"/>
          <w:sz w:val="24"/>
          <w:szCs w:val="24"/>
        </w:rPr>
        <w:t>生态环境较为脆弱。</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⑵ 评价区主要生态环境问题</w:t>
      </w:r>
    </w:p>
    <w:p w:rsidR="007F717D" w:rsidRPr="007F717D" w:rsidRDefault="007F717D" w:rsidP="007F717D">
      <w:pPr>
        <w:spacing w:line="360" w:lineRule="auto"/>
        <w:ind w:firstLineChars="200" w:firstLine="480"/>
        <w:rPr>
          <w:rFonts w:ascii="Times New Roman" w:eastAsia="宋体" w:hAnsi="宋体" w:cs="Times New Roman"/>
          <w:sz w:val="24"/>
          <w:szCs w:val="24"/>
        </w:rPr>
      </w:pPr>
      <w:r w:rsidRPr="007F717D">
        <w:rPr>
          <w:rFonts w:ascii="Times New Roman" w:eastAsia="宋体" w:hAnsi="宋体" w:cs="Times New Roman" w:hint="eastAsia"/>
          <w:sz w:val="24"/>
          <w:szCs w:val="24"/>
        </w:rPr>
        <w:t>水土流失严重是评价区的首要生态问题。该区梁峁起伏，沟壑发育，土壤结构疏松，梁峁坡面大部分已开垦为耕地，沟壑主要以稀树灌木草丛为主，植被覆盖率低，人口压力大，加之该区多暴雨，水土流失严重。</w:t>
      </w:r>
    </w:p>
    <w:p w:rsidR="007F717D" w:rsidRPr="007F717D" w:rsidRDefault="007F717D" w:rsidP="007F717D">
      <w:pPr>
        <w:spacing w:line="360" w:lineRule="auto"/>
        <w:ind w:firstLineChars="200" w:firstLine="480"/>
        <w:rPr>
          <w:rFonts w:ascii="Times New Roman" w:eastAsia="宋体" w:hAnsi="宋体" w:cs="Times New Roman"/>
          <w:sz w:val="24"/>
          <w:szCs w:val="24"/>
        </w:rPr>
      </w:pPr>
      <w:r w:rsidRPr="007F717D">
        <w:rPr>
          <w:rFonts w:ascii="Times New Roman" w:eastAsia="宋体" w:hAnsi="宋体" w:cs="Times New Roman" w:hint="eastAsia"/>
          <w:sz w:val="24"/>
          <w:szCs w:val="24"/>
        </w:rPr>
        <w:t>该区的土壤保持对控制和减少黄河的泥沙量具有重要的作用。应以实施生态建设为主，主要方向是控制人口数量，坡地退耕还林还草，开展流域综合治理，控制水土流失。</w:t>
      </w:r>
    </w:p>
    <w:p w:rsidR="007F717D" w:rsidRPr="007F717D" w:rsidRDefault="007F717D" w:rsidP="007F717D">
      <w:pPr>
        <w:keepNext/>
        <w:keepLines/>
        <w:adjustRightInd w:val="0"/>
        <w:spacing w:line="360" w:lineRule="auto"/>
        <w:textAlignment w:val="baseline"/>
        <w:outlineLvl w:val="1"/>
        <w:rPr>
          <w:rFonts w:ascii="宋体" w:eastAsia="宋体" w:hAnsi="宋体" w:cs="Times New Roman"/>
          <w:b/>
          <w:bCs/>
          <w:kern w:val="0"/>
          <w:sz w:val="28"/>
          <w:szCs w:val="32"/>
        </w:rPr>
      </w:pPr>
      <w:bookmarkStart w:id="413" w:name="_Toc329786978"/>
      <w:bookmarkStart w:id="414" w:name="_Toc345317633"/>
      <w:bookmarkStart w:id="415" w:name="_Toc358295173"/>
      <w:bookmarkStart w:id="416" w:name="_Toc480294268"/>
      <w:r w:rsidRPr="007F717D">
        <w:rPr>
          <w:rFonts w:ascii="宋体" w:eastAsia="宋体" w:hAnsi="宋体" w:cs="Times New Roman" w:hint="eastAsia"/>
          <w:b/>
          <w:bCs/>
          <w:kern w:val="0"/>
          <w:sz w:val="28"/>
          <w:szCs w:val="32"/>
        </w:rPr>
        <w:t>5.2 建设期生态环境</w:t>
      </w:r>
      <w:bookmarkEnd w:id="413"/>
      <w:bookmarkEnd w:id="414"/>
      <w:bookmarkEnd w:id="415"/>
      <w:r w:rsidRPr="007F717D">
        <w:rPr>
          <w:rFonts w:ascii="宋体" w:eastAsia="宋体" w:hAnsi="宋体" w:cs="Times New Roman" w:hint="eastAsia"/>
          <w:b/>
          <w:bCs/>
          <w:kern w:val="0"/>
          <w:sz w:val="28"/>
          <w:szCs w:val="32"/>
        </w:rPr>
        <w:t>影响分析</w:t>
      </w:r>
      <w:bookmarkEnd w:id="416"/>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项目采用井工开采，建设期对生态环境的影响主要体现在工业场地等地面工程对生态环境的干扰，以及井巷工程产生的掘进矸石出井后对土地的占压影响等。工业场地等地面设施总占地约10.898hm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，建设期约23个月。</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17" w:name="_Toc429991466"/>
      <w:bookmarkStart w:id="418" w:name="_Toc480294269"/>
      <w:r w:rsidRPr="007F717D">
        <w:rPr>
          <w:rFonts w:ascii="黑体" w:eastAsia="黑体" w:hAnsi="宋体" w:cs="Times New Roman" w:hint="eastAsia"/>
          <w:b/>
          <w:bCs/>
          <w:sz w:val="24"/>
          <w:szCs w:val="24"/>
        </w:rPr>
        <w:t>5.2.1</w:t>
      </w:r>
      <w:bookmarkEnd w:id="417"/>
      <w:r w:rsidRPr="007F717D">
        <w:rPr>
          <w:rFonts w:ascii="黑体" w:eastAsia="黑体" w:hAnsi="宋体" w:cs="Times New Roman" w:hint="eastAsia"/>
          <w:b/>
          <w:bCs/>
          <w:sz w:val="24"/>
          <w:szCs w:val="24"/>
        </w:rPr>
        <w:t xml:space="preserve"> 土地利用结构的影响分析</w:t>
      </w:r>
      <w:bookmarkEnd w:id="418"/>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⑴ 永久占地影响分析</w:t>
      </w:r>
    </w:p>
    <w:p w:rsidR="007F717D" w:rsidRPr="007F717D" w:rsidRDefault="007F717D" w:rsidP="007F717D">
      <w:pPr>
        <w:autoSpaceDE w:val="0"/>
        <w:autoSpaceDN w:val="0"/>
        <w:adjustRightInd w:val="0"/>
        <w:snapToGrid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本项目永久占地包括工业场地、风井场地、</w:t>
      </w:r>
      <w:r w:rsidRPr="007F717D">
        <w:rPr>
          <w:rFonts w:ascii="宋体" w:eastAsia="宋体" w:hAnsi="宋体" w:cs="Times New Roman" w:hint="eastAsia"/>
          <w:sz w:val="24"/>
          <w:szCs w:val="21"/>
        </w:rPr>
        <w:t>炸药库及道路、进场道路</w:t>
      </w:r>
      <w:r w:rsidRPr="007F717D">
        <w:rPr>
          <w:rFonts w:ascii="宋体" w:eastAsia="宋体" w:hAnsi="宋体" w:cs="Times New Roman" w:hint="eastAsia"/>
          <w:sz w:val="24"/>
          <w:szCs w:val="24"/>
        </w:rPr>
        <w:t>等地面工程建设用地。永久占地面积10.648hm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，永久占地类型主要为天然牧草地。</w:t>
      </w:r>
      <w:r w:rsidRPr="007F717D">
        <w:rPr>
          <w:rFonts w:ascii="Times New Roman" w:eastAsia="宋体" w:hAnsi="宋体" w:cs="Times New Roman"/>
          <w:sz w:val="24"/>
          <w:szCs w:val="24"/>
        </w:rPr>
        <w:t>工程</w:t>
      </w:r>
      <w:r w:rsidRPr="007F717D">
        <w:rPr>
          <w:rFonts w:ascii="Times New Roman" w:eastAsia="宋体" w:hAnsi="宋体" w:cs="Times New Roman" w:hint="eastAsia"/>
          <w:sz w:val="24"/>
          <w:szCs w:val="24"/>
        </w:rPr>
        <w:t>永久</w:t>
      </w:r>
      <w:r w:rsidRPr="007F717D">
        <w:rPr>
          <w:rFonts w:ascii="Times New Roman" w:eastAsia="宋体" w:hAnsi="宋体" w:cs="Times New Roman"/>
          <w:sz w:val="24"/>
          <w:szCs w:val="24"/>
        </w:rPr>
        <w:t>占地数量和占地类型见表</w:t>
      </w:r>
      <w:r w:rsidRPr="007F717D">
        <w:rPr>
          <w:rFonts w:ascii="宋体" w:eastAsia="宋体" w:hAnsi="宋体" w:cs="Times New Roman" w:hint="eastAsia"/>
          <w:sz w:val="24"/>
          <w:szCs w:val="24"/>
        </w:rPr>
        <w:t>5.2.2－1。</w:t>
      </w:r>
    </w:p>
    <w:p w:rsidR="007F717D" w:rsidRPr="007F717D" w:rsidRDefault="007F717D" w:rsidP="007F717D">
      <w:pPr>
        <w:ind w:firstLineChars="249" w:firstLine="598"/>
        <w:rPr>
          <w:rFonts w:ascii="Times New Roman" w:eastAsia="宋体" w:hAnsi="Times New Roman" w:cs="Times New Roman"/>
          <w:sz w:val="24"/>
          <w:szCs w:val="21"/>
          <w:vertAlign w:val="superscript"/>
        </w:rPr>
      </w:pPr>
      <w:r w:rsidRPr="007F717D">
        <w:rPr>
          <w:rFonts w:ascii="Times New Roman" w:eastAsia="宋体" w:hAnsi="宋体" w:cs="Times New Roman"/>
          <w:sz w:val="24"/>
          <w:szCs w:val="21"/>
        </w:rPr>
        <w:t>表</w:t>
      </w:r>
      <w:r w:rsidRPr="007F717D">
        <w:rPr>
          <w:rFonts w:ascii="Times New Roman" w:eastAsia="宋体" w:hAnsi="Times New Roman" w:cs="Times New Roman" w:hint="eastAsia"/>
          <w:sz w:val="24"/>
          <w:szCs w:val="21"/>
        </w:rPr>
        <w:t>5.2.2-1</w:t>
      </w:r>
      <w:r w:rsidRPr="007F717D">
        <w:rPr>
          <w:rFonts w:ascii="Times New Roman" w:eastAsia="宋体" w:hAnsi="Times New Roman" w:cs="Times New Roman"/>
          <w:sz w:val="24"/>
          <w:szCs w:val="21"/>
        </w:rPr>
        <w:t xml:space="preserve">           </w:t>
      </w:r>
      <w:r w:rsidRPr="007F717D">
        <w:rPr>
          <w:rFonts w:ascii="Times New Roman" w:eastAsia="宋体" w:hAnsi="宋体" w:cs="Times New Roman"/>
          <w:sz w:val="24"/>
          <w:szCs w:val="21"/>
        </w:rPr>
        <w:t>工程</w:t>
      </w:r>
      <w:r w:rsidRPr="007F717D">
        <w:rPr>
          <w:rFonts w:ascii="Times New Roman" w:eastAsia="宋体" w:hAnsi="宋体" w:cs="Times New Roman" w:hint="eastAsia"/>
          <w:sz w:val="24"/>
          <w:szCs w:val="21"/>
        </w:rPr>
        <w:t>新增</w:t>
      </w:r>
      <w:r w:rsidRPr="007F717D">
        <w:rPr>
          <w:rFonts w:ascii="Times New Roman" w:eastAsia="宋体" w:hAnsi="宋体" w:cs="Times New Roman"/>
          <w:sz w:val="24"/>
          <w:szCs w:val="21"/>
        </w:rPr>
        <w:t>占地数量及占地类型表</w:t>
      </w:r>
      <w:r w:rsidRPr="007F717D">
        <w:rPr>
          <w:rFonts w:ascii="Times New Roman" w:eastAsia="宋体" w:hAnsi="Times New Roman" w:cs="Times New Roman"/>
          <w:sz w:val="24"/>
          <w:szCs w:val="21"/>
        </w:rPr>
        <w:t xml:space="preserve">           </w:t>
      </w:r>
      <w:r w:rsidRPr="007F717D">
        <w:rPr>
          <w:rFonts w:ascii="Times New Roman" w:eastAsia="宋体" w:hAnsi="宋体" w:cs="Times New Roman"/>
          <w:sz w:val="24"/>
          <w:szCs w:val="21"/>
        </w:rPr>
        <w:t>单位：</w:t>
      </w:r>
      <w:r w:rsidRPr="007F717D">
        <w:rPr>
          <w:rFonts w:ascii="Times New Roman" w:eastAsia="宋体" w:hAnsi="Times New Roman" w:cs="Times New Roman"/>
          <w:sz w:val="24"/>
          <w:szCs w:val="21"/>
        </w:rPr>
        <w:t>hm</w:t>
      </w:r>
      <w:r w:rsidRPr="007F717D">
        <w:rPr>
          <w:rFonts w:ascii="Times New Roman" w:eastAsia="宋体" w:hAnsi="Times New Roman" w:cs="Times New Roman"/>
          <w:sz w:val="24"/>
          <w:szCs w:val="21"/>
          <w:vertAlign w:val="superscript"/>
        </w:rPr>
        <w:t>2</w:t>
      </w:r>
    </w:p>
    <w:tbl>
      <w:tblPr>
        <w:tblW w:w="9020" w:type="dxa"/>
        <w:tblInd w:w="103" w:type="dxa"/>
        <w:tblLook w:val="04A0"/>
      </w:tblPr>
      <w:tblGrid>
        <w:gridCol w:w="1080"/>
        <w:gridCol w:w="846"/>
        <w:gridCol w:w="636"/>
        <w:gridCol w:w="704"/>
        <w:gridCol w:w="1134"/>
        <w:gridCol w:w="1134"/>
        <w:gridCol w:w="1275"/>
        <w:gridCol w:w="1119"/>
        <w:gridCol w:w="1092"/>
      </w:tblGrid>
      <w:tr w:rsidR="007F717D" w:rsidRPr="007F717D" w:rsidTr="00395A0C">
        <w:trPr>
          <w:trHeight w:val="285"/>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bookmarkStart w:id="419" w:name="RANGE!I1"/>
            <w:r w:rsidRPr="007F717D">
              <w:rPr>
                <w:rFonts w:ascii="宋体" w:eastAsia="宋体" w:hAnsi="宋体" w:cs="宋体" w:hint="eastAsia"/>
                <w:kern w:val="0"/>
                <w:szCs w:val="21"/>
              </w:rPr>
              <w:t>项目</w:t>
            </w:r>
            <w:bookmarkEnd w:id="419"/>
          </w:p>
        </w:tc>
        <w:tc>
          <w:tcPr>
            <w:tcW w:w="1482" w:type="dxa"/>
            <w:gridSpan w:val="2"/>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占地性质</w:t>
            </w:r>
          </w:p>
        </w:tc>
        <w:tc>
          <w:tcPr>
            <w:tcW w:w="6458" w:type="dxa"/>
            <w:gridSpan w:val="6"/>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占地类型</w:t>
            </w:r>
          </w:p>
        </w:tc>
      </w:tr>
      <w:tr w:rsidR="007F717D" w:rsidRPr="007F717D" w:rsidTr="00395A0C">
        <w:trPr>
          <w:trHeight w:val="285"/>
        </w:trPr>
        <w:tc>
          <w:tcPr>
            <w:tcW w:w="1080" w:type="dxa"/>
            <w:vMerge/>
            <w:tcBorders>
              <w:top w:val="single" w:sz="4" w:space="0" w:color="auto"/>
              <w:left w:val="single" w:sz="4" w:space="0" w:color="auto"/>
              <w:bottom w:val="single" w:sz="4" w:space="0" w:color="auto"/>
              <w:right w:val="single" w:sz="4" w:space="0" w:color="auto"/>
            </w:tcBorders>
            <w:vAlign w:val="center"/>
            <w:hideMark/>
          </w:tcPr>
          <w:p w:rsidR="007F717D" w:rsidRPr="007F717D" w:rsidRDefault="007F717D" w:rsidP="007F717D">
            <w:pPr>
              <w:widowControl/>
              <w:jc w:val="center"/>
              <w:rPr>
                <w:rFonts w:ascii="宋体" w:eastAsia="宋体" w:hAnsi="宋体" w:cs="宋体"/>
                <w:kern w:val="0"/>
                <w:szCs w:val="21"/>
              </w:rPr>
            </w:pPr>
          </w:p>
        </w:tc>
        <w:tc>
          <w:tcPr>
            <w:tcW w:w="846"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永久</w:t>
            </w:r>
          </w:p>
        </w:tc>
        <w:tc>
          <w:tcPr>
            <w:tcW w:w="636"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临时</w:t>
            </w:r>
          </w:p>
        </w:tc>
        <w:tc>
          <w:tcPr>
            <w:tcW w:w="704"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旱地</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灌木林地</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其它林地</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天然牧草地</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其它草地</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采矿用地</w:t>
            </w:r>
          </w:p>
        </w:tc>
      </w:tr>
      <w:tr w:rsidR="007F717D" w:rsidRPr="007F717D" w:rsidTr="00395A0C">
        <w:trPr>
          <w:trHeight w:val="64"/>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lastRenderedPageBreak/>
              <w:t>工业场地</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kern w:val="0"/>
                <w:szCs w:val="21"/>
              </w:rPr>
            </w:pPr>
            <w:r w:rsidRPr="007F717D">
              <w:rPr>
                <w:rFonts w:ascii="宋体" w:eastAsia="宋体" w:hAnsi="宋体" w:cs="Times New Roman" w:hint="eastAsia"/>
                <w:szCs w:val="21"/>
              </w:rPr>
              <w:t>9.428</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9.428</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r>
      <w:tr w:rsidR="007F717D" w:rsidRPr="007F717D" w:rsidTr="00395A0C">
        <w:trPr>
          <w:trHeight w:val="64"/>
        </w:trPr>
        <w:tc>
          <w:tcPr>
            <w:tcW w:w="1080"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风井场地</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szCs w:val="21"/>
              </w:rPr>
            </w:pPr>
            <w:r w:rsidRPr="007F717D">
              <w:rPr>
                <w:rFonts w:ascii="宋体" w:eastAsia="宋体" w:hAnsi="宋体" w:cs="Times New Roman" w:hint="eastAsia"/>
                <w:szCs w:val="21"/>
              </w:rPr>
              <w:t>0.08</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0</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0.08</w:t>
            </w:r>
          </w:p>
        </w:tc>
      </w:tr>
      <w:tr w:rsidR="007F717D" w:rsidRPr="007F717D" w:rsidTr="00395A0C">
        <w:trPr>
          <w:trHeight w:val="49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排矸场及道路</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kern w:val="0"/>
                <w:szCs w:val="21"/>
              </w:rPr>
            </w:pPr>
            <w:r w:rsidRPr="007F717D">
              <w:rPr>
                <w:rFonts w:ascii="宋体" w:eastAsia="宋体" w:hAnsi="宋体" w:cs="Times New Roman" w:hint="eastAsia"/>
                <w:szCs w:val="21"/>
              </w:rPr>
              <w:t>0.25</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0.25</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0</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宋体" w:hint="eastAsia"/>
                <w:kern w:val="0"/>
                <w:szCs w:val="21"/>
              </w:rPr>
              <w:t>0</w:t>
            </w:r>
          </w:p>
        </w:tc>
      </w:tr>
      <w:tr w:rsidR="007F717D" w:rsidRPr="007F717D" w:rsidTr="00395A0C">
        <w:trPr>
          <w:trHeight w:val="49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炸药库及道路</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kern w:val="0"/>
                <w:szCs w:val="21"/>
              </w:rPr>
            </w:pPr>
            <w:r w:rsidRPr="007F717D">
              <w:rPr>
                <w:rFonts w:ascii="宋体" w:eastAsia="宋体" w:hAnsi="宋体" w:cs="Times New Roman" w:hint="eastAsia"/>
                <w:szCs w:val="21"/>
              </w:rPr>
              <w:t>0.16</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kern w:val="0"/>
                <w:szCs w:val="21"/>
              </w:rPr>
            </w:pPr>
            <w:r w:rsidRPr="007F717D">
              <w:rPr>
                <w:rFonts w:ascii="宋体" w:eastAsia="宋体" w:hAnsi="宋体" w:cs="宋体" w:hint="eastAsia"/>
                <w:kern w:val="0"/>
                <w:szCs w:val="21"/>
              </w:rPr>
              <w:t>0</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0.16</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r>
      <w:tr w:rsidR="007F717D" w:rsidRPr="007F717D" w:rsidTr="00395A0C">
        <w:trPr>
          <w:trHeight w:val="64"/>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szCs w:val="21"/>
              </w:rPr>
              <w:t>进场道路</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Times New Roman"/>
                <w:kern w:val="0"/>
                <w:szCs w:val="21"/>
              </w:rPr>
            </w:pPr>
            <w:r w:rsidRPr="007F717D">
              <w:rPr>
                <w:rFonts w:ascii="宋体" w:eastAsia="宋体" w:hAnsi="宋体" w:cs="Times New Roman" w:hint="eastAsia"/>
                <w:szCs w:val="21"/>
              </w:rPr>
              <w:t>0.98</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0.13</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0.03</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0.34</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0.32</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0.16</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宋体" w:hint="eastAsia"/>
                <w:kern w:val="0"/>
                <w:szCs w:val="21"/>
              </w:rPr>
              <w:t>0</w:t>
            </w:r>
          </w:p>
        </w:tc>
      </w:tr>
      <w:tr w:rsidR="007F717D" w:rsidRPr="007F717D" w:rsidTr="00395A0C">
        <w:trPr>
          <w:trHeight w:val="64"/>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合计</w:t>
            </w:r>
          </w:p>
        </w:tc>
        <w:tc>
          <w:tcPr>
            <w:tcW w:w="84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10.648</w:t>
            </w:r>
          </w:p>
        </w:tc>
        <w:tc>
          <w:tcPr>
            <w:tcW w:w="636"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0.25</w:t>
            </w:r>
          </w:p>
        </w:tc>
        <w:tc>
          <w:tcPr>
            <w:tcW w:w="70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0.13</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0.03</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0.59</w:t>
            </w:r>
          </w:p>
        </w:tc>
        <w:tc>
          <w:tcPr>
            <w:tcW w:w="1275"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9.908</w:t>
            </w:r>
          </w:p>
        </w:tc>
        <w:tc>
          <w:tcPr>
            <w:tcW w:w="1119"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0.16</w:t>
            </w:r>
          </w:p>
        </w:tc>
        <w:tc>
          <w:tcPr>
            <w:tcW w:w="1092"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0.08</w:t>
            </w:r>
          </w:p>
        </w:tc>
      </w:tr>
    </w:tbl>
    <w:p w:rsidR="007F717D" w:rsidRPr="007F717D" w:rsidRDefault="007F717D" w:rsidP="003E1B83">
      <w:pPr>
        <w:autoSpaceDE w:val="0"/>
        <w:autoSpaceDN w:val="0"/>
        <w:adjustRightInd w:val="0"/>
        <w:snapToGrid w:val="0"/>
        <w:spacing w:beforeLines="50" w:line="360" w:lineRule="auto"/>
        <w:ind w:firstLineChars="200" w:firstLine="480"/>
        <w:rPr>
          <w:rFonts w:ascii="宋体" w:eastAsia="宋体" w:hAnsi="宋体" w:cs="Times New Roman"/>
          <w:sz w:val="24"/>
          <w:szCs w:val="24"/>
        </w:rPr>
      </w:pPr>
      <w:r w:rsidRPr="007F717D">
        <w:rPr>
          <w:rFonts w:ascii="Times New Roman" w:eastAsia="宋体" w:hAnsi="Times New Roman" w:cs="Times New Roman"/>
          <w:sz w:val="24"/>
          <w:szCs w:val="24"/>
        </w:rPr>
        <w:t>永久性占地造成</w:t>
      </w:r>
      <w:r w:rsidRPr="007F717D">
        <w:rPr>
          <w:rFonts w:ascii="Times New Roman" w:eastAsia="宋体" w:hAnsi="Times New Roman" w:cs="Times New Roman" w:hint="eastAsia"/>
          <w:sz w:val="24"/>
          <w:szCs w:val="24"/>
        </w:rPr>
        <w:t>原有地表</w:t>
      </w:r>
      <w:r w:rsidRPr="007F717D">
        <w:rPr>
          <w:rFonts w:ascii="Times New Roman" w:eastAsia="宋体" w:hAnsi="Times New Roman" w:cs="Times New Roman"/>
          <w:sz w:val="24"/>
          <w:szCs w:val="24"/>
        </w:rPr>
        <w:t>植被破坏</w:t>
      </w:r>
      <w:r w:rsidRPr="007F717D">
        <w:rPr>
          <w:rFonts w:ascii="Times New Roman" w:eastAsia="宋体" w:hAnsi="Times New Roman" w:cs="Times New Roman" w:hint="eastAsia"/>
          <w:sz w:val="24"/>
          <w:szCs w:val="24"/>
        </w:rPr>
        <w:t>，使</w:t>
      </w:r>
      <w:r w:rsidRPr="007F717D">
        <w:rPr>
          <w:rFonts w:ascii="Times New Roman" w:eastAsia="宋体" w:hAnsi="Times New Roman" w:cs="Times New Roman"/>
          <w:sz w:val="24"/>
          <w:szCs w:val="24"/>
        </w:rPr>
        <w:t>土地利用性质</w:t>
      </w:r>
      <w:r w:rsidRPr="007F717D">
        <w:rPr>
          <w:rFonts w:ascii="Times New Roman" w:eastAsia="宋体" w:hAnsi="Times New Roman" w:cs="Times New Roman" w:hint="eastAsia"/>
          <w:sz w:val="24"/>
          <w:szCs w:val="24"/>
        </w:rPr>
        <w:t>发生</w:t>
      </w:r>
      <w:r w:rsidRPr="007F717D">
        <w:rPr>
          <w:rFonts w:ascii="Times New Roman" w:eastAsia="宋体" w:hAnsi="Times New Roman" w:cs="Times New Roman"/>
          <w:sz w:val="24"/>
          <w:szCs w:val="24"/>
        </w:rPr>
        <w:t>改变</w:t>
      </w:r>
      <w:r w:rsidRPr="007F717D">
        <w:rPr>
          <w:rFonts w:ascii="Times New Roman" w:eastAsia="宋体" w:hAnsi="Times New Roman" w:cs="Times New Roman" w:hint="eastAsia"/>
          <w:sz w:val="24"/>
          <w:szCs w:val="24"/>
        </w:rPr>
        <w:t>，进而对原有</w:t>
      </w:r>
      <w:r w:rsidRPr="007F717D">
        <w:rPr>
          <w:rFonts w:ascii="Times New Roman" w:eastAsia="宋体" w:hAnsi="Times New Roman" w:cs="Times New Roman"/>
          <w:sz w:val="24"/>
          <w:szCs w:val="24"/>
        </w:rPr>
        <w:t>生态系统</w:t>
      </w:r>
      <w:r w:rsidRPr="007F717D">
        <w:rPr>
          <w:rFonts w:ascii="Times New Roman" w:eastAsia="宋体" w:hAnsi="Times New Roman" w:cs="Times New Roman" w:hint="eastAsia"/>
          <w:sz w:val="24"/>
          <w:szCs w:val="24"/>
        </w:rPr>
        <w:t>的</w:t>
      </w:r>
      <w:r w:rsidRPr="007F717D">
        <w:rPr>
          <w:rFonts w:ascii="Times New Roman" w:eastAsia="宋体" w:hAnsi="Times New Roman" w:cs="Times New Roman"/>
          <w:sz w:val="24"/>
          <w:szCs w:val="24"/>
        </w:rPr>
        <w:t>结构和功能</w:t>
      </w:r>
      <w:r w:rsidRPr="007F717D">
        <w:rPr>
          <w:rFonts w:ascii="Times New Roman" w:eastAsia="宋体" w:hAnsi="Times New Roman" w:cs="Times New Roman" w:hint="eastAsia"/>
          <w:sz w:val="24"/>
          <w:szCs w:val="24"/>
        </w:rPr>
        <w:t>产生影响</w:t>
      </w:r>
      <w:r w:rsidRPr="007F717D">
        <w:rPr>
          <w:rFonts w:ascii="Times New Roman" w:eastAsia="宋体" w:hAnsi="Times New Roman" w:cs="Times New Roman"/>
          <w:sz w:val="24"/>
          <w:szCs w:val="24"/>
        </w:rPr>
        <w:t>。</w:t>
      </w:r>
      <w:r w:rsidRPr="007F717D">
        <w:rPr>
          <w:rFonts w:ascii="Times New Roman" w:eastAsia="宋体" w:hAnsi="Times New Roman" w:cs="Times New Roman" w:hint="eastAsia"/>
          <w:sz w:val="24"/>
          <w:szCs w:val="24"/>
        </w:rPr>
        <w:t>本项目永久占地主要来自工业场地占地，场内的清表和开挖作业将影响场地内原有的生物生产功能和生态服务功能，在服役期内使草地和耕地等改变为工矿用地，其土地的生态服务功能将弱化。在服役期满后，对工矿用地进行土地复垦或植被恢复，会逐渐恢复部分生态服务功能。</w:t>
      </w:r>
    </w:p>
    <w:p w:rsidR="007F717D" w:rsidRPr="007F717D" w:rsidRDefault="007F717D" w:rsidP="007F717D">
      <w:pPr>
        <w:autoSpaceDE w:val="0"/>
        <w:autoSpaceDN w:val="0"/>
        <w:adjustRightInd w:val="0"/>
        <w:snapToGrid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⑵ 临时占地影响分析</w:t>
      </w:r>
    </w:p>
    <w:p w:rsidR="007F717D" w:rsidRPr="007F717D" w:rsidRDefault="007F717D" w:rsidP="007F717D">
      <w:pPr>
        <w:autoSpaceDE w:val="0"/>
        <w:autoSpaceDN w:val="0"/>
        <w:adjustRightInd w:val="0"/>
        <w:snapToGrid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本项目施工营地设置在永久占地内，故施工营地不产生临时用地。本项目临时占地主要为排矸场及道路，总占地面积0.25hm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，占地类型主要为天然牧草地。</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项目运行期煤矸石综合利用于制砖，当不能利用时运至矸石临时周转场暂存。因此正常情况，当矸石能全部利用时，不启用矸石场，不存在矸石压覆植被，对土地利用类型产生影响。当矸石综合利用不畅时，将矸石排入矸石临时周转场暂存，此时矸石压覆植被，对植被和土地利用类型产生影响。</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当矸石临时周转场启运后，矸石压覆地表，必然导致地表植被损毁，评价区植被蓄积量及生产力减小，对原有土地利用功能也产生负面影响。影响范围主要在矸石临时周转场内，生态影响程度较重，但属可逆影响。随着矸石场周转场使用结束后，立即进行土地整理和生态恢复工作，恢复原有土地功能。在采用植被恢复措施后，根据该地区的水热条件，经过3～5年后可以恢复原有土地功能。因此，本项目临时用地不会永久性改变土地利用功能，通过植被恢复等生态保护措施后，对土地功能的影响较小。</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⑶ 综合评价</w:t>
      </w:r>
    </w:p>
    <w:p w:rsidR="007F717D" w:rsidRPr="007F717D" w:rsidRDefault="007F717D" w:rsidP="007F717D">
      <w:pPr>
        <w:adjustRightInd w:val="0"/>
        <w:snapToGrid w:val="0"/>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本</w:t>
      </w:r>
      <w:r w:rsidRPr="007F717D">
        <w:rPr>
          <w:rFonts w:ascii="Times New Roman" w:eastAsia="宋体" w:hAnsi="Times New Roman" w:cs="Times New Roman"/>
          <w:sz w:val="24"/>
          <w:szCs w:val="24"/>
        </w:rPr>
        <w:t>项目</w:t>
      </w:r>
      <w:r w:rsidRPr="007F717D">
        <w:rPr>
          <w:rFonts w:ascii="Times New Roman" w:eastAsia="宋体" w:hAnsi="Times New Roman" w:cs="Times New Roman" w:hint="eastAsia"/>
          <w:sz w:val="24"/>
          <w:szCs w:val="24"/>
        </w:rPr>
        <w:t>相比于被整合的</w:t>
      </w:r>
      <w:r w:rsidRPr="007F717D">
        <w:rPr>
          <w:rFonts w:ascii="Times New Roman" w:eastAsia="宋体" w:hAnsi="Times New Roman" w:cs="Times New Roman" w:hint="eastAsia"/>
          <w:sz w:val="24"/>
          <w:szCs w:val="24"/>
        </w:rPr>
        <w:t>2</w:t>
      </w:r>
      <w:r w:rsidRPr="007F717D">
        <w:rPr>
          <w:rFonts w:ascii="Times New Roman" w:eastAsia="宋体" w:hAnsi="Times New Roman" w:cs="Times New Roman" w:hint="eastAsia"/>
          <w:sz w:val="24"/>
          <w:szCs w:val="24"/>
        </w:rPr>
        <w:t>家小煤矿，属于机械化大规模生产，实行大矿大开、优矿优用的资源利用方式。本项目的开采规模与占用资源量相适应</w:t>
      </w:r>
      <w:r w:rsidRPr="007F717D">
        <w:rPr>
          <w:rFonts w:ascii="Times New Roman" w:eastAsia="宋体" w:hAnsi="Times New Roman" w:cs="Times New Roman"/>
          <w:sz w:val="24"/>
          <w:szCs w:val="24"/>
        </w:rPr>
        <w:t>，</w:t>
      </w:r>
      <w:r w:rsidRPr="007F717D">
        <w:rPr>
          <w:rFonts w:ascii="Times New Roman" w:eastAsia="宋体" w:hAnsi="Times New Roman" w:cs="Times New Roman" w:hint="eastAsia"/>
          <w:sz w:val="24"/>
          <w:szCs w:val="24"/>
        </w:rPr>
        <w:t>能够避免小型煤矿企业群进行大矿小开、无序乱开的粗放式生产，不浪费资源，集约化使用土地、有利于提高榆林市整体的矿山生态环境恢复治理率，使环境保护和煤矿资源开发得以协调</w:t>
      </w:r>
      <w:r w:rsidRPr="007F717D">
        <w:rPr>
          <w:rFonts w:ascii="Times New Roman" w:eastAsia="宋体" w:hAnsi="Times New Roman" w:cs="Times New Roman" w:hint="eastAsia"/>
          <w:sz w:val="24"/>
          <w:szCs w:val="24"/>
        </w:rPr>
        <w:lastRenderedPageBreak/>
        <w:t>健康发展。虽然本项目</w:t>
      </w:r>
      <w:r w:rsidRPr="007F717D">
        <w:rPr>
          <w:rFonts w:ascii="Times New Roman" w:eastAsia="宋体" w:hAnsi="Times New Roman" w:cs="Times New Roman"/>
          <w:sz w:val="24"/>
          <w:szCs w:val="24"/>
        </w:rPr>
        <w:t>对局部的土地利用</w:t>
      </w:r>
      <w:r w:rsidRPr="007F717D">
        <w:rPr>
          <w:rFonts w:ascii="Times New Roman" w:eastAsia="宋体" w:hAnsi="Times New Roman" w:cs="Times New Roman" w:hint="eastAsia"/>
          <w:sz w:val="24"/>
          <w:szCs w:val="24"/>
        </w:rPr>
        <w:t>格局</w:t>
      </w:r>
      <w:r w:rsidRPr="007F717D">
        <w:rPr>
          <w:rFonts w:ascii="Times New Roman" w:eastAsia="宋体" w:hAnsi="Times New Roman" w:cs="Times New Roman"/>
          <w:sz w:val="24"/>
          <w:szCs w:val="24"/>
        </w:rPr>
        <w:t>产生一定的影响</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但</w:t>
      </w:r>
      <w:r w:rsidRPr="007F717D">
        <w:rPr>
          <w:rFonts w:ascii="Times New Roman" w:eastAsia="宋体" w:hAnsi="Times New Roman" w:cs="Times New Roman" w:hint="eastAsia"/>
          <w:sz w:val="24"/>
          <w:szCs w:val="24"/>
        </w:rPr>
        <w:t>有利于榆林市煤矿产业的规模化发展，对煤矿开发中因植被破坏造成的水土流失，易进行集中治理，提高榆林市整体的矿山生态环境恢复治理率，对榆林市总体煤矿资源开发环境和氛围有利，对促进榆林市煤矿资源高效开发和自然环境资源合理保护有利。</w:t>
      </w:r>
    </w:p>
    <w:p w:rsidR="007F717D" w:rsidRPr="007F717D" w:rsidRDefault="007F717D" w:rsidP="007F717D">
      <w:pPr>
        <w:spacing w:line="360" w:lineRule="auto"/>
        <w:ind w:firstLine="527"/>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建设单位应将对土地的保护纳入施工单位的承包合同中，明确保护责任，控制施工范围，严格按照批复的用地范围开展施工作业，合理制定施工过程中的土石方作业程序，禁止弃土弃石随意堆放。严格执行施工期生态保护措施，施工期结束后立即进行植被恢复和场地绿化工作。</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20" w:name="_Toc222112726"/>
      <w:bookmarkStart w:id="421" w:name="_Toc235604201"/>
      <w:bookmarkStart w:id="422" w:name="_Toc293770641"/>
      <w:bookmarkStart w:id="423" w:name="_Toc309220575"/>
      <w:bookmarkStart w:id="424" w:name="_Toc329786981"/>
      <w:bookmarkStart w:id="425" w:name="_Toc345317636"/>
      <w:bookmarkStart w:id="426" w:name="_Toc358295176"/>
      <w:bookmarkStart w:id="427" w:name="_Toc480294270"/>
      <w:r w:rsidRPr="007F717D">
        <w:rPr>
          <w:rFonts w:ascii="黑体" w:eastAsia="黑体" w:hAnsi="宋体" w:cs="Times New Roman" w:hint="eastAsia"/>
          <w:b/>
          <w:bCs/>
          <w:sz w:val="24"/>
          <w:szCs w:val="24"/>
        </w:rPr>
        <w:t>5.2.2 对野生动物的影响分析</w:t>
      </w:r>
      <w:bookmarkEnd w:id="420"/>
      <w:bookmarkEnd w:id="421"/>
      <w:bookmarkEnd w:id="422"/>
      <w:bookmarkEnd w:id="423"/>
      <w:bookmarkEnd w:id="424"/>
      <w:bookmarkEnd w:id="425"/>
      <w:bookmarkEnd w:id="426"/>
      <w:bookmarkEnd w:id="427"/>
    </w:p>
    <w:p w:rsidR="007F717D" w:rsidRPr="007F717D" w:rsidRDefault="007F717D" w:rsidP="007F717D">
      <w:pPr>
        <w:spacing w:line="360" w:lineRule="auto"/>
        <w:ind w:firstLine="527"/>
        <w:rPr>
          <w:rFonts w:ascii="Times New Roman" w:eastAsia="宋体" w:hAnsi="Times New Roman" w:cs="Times New Roman"/>
          <w:sz w:val="24"/>
          <w:szCs w:val="24"/>
        </w:rPr>
      </w:pPr>
      <w:bookmarkStart w:id="428" w:name="_Toc222112727"/>
      <w:bookmarkStart w:id="429" w:name="_Toc235604202"/>
      <w:bookmarkStart w:id="430" w:name="_Toc293770642"/>
      <w:bookmarkStart w:id="431" w:name="_Toc309220576"/>
      <w:r w:rsidRPr="007F717D">
        <w:rPr>
          <w:rFonts w:ascii="宋体" w:eastAsia="宋体" w:hAnsi="宋体" w:cs="Times New Roman" w:hint="eastAsia"/>
          <w:sz w:val="24"/>
          <w:szCs w:val="24"/>
        </w:rPr>
        <w:t>工业场地受人为活动的影响，工业场地周边无无大型野生动物，多为常见小型动物，如</w:t>
      </w:r>
      <w:r w:rsidRPr="007F717D">
        <w:rPr>
          <w:rFonts w:ascii="宋体" w:eastAsia="宋体" w:hAnsi="宋体" w:cs="Times New Roman" w:hint="eastAsia"/>
          <w:bCs/>
          <w:sz w:val="24"/>
          <w:szCs w:val="24"/>
        </w:rPr>
        <w:t>野兔、松鼠等</w:t>
      </w:r>
      <w:r w:rsidRPr="007F717D">
        <w:rPr>
          <w:rFonts w:ascii="宋体" w:eastAsia="宋体" w:hAnsi="宋体" w:cs="Times New Roman" w:hint="eastAsia"/>
          <w:sz w:val="24"/>
          <w:szCs w:val="24"/>
        </w:rPr>
        <w:t>。工业场地等地面工程施工产生的振动和噪声会对周边动物产生</w:t>
      </w:r>
      <w:r w:rsidRPr="007F717D">
        <w:rPr>
          <w:rFonts w:ascii="Times New Roman" w:eastAsia="宋体" w:hAnsi="Times New Roman" w:cs="Times New Roman" w:hint="eastAsia"/>
          <w:sz w:val="24"/>
          <w:szCs w:val="24"/>
        </w:rPr>
        <w:t>直接干扰。初步分析</w:t>
      </w:r>
      <w:r w:rsidRPr="007F717D">
        <w:rPr>
          <w:rFonts w:ascii="Times New Roman" w:eastAsia="宋体" w:hAnsi="Times New Roman" w:cs="Times New Roman"/>
          <w:sz w:val="24"/>
          <w:szCs w:val="24"/>
        </w:rPr>
        <w:t>，</w:t>
      </w:r>
      <w:r w:rsidRPr="007F717D">
        <w:rPr>
          <w:rFonts w:ascii="Times New Roman" w:eastAsia="宋体" w:hAnsi="Times New Roman" w:cs="Times New Roman" w:hint="eastAsia"/>
          <w:sz w:val="24"/>
          <w:szCs w:val="24"/>
        </w:rPr>
        <w:t>松鼠</w:t>
      </w:r>
      <w:r w:rsidRPr="007F717D">
        <w:rPr>
          <w:rFonts w:ascii="Times New Roman" w:eastAsia="宋体" w:hAnsi="Times New Roman" w:cs="Times New Roman"/>
          <w:sz w:val="24"/>
          <w:szCs w:val="24"/>
        </w:rPr>
        <w:t>、兔、蛇等</w:t>
      </w:r>
      <w:r w:rsidRPr="007F717D">
        <w:rPr>
          <w:rFonts w:ascii="Times New Roman" w:eastAsia="宋体" w:hAnsi="Times New Roman" w:cs="Times New Roman" w:hint="eastAsia"/>
          <w:sz w:val="24"/>
          <w:szCs w:val="24"/>
        </w:rPr>
        <w:t>移动性强的兽类和各种鸟类</w:t>
      </w:r>
      <w:r w:rsidRPr="007F717D">
        <w:rPr>
          <w:rFonts w:ascii="Times New Roman" w:eastAsia="宋体" w:hAnsi="Times New Roman" w:cs="Times New Roman"/>
          <w:sz w:val="24"/>
          <w:szCs w:val="24"/>
        </w:rPr>
        <w:t>会自行迁移，只有地表及地下浅层的小型动物将受到直接损失。</w:t>
      </w:r>
    </w:p>
    <w:p w:rsidR="007F717D" w:rsidRPr="007F717D" w:rsidRDefault="007F717D" w:rsidP="007F717D">
      <w:pPr>
        <w:spacing w:line="360" w:lineRule="auto"/>
        <w:ind w:firstLine="527"/>
        <w:rPr>
          <w:rFonts w:ascii="Times New Roman" w:eastAsia="宋体" w:hAnsi="Times New Roman" w:cs="Times New Roman"/>
          <w:sz w:val="24"/>
          <w:szCs w:val="24"/>
        </w:rPr>
      </w:pPr>
      <w:r w:rsidRPr="007F717D">
        <w:rPr>
          <w:rFonts w:ascii="Times New Roman" w:eastAsia="宋体" w:hAnsi="Times New Roman" w:cs="Times New Roman"/>
          <w:sz w:val="24"/>
          <w:szCs w:val="24"/>
        </w:rPr>
        <w:t>工程</w:t>
      </w:r>
      <w:r w:rsidRPr="007F717D">
        <w:rPr>
          <w:rFonts w:ascii="Times New Roman" w:eastAsia="宋体" w:hAnsi="Times New Roman" w:cs="Times New Roman" w:hint="eastAsia"/>
          <w:sz w:val="24"/>
          <w:szCs w:val="24"/>
        </w:rPr>
        <w:t>施工</w:t>
      </w:r>
      <w:r w:rsidRPr="007F717D">
        <w:rPr>
          <w:rFonts w:ascii="Times New Roman" w:eastAsia="宋体" w:hAnsi="Times New Roman" w:cs="Times New Roman"/>
          <w:sz w:val="24"/>
          <w:szCs w:val="24"/>
        </w:rPr>
        <w:t>对野生动物影响不可避免</w:t>
      </w:r>
      <w:r w:rsidRPr="007F717D">
        <w:rPr>
          <w:rFonts w:ascii="Times New Roman" w:eastAsia="宋体" w:hAnsi="Times New Roman" w:cs="Times New Roman" w:hint="eastAsia"/>
          <w:sz w:val="24"/>
          <w:szCs w:val="24"/>
        </w:rPr>
        <w:t>，但工业场地附近的动物均属常见种，施工带来的负面影响不会导致原有的某种动物物种灭绝。动物普遍具有一定程度的自主迁徙能力，具有很强的环境趋利性。工业场地附近</w:t>
      </w:r>
      <w:r w:rsidRPr="007F717D">
        <w:rPr>
          <w:rFonts w:ascii="Times New Roman" w:eastAsia="宋体" w:hAnsi="Times New Roman" w:cs="Times New Roman"/>
          <w:sz w:val="24"/>
          <w:szCs w:val="24"/>
        </w:rPr>
        <w:t>的鸟</w:t>
      </w:r>
      <w:r w:rsidRPr="007F717D">
        <w:rPr>
          <w:rFonts w:ascii="Times New Roman" w:eastAsia="宋体" w:hAnsi="Times New Roman" w:cs="Times New Roman" w:hint="eastAsia"/>
          <w:sz w:val="24"/>
          <w:szCs w:val="24"/>
        </w:rPr>
        <w:t>类</w:t>
      </w:r>
      <w:r w:rsidRPr="007F717D">
        <w:rPr>
          <w:rFonts w:ascii="Times New Roman" w:eastAsia="宋体" w:hAnsi="Times New Roman" w:cs="Times New Roman"/>
          <w:sz w:val="24"/>
          <w:szCs w:val="24"/>
        </w:rPr>
        <w:t>及</w:t>
      </w:r>
      <w:r w:rsidRPr="007F717D">
        <w:rPr>
          <w:rFonts w:ascii="Times New Roman" w:eastAsia="宋体" w:hAnsi="Times New Roman" w:cs="Times New Roman" w:hint="eastAsia"/>
          <w:sz w:val="24"/>
          <w:szCs w:val="24"/>
        </w:rPr>
        <w:t>部分兽类</w:t>
      </w:r>
      <w:r w:rsidRPr="007F717D">
        <w:rPr>
          <w:rFonts w:ascii="Times New Roman" w:eastAsia="宋体" w:hAnsi="Times New Roman" w:cs="Times New Roman"/>
          <w:sz w:val="24"/>
          <w:szCs w:val="24"/>
        </w:rPr>
        <w:t>会自动迁徙</w:t>
      </w:r>
      <w:r w:rsidRPr="007F717D">
        <w:rPr>
          <w:rFonts w:ascii="Times New Roman" w:eastAsia="宋体" w:hAnsi="Times New Roman" w:cs="Times New Roman" w:hint="eastAsia"/>
          <w:sz w:val="24"/>
          <w:szCs w:val="24"/>
        </w:rPr>
        <w:t>其巢穴</w:t>
      </w:r>
      <w:r w:rsidRPr="007F717D">
        <w:rPr>
          <w:rFonts w:ascii="Times New Roman" w:eastAsia="宋体" w:hAnsi="Times New Roman" w:cs="Times New Roman"/>
          <w:sz w:val="24"/>
          <w:szCs w:val="24"/>
        </w:rPr>
        <w:t>，</w:t>
      </w:r>
      <w:r w:rsidRPr="007F717D">
        <w:rPr>
          <w:rFonts w:ascii="Times New Roman" w:eastAsia="宋体" w:hAnsi="Times New Roman" w:cs="Times New Roman" w:hint="eastAsia"/>
          <w:sz w:val="24"/>
          <w:szCs w:val="24"/>
        </w:rPr>
        <w:t>一部分动物将</w:t>
      </w:r>
      <w:r w:rsidRPr="007F717D">
        <w:rPr>
          <w:rFonts w:ascii="Times New Roman" w:eastAsia="宋体" w:hAnsi="Times New Roman" w:cs="Times New Roman"/>
          <w:sz w:val="24"/>
          <w:szCs w:val="24"/>
        </w:rPr>
        <w:t>丧失栖息地。</w:t>
      </w:r>
      <w:r w:rsidRPr="007F717D">
        <w:rPr>
          <w:rFonts w:ascii="Times New Roman" w:eastAsia="宋体" w:hAnsi="Times New Roman" w:cs="Times New Roman" w:hint="eastAsia"/>
          <w:sz w:val="24"/>
          <w:szCs w:val="24"/>
        </w:rPr>
        <w:t>工业场地周边人少沟深，人类干扰少，会吸引相关动物迁徙到此，产生新的栖息地，逐步恢复、重建野生动物食物链。</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Times New Roman" w:eastAsia="宋体" w:hAnsi="Times New Roman" w:cs="Times New Roman" w:hint="eastAsia"/>
          <w:sz w:val="24"/>
          <w:szCs w:val="24"/>
        </w:rPr>
        <w:t>施工单位</w:t>
      </w:r>
      <w:r w:rsidRPr="007F717D">
        <w:rPr>
          <w:rFonts w:ascii="Times New Roman" w:eastAsia="宋体" w:hAnsi="Times New Roman" w:cs="Times New Roman"/>
          <w:bCs/>
          <w:sz w:val="24"/>
          <w:szCs w:val="24"/>
        </w:rPr>
        <w:t>应采取积极措施，最大程度地减缓</w:t>
      </w:r>
      <w:r w:rsidRPr="007F717D">
        <w:rPr>
          <w:rFonts w:ascii="Times New Roman" w:eastAsia="宋体" w:hAnsi="Times New Roman" w:cs="Times New Roman" w:hint="eastAsia"/>
          <w:sz w:val="24"/>
          <w:szCs w:val="24"/>
        </w:rPr>
        <w:t>施工</w:t>
      </w:r>
      <w:r w:rsidRPr="007F717D">
        <w:rPr>
          <w:rFonts w:ascii="Times New Roman" w:eastAsia="宋体" w:hAnsi="Times New Roman" w:cs="Times New Roman"/>
          <w:bCs/>
          <w:sz w:val="24"/>
          <w:szCs w:val="24"/>
        </w:rPr>
        <w:t>对野生动物的影响。对</w:t>
      </w:r>
      <w:r w:rsidRPr="007F717D">
        <w:rPr>
          <w:rFonts w:ascii="Times New Roman" w:eastAsia="宋体" w:hAnsi="Times New Roman" w:cs="Times New Roman" w:hint="eastAsia"/>
          <w:bCs/>
          <w:sz w:val="24"/>
          <w:szCs w:val="24"/>
        </w:rPr>
        <w:t>工作</w:t>
      </w:r>
      <w:r w:rsidRPr="007F717D">
        <w:rPr>
          <w:rFonts w:ascii="Times New Roman" w:eastAsia="宋体" w:hAnsi="Times New Roman" w:cs="Times New Roman"/>
          <w:bCs/>
          <w:sz w:val="24"/>
          <w:szCs w:val="24"/>
        </w:rPr>
        <w:t>人员进行保护野生动物教育，严禁捕杀野生动物和随意破坏植被。</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32" w:name="_Toc329786982"/>
      <w:bookmarkStart w:id="433" w:name="_Toc345317637"/>
      <w:bookmarkStart w:id="434" w:name="_Toc358295177"/>
      <w:bookmarkStart w:id="435" w:name="_Toc480294271"/>
      <w:r w:rsidRPr="007F717D">
        <w:rPr>
          <w:rFonts w:ascii="黑体" w:eastAsia="黑体" w:hAnsi="宋体" w:cs="Times New Roman" w:hint="eastAsia"/>
          <w:b/>
          <w:bCs/>
          <w:sz w:val="24"/>
          <w:szCs w:val="24"/>
        </w:rPr>
        <w:t>5.2.3 对自然植被的影响分析</w:t>
      </w:r>
      <w:bookmarkEnd w:id="428"/>
      <w:bookmarkEnd w:id="429"/>
      <w:bookmarkEnd w:id="430"/>
      <w:bookmarkEnd w:id="431"/>
      <w:bookmarkEnd w:id="432"/>
      <w:bookmarkEnd w:id="433"/>
      <w:bookmarkEnd w:id="434"/>
      <w:bookmarkEnd w:id="435"/>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施工期对自然植被的影响主要体现在各类场地表土剥离和排矸压覆对原有地表植被的破坏。</w:t>
      </w:r>
    </w:p>
    <w:p w:rsidR="007F717D" w:rsidRPr="007F717D" w:rsidRDefault="007F717D" w:rsidP="007F717D">
      <w:pPr>
        <w:spacing w:line="360" w:lineRule="auto"/>
        <w:ind w:firstLineChars="175" w:firstLine="420"/>
        <w:rPr>
          <w:rFonts w:ascii="宋体" w:eastAsia="宋体" w:hAnsi="宋体" w:cs="Arial Unicode MS"/>
          <w:snapToGrid w:val="0"/>
          <w:kern w:val="0"/>
          <w:sz w:val="24"/>
          <w:szCs w:val="24"/>
        </w:rPr>
      </w:pPr>
      <w:r w:rsidRPr="007F717D">
        <w:rPr>
          <w:rFonts w:ascii="宋体" w:eastAsia="宋体" w:hAnsi="宋体" w:cs="Arial Unicode MS" w:hint="eastAsia"/>
          <w:snapToGrid w:val="0"/>
          <w:kern w:val="0"/>
          <w:sz w:val="24"/>
          <w:szCs w:val="24"/>
        </w:rPr>
        <w:t>表土剥离对自然植被的影响主要产生于</w:t>
      </w:r>
      <w:r w:rsidRPr="007F717D">
        <w:rPr>
          <w:rFonts w:ascii="宋体" w:eastAsia="宋体" w:hAnsi="宋体" w:cs="宋体" w:hint="eastAsia"/>
          <w:snapToGrid w:val="0"/>
          <w:kern w:val="0"/>
          <w:sz w:val="24"/>
          <w:szCs w:val="24"/>
        </w:rPr>
        <w:t>工业场地</w:t>
      </w:r>
      <w:r w:rsidRPr="007F717D">
        <w:rPr>
          <w:rFonts w:ascii="宋体" w:eastAsia="宋体" w:hAnsi="宋体" w:cs="Arial Unicode MS" w:hint="eastAsia"/>
          <w:snapToGrid w:val="0"/>
          <w:kern w:val="0"/>
          <w:sz w:val="24"/>
          <w:szCs w:val="24"/>
        </w:rPr>
        <w:t>、</w:t>
      </w:r>
      <w:r w:rsidRPr="007F717D">
        <w:rPr>
          <w:rFonts w:ascii="宋体" w:eastAsia="宋体" w:hAnsi="宋体" w:cs="宋体" w:hint="eastAsia"/>
          <w:snapToGrid w:val="0"/>
          <w:kern w:val="0"/>
          <w:sz w:val="24"/>
          <w:szCs w:val="24"/>
        </w:rPr>
        <w:t>爆破材料库</w:t>
      </w:r>
      <w:r w:rsidRPr="007F717D">
        <w:rPr>
          <w:rFonts w:ascii="宋体" w:eastAsia="宋体" w:hAnsi="宋体" w:cs="Arial Unicode MS" w:hint="eastAsia"/>
          <w:snapToGrid w:val="0"/>
          <w:kern w:val="0"/>
          <w:sz w:val="24"/>
          <w:szCs w:val="24"/>
        </w:rPr>
        <w:t>、风井场、矿区道路等永久占地内，总占地面积约10.648</w:t>
      </w:r>
      <w:r w:rsidRPr="007F717D">
        <w:rPr>
          <w:rFonts w:ascii="宋体" w:eastAsia="宋体" w:hAnsi="宋体" w:cs="Arial Unicode MS"/>
          <w:snapToGrid w:val="0"/>
          <w:kern w:val="0"/>
          <w:sz w:val="24"/>
          <w:szCs w:val="24"/>
        </w:rPr>
        <w:t>hm</w:t>
      </w:r>
      <w:r w:rsidRPr="007F717D">
        <w:rPr>
          <w:rFonts w:ascii="宋体" w:eastAsia="宋体" w:hAnsi="宋体" w:cs="Arial Unicode MS"/>
          <w:snapToGrid w:val="0"/>
          <w:kern w:val="0"/>
          <w:sz w:val="24"/>
          <w:szCs w:val="24"/>
          <w:vertAlign w:val="superscript"/>
        </w:rPr>
        <w:t>2</w:t>
      </w:r>
      <w:r w:rsidRPr="007F717D">
        <w:rPr>
          <w:rFonts w:ascii="宋体" w:eastAsia="宋体" w:hAnsi="宋体" w:cs="Arial Unicode MS" w:hint="eastAsia"/>
          <w:snapToGrid w:val="0"/>
          <w:kern w:val="0"/>
          <w:sz w:val="24"/>
          <w:szCs w:val="24"/>
        </w:rPr>
        <w:t>。涉及的自然植被类型主要为草丛，其损毁面积约9.908</w:t>
      </w:r>
      <w:r w:rsidRPr="007F717D">
        <w:rPr>
          <w:rFonts w:ascii="宋体" w:eastAsia="宋体" w:hAnsi="宋体" w:cs="Arial Unicode MS"/>
          <w:snapToGrid w:val="0"/>
          <w:kern w:val="0"/>
          <w:sz w:val="24"/>
          <w:szCs w:val="24"/>
        </w:rPr>
        <w:t>hm</w:t>
      </w:r>
      <w:r w:rsidRPr="007F717D">
        <w:rPr>
          <w:rFonts w:ascii="宋体" w:eastAsia="宋体" w:hAnsi="宋体" w:cs="Arial Unicode MS"/>
          <w:snapToGrid w:val="0"/>
          <w:kern w:val="0"/>
          <w:sz w:val="24"/>
          <w:szCs w:val="24"/>
          <w:vertAlign w:val="superscript"/>
        </w:rPr>
        <w:t>2</w:t>
      </w:r>
      <w:r w:rsidRPr="007F717D">
        <w:rPr>
          <w:rFonts w:ascii="宋体" w:eastAsia="宋体" w:hAnsi="宋体" w:cs="Arial Unicode MS" w:hint="eastAsia"/>
          <w:snapToGrid w:val="0"/>
          <w:kern w:val="0"/>
          <w:sz w:val="24"/>
          <w:szCs w:val="24"/>
        </w:rPr>
        <w:t>。排矸压覆对自然植被的影响区域主要产生于矸石临时周转场内，临时占地面积约0.25</w:t>
      </w:r>
      <w:r w:rsidRPr="007F717D">
        <w:rPr>
          <w:rFonts w:ascii="宋体" w:eastAsia="宋体" w:hAnsi="宋体" w:cs="Arial Unicode MS"/>
          <w:snapToGrid w:val="0"/>
          <w:kern w:val="0"/>
          <w:sz w:val="24"/>
          <w:szCs w:val="24"/>
        </w:rPr>
        <w:t>hm</w:t>
      </w:r>
      <w:r w:rsidRPr="007F717D">
        <w:rPr>
          <w:rFonts w:ascii="宋体" w:eastAsia="宋体" w:hAnsi="宋体" w:cs="Arial Unicode MS"/>
          <w:snapToGrid w:val="0"/>
          <w:kern w:val="0"/>
          <w:sz w:val="24"/>
          <w:szCs w:val="24"/>
          <w:vertAlign w:val="superscript"/>
        </w:rPr>
        <w:t>2</w:t>
      </w:r>
      <w:r w:rsidRPr="007F717D">
        <w:rPr>
          <w:rFonts w:ascii="宋体" w:eastAsia="宋体" w:hAnsi="宋体" w:cs="Arial Unicode MS" w:hint="eastAsia"/>
          <w:snapToGrid w:val="0"/>
          <w:kern w:val="0"/>
          <w:sz w:val="24"/>
          <w:szCs w:val="24"/>
        </w:rPr>
        <w:t>，涉及的自然植被类型为次生杂木林，损毁面积为0.25</w:t>
      </w:r>
      <w:r w:rsidRPr="007F717D">
        <w:rPr>
          <w:rFonts w:ascii="宋体" w:eastAsia="宋体" w:hAnsi="宋体" w:cs="Arial Unicode MS"/>
          <w:snapToGrid w:val="0"/>
          <w:kern w:val="0"/>
          <w:sz w:val="24"/>
          <w:szCs w:val="24"/>
        </w:rPr>
        <w:t>hm</w:t>
      </w:r>
      <w:r w:rsidRPr="007F717D">
        <w:rPr>
          <w:rFonts w:ascii="宋体" w:eastAsia="宋体" w:hAnsi="宋体" w:cs="Arial Unicode MS"/>
          <w:snapToGrid w:val="0"/>
          <w:kern w:val="0"/>
          <w:sz w:val="24"/>
          <w:szCs w:val="24"/>
          <w:vertAlign w:val="superscript"/>
        </w:rPr>
        <w:t>2</w:t>
      </w:r>
      <w:r w:rsidRPr="007F717D">
        <w:rPr>
          <w:rFonts w:ascii="宋体" w:eastAsia="宋体" w:hAnsi="宋体" w:cs="Arial Unicode MS" w:hint="eastAsia"/>
          <w:snapToGrid w:val="0"/>
          <w:kern w:val="0"/>
          <w:sz w:val="24"/>
          <w:szCs w:val="24"/>
        </w:rPr>
        <w:t>。</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Times New Roman" w:eastAsia="宋体" w:hAnsi="Times New Roman" w:cs="Times New Roman" w:hint="eastAsia"/>
          <w:sz w:val="24"/>
          <w:szCs w:val="24"/>
        </w:rPr>
        <w:t>根据本项目评价区自然植被类型调查，本项目岩土剥离和</w:t>
      </w:r>
      <w:r w:rsidRPr="007F717D">
        <w:rPr>
          <w:rFonts w:ascii="宋体" w:eastAsia="宋体" w:hAnsi="宋体" w:cs="Times New Roman" w:hint="eastAsia"/>
          <w:sz w:val="24"/>
          <w:szCs w:val="24"/>
        </w:rPr>
        <w:t>压覆</w:t>
      </w:r>
      <w:r w:rsidRPr="007F717D">
        <w:rPr>
          <w:rFonts w:ascii="Times New Roman" w:eastAsia="宋体" w:hAnsi="Times New Roman" w:cs="Times New Roman" w:hint="eastAsia"/>
          <w:sz w:val="24"/>
          <w:szCs w:val="24"/>
        </w:rPr>
        <w:t>区内的植物物种均属于当地常见种，</w:t>
      </w:r>
      <w:r w:rsidRPr="007F717D">
        <w:rPr>
          <w:rFonts w:ascii="宋体" w:eastAsia="宋体" w:hAnsi="宋体" w:cs="Times New Roman" w:hint="eastAsia"/>
          <w:sz w:val="24"/>
          <w:szCs w:val="24"/>
        </w:rPr>
        <w:t>没有国家重点保护的植物和古树名木。施工</w:t>
      </w:r>
      <w:r w:rsidRPr="007F717D">
        <w:rPr>
          <w:rFonts w:ascii="Times New Roman" w:eastAsia="宋体" w:hAnsi="Times New Roman" w:cs="Times New Roman" w:hint="eastAsia"/>
          <w:sz w:val="24"/>
          <w:szCs w:val="24"/>
        </w:rPr>
        <w:t>对岩土的剥离和</w:t>
      </w:r>
      <w:r w:rsidRPr="007F717D">
        <w:rPr>
          <w:rFonts w:ascii="宋体" w:eastAsia="宋体" w:hAnsi="宋体" w:cs="Times New Roman" w:hint="eastAsia"/>
          <w:sz w:val="24"/>
          <w:szCs w:val="24"/>
        </w:rPr>
        <w:t>压覆</w:t>
      </w:r>
      <w:r w:rsidRPr="007F717D">
        <w:rPr>
          <w:rFonts w:ascii="Times New Roman" w:eastAsia="宋体" w:hAnsi="Times New Roman" w:cs="Times New Roman" w:hint="eastAsia"/>
          <w:sz w:val="24"/>
          <w:szCs w:val="24"/>
        </w:rPr>
        <w:t>区</w:t>
      </w:r>
      <w:r w:rsidRPr="007F717D">
        <w:rPr>
          <w:rFonts w:ascii="Times New Roman" w:eastAsia="宋体" w:hAnsi="Times New Roman" w:cs="Times New Roman" w:hint="eastAsia"/>
          <w:sz w:val="24"/>
          <w:szCs w:val="24"/>
        </w:rPr>
        <w:lastRenderedPageBreak/>
        <w:t>域将被严格控制在占地范围内，植被面积损毁</w:t>
      </w:r>
      <w:r w:rsidRPr="007F717D">
        <w:rPr>
          <w:rFonts w:ascii="Times New Roman" w:eastAsia="宋体" w:hAnsi="Times New Roman" w:cs="Times New Roman" w:hint="eastAsia"/>
          <w:sz w:val="24"/>
          <w:szCs w:val="24"/>
        </w:rPr>
        <w:t>10.898</w:t>
      </w:r>
      <w:r w:rsidRPr="007F717D">
        <w:rPr>
          <w:rFonts w:ascii="Times New Roman" w:eastAsia="宋体" w:hAnsi="Times New Roman" w:cs="Times New Roman"/>
          <w:sz w:val="24"/>
          <w:szCs w:val="24"/>
        </w:rPr>
        <w:t>hm</w:t>
      </w:r>
      <w:r w:rsidRPr="007F717D">
        <w:rPr>
          <w:rFonts w:ascii="Times New Roman" w:eastAsia="宋体" w:hAnsi="Times New Roman" w:cs="Times New Roman"/>
          <w:sz w:val="24"/>
          <w:szCs w:val="24"/>
          <w:vertAlign w:val="superscript"/>
        </w:rPr>
        <w:t>2</w:t>
      </w:r>
      <w:r w:rsidRPr="007F717D">
        <w:rPr>
          <w:rFonts w:ascii="Times New Roman" w:eastAsia="宋体" w:hAnsi="Times New Roman" w:cs="Times New Roman" w:hint="eastAsia"/>
          <w:sz w:val="24"/>
          <w:szCs w:val="24"/>
        </w:rPr>
        <w:t>，生物量减少约</w:t>
      </w:r>
      <w:r w:rsidRPr="007F717D">
        <w:rPr>
          <w:rFonts w:ascii="Times New Roman" w:eastAsia="宋体" w:hAnsi="Times New Roman" w:cs="Times New Roman" w:hint="eastAsia"/>
          <w:sz w:val="24"/>
          <w:szCs w:val="24"/>
        </w:rPr>
        <w:t>42.31t</w:t>
      </w:r>
      <w:r w:rsidRPr="007F717D">
        <w:rPr>
          <w:rFonts w:ascii="Times New Roman" w:eastAsia="宋体" w:hAnsi="Times New Roman" w:cs="Times New Roman" w:hint="eastAsia"/>
          <w:sz w:val="24"/>
          <w:szCs w:val="24"/>
        </w:rPr>
        <w:t>（占评价区总生物量的</w:t>
      </w:r>
      <w:r w:rsidRPr="007F717D">
        <w:rPr>
          <w:rFonts w:ascii="Times New Roman" w:eastAsia="宋体" w:hAnsi="Times New Roman" w:cs="Times New Roman" w:hint="eastAsia"/>
          <w:sz w:val="24"/>
          <w:szCs w:val="24"/>
        </w:rPr>
        <w:t>0.43%</w:t>
      </w:r>
      <w:r w:rsidRPr="007F717D">
        <w:rPr>
          <w:rFonts w:ascii="Times New Roman" w:eastAsia="宋体" w:hAnsi="Times New Roman" w:cs="Times New Roman" w:hint="eastAsia"/>
          <w:sz w:val="24"/>
          <w:szCs w:val="24"/>
        </w:rPr>
        <w:t>，见表</w:t>
      </w:r>
      <w:r w:rsidRPr="007F717D">
        <w:rPr>
          <w:rFonts w:ascii="Times New Roman" w:eastAsia="宋体" w:hAnsi="Times New Roman" w:cs="Times New Roman" w:hint="eastAsia"/>
          <w:sz w:val="24"/>
          <w:szCs w:val="24"/>
        </w:rPr>
        <w:t>5.2.3-1</w:t>
      </w:r>
      <w:r w:rsidRPr="007F717D">
        <w:rPr>
          <w:rFonts w:ascii="Times New Roman" w:eastAsia="宋体" w:hAnsi="Times New Roman" w:cs="Times New Roman" w:hint="eastAsia"/>
          <w:sz w:val="24"/>
          <w:szCs w:val="24"/>
        </w:rPr>
        <w:t>），不会导致评价区此类植物物种的灭绝。</w:t>
      </w:r>
      <w:r w:rsidRPr="007F717D">
        <w:rPr>
          <w:rFonts w:ascii="宋体" w:eastAsia="宋体" w:hAnsi="宋体" w:cs="Times New Roman" w:hint="eastAsia"/>
          <w:sz w:val="24"/>
          <w:szCs w:val="24"/>
        </w:rPr>
        <w:t>随着施工期的结束，工业场地及道路的绿化的开展，会补偿损毁的植被面积和生物量，此类影响将降低。因此，项目施工对植被的影响有限。</w:t>
      </w:r>
    </w:p>
    <w:p w:rsidR="007F717D" w:rsidRPr="007F717D" w:rsidRDefault="007F717D" w:rsidP="007F717D">
      <w:pPr>
        <w:ind w:firstLineChars="282" w:firstLine="595"/>
        <w:rPr>
          <w:rFonts w:asciiTheme="minorEastAsia" w:hAnsiTheme="minorEastAsia" w:cs="Times New Roman"/>
          <w:b/>
          <w:bCs/>
          <w:szCs w:val="21"/>
        </w:rPr>
      </w:pPr>
      <w:r w:rsidRPr="007F717D">
        <w:rPr>
          <w:rFonts w:asciiTheme="minorEastAsia" w:hAnsiTheme="minorEastAsia" w:cs="Times New Roman"/>
          <w:b/>
          <w:bCs/>
          <w:szCs w:val="21"/>
        </w:rPr>
        <w:t>表</w:t>
      </w:r>
      <w:r w:rsidRPr="007F717D">
        <w:rPr>
          <w:rFonts w:asciiTheme="minorEastAsia" w:hAnsiTheme="minorEastAsia" w:cs="Times New Roman" w:hint="eastAsia"/>
          <w:b/>
          <w:bCs/>
          <w:szCs w:val="21"/>
        </w:rPr>
        <w:t>5.2.3-1</w:t>
      </w:r>
      <w:r w:rsidRPr="007F717D">
        <w:rPr>
          <w:rFonts w:asciiTheme="minorEastAsia" w:hAnsiTheme="minorEastAsia" w:cs="Times New Roman"/>
          <w:b/>
          <w:bCs/>
          <w:szCs w:val="21"/>
        </w:rPr>
        <w:t xml:space="preserve">      </w:t>
      </w:r>
      <w:r w:rsidRPr="007F717D">
        <w:rPr>
          <w:rFonts w:asciiTheme="minorEastAsia" w:hAnsiTheme="minorEastAsia" w:cs="Times New Roman" w:hint="eastAsia"/>
          <w:b/>
          <w:bCs/>
          <w:szCs w:val="21"/>
        </w:rPr>
        <w:t xml:space="preserve"> </w:t>
      </w:r>
      <w:r w:rsidRPr="007F717D">
        <w:rPr>
          <w:rFonts w:asciiTheme="minorEastAsia" w:hAnsiTheme="minorEastAsia" w:cs="Times New Roman"/>
          <w:b/>
          <w:bCs/>
          <w:szCs w:val="21"/>
        </w:rPr>
        <w:t xml:space="preserve"> </w:t>
      </w:r>
      <w:r w:rsidRPr="007F717D">
        <w:rPr>
          <w:rFonts w:asciiTheme="minorEastAsia" w:hAnsiTheme="minorEastAsia" w:cs="Times New Roman" w:hint="eastAsia"/>
          <w:b/>
          <w:bCs/>
          <w:szCs w:val="21"/>
        </w:rPr>
        <w:t xml:space="preserve">      项目</w:t>
      </w:r>
      <w:r w:rsidRPr="007F717D">
        <w:rPr>
          <w:rFonts w:asciiTheme="minorEastAsia" w:hAnsiTheme="minorEastAsia" w:cs="Times New Roman"/>
          <w:b/>
          <w:bCs/>
          <w:szCs w:val="21"/>
        </w:rPr>
        <w:t>植被生物量损失估算表</w:t>
      </w:r>
    </w:p>
    <w:tbl>
      <w:tblPr>
        <w:tblW w:w="8935" w:type="dxa"/>
        <w:tblInd w:w="103" w:type="dxa"/>
        <w:tblLook w:val="04A0"/>
      </w:tblPr>
      <w:tblGrid>
        <w:gridCol w:w="2557"/>
        <w:gridCol w:w="1275"/>
        <w:gridCol w:w="1134"/>
        <w:gridCol w:w="1418"/>
        <w:gridCol w:w="1417"/>
        <w:gridCol w:w="1134"/>
      </w:tblGrid>
      <w:tr w:rsidR="007F717D" w:rsidRPr="007F717D" w:rsidTr="00395A0C">
        <w:trPr>
          <w:trHeight w:val="77"/>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类</w:t>
            </w:r>
            <w:r w:rsidRPr="007F717D">
              <w:rPr>
                <w:rFonts w:ascii="宋体" w:eastAsia="宋体" w:hAnsi="宋体" w:cs="Times New Roman"/>
                <w:kern w:val="0"/>
                <w:szCs w:val="21"/>
              </w:rPr>
              <w:t xml:space="preserve">  </w:t>
            </w:r>
            <w:r w:rsidRPr="007F717D">
              <w:rPr>
                <w:rFonts w:ascii="宋体" w:eastAsia="宋体" w:hAnsi="宋体" w:cs="宋体" w:hint="eastAsia"/>
                <w:kern w:val="0"/>
                <w:szCs w:val="21"/>
              </w:rPr>
              <w:t>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生物量指标（t/hm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占用面积</w:t>
            </w:r>
          </w:p>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r w:rsidRPr="007F717D">
              <w:rPr>
                <w:rFonts w:ascii="宋体" w:eastAsia="宋体" w:hAnsi="宋体" w:cs="Times New Roman"/>
                <w:kern w:val="0"/>
                <w:szCs w:val="21"/>
              </w:rPr>
              <w:t>hm</w:t>
            </w:r>
            <w:r w:rsidRPr="007F717D">
              <w:rPr>
                <w:rFonts w:ascii="宋体" w:eastAsia="宋体" w:hAnsi="宋体" w:cs="Times New Roman"/>
                <w:kern w:val="0"/>
                <w:szCs w:val="21"/>
                <w:vertAlign w:val="superscript"/>
              </w:rPr>
              <w:t>2</w:t>
            </w:r>
            <w:r w:rsidRPr="007F717D">
              <w:rPr>
                <w:rFonts w:ascii="宋体" w:eastAsia="宋体" w:hAnsi="宋体" w:cs="宋体" w:hint="eastAsia"/>
                <w:kern w:val="0"/>
                <w:szCs w:val="21"/>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损失生物量</w:t>
            </w:r>
          </w:p>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r w:rsidRPr="007F717D">
              <w:rPr>
                <w:rFonts w:ascii="宋体" w:eastAsia="宋体" w:hAnsi="宋体" w:cs="Times New Roman"/>
                <w:kern w:val="0"/>
                <w:szCs w:val="21"/>
              </w:rPr>
              <w:t>t</w:t>
            </w:r>
            <w:r w:rsidRPr="007F717D">
              <w:rPr>
                <w:rFonts w:ascii="宋体" w:eastAsia="宋体" w:hAnsi="宋体" w:cs="宋体" w:hint="eastAsia"/>
                <w:kern w:val="0"/>
                <w:szCs w:val="21"/>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评价区生物量（</w:t>
            </w:r>
            <w:r w:rsidRPr="007F717D">
              <w:rPr>
                <w:rFonts w:ascii="宋体" w:eastAsia="宋体" w:hAnsi="宋体" w:cs="Times New Roman"/>
                <w:kern w:val="0"/>
                <w:szCs w:val="21"/>
              </w:rPr>
              <w:t>t</w:t>
            </w:r>
            <w:r w:rsidRPr="007F717D">
              <w:rPr>
                <w:rFonts w:ascii="宋体" w:eastAsia="宋体" w:hAnsi="宋体" w:cs="宋体"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损失比例</w:t>
            </w:r>
          </w:p>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次生杂木林（有林地）</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68.56</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2711.5</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次生杂木林（疏林地）</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0.67</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9.31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2040.9</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0.46 </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柠条、沙棘、沙柳灌丛</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13.9</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0.03</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0.42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1676.6</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0.02 </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长芒草、冰草、蒿类草丛</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3.1</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10.068</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31.21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973.1</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3.21 </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粮食作物及耐旱经济作物</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10.5</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0.13</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1.37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2353.7</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0.06 </w:t>
            </w:r>
          </w:p>
        </w:tc>
      </w:tr>
      <w:tr w:rsidR="007F717D" w:rsidRPr="007F717D" w:rsidTr="00395A0C">
        <w:trPr>
          <w:trHeight w:val="28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无植被区域</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0.7</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0</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10.2</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0.00 </w:t>
            </w:r>
          </w:p>
        </w:tc>
      </w:tr>
      <w:tr w:rsidR="007F717D" w:rsidRPr="007F717D" w:rsidTr="00395A0C">
        <w:trPr>
          <w:trHeight w:val="7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小计</w:t>
            </w:r>
          </w:p>
        </w:tc>
        <w:tc>
          <w:tcPr>
            <w:tcW w:w="1275" w:type="dxa"/>
            <w:tcBorders>
              <w:top w:val="nil"/>
              <w:left w:val="nil"/>
              <w:bottom w:val="single" w:sz="4" w:space="0" w:color="auto"/>
              <w:right w:val="single" w:sz="4" w:space="0" w:color="auto"/>
            </w:tcBorders>
            <w:shd w:val="clear" w:color="auto" w:fill="auto"/>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10.898</w:t>
            </w:r>
          </w:p>
        </w:tc>
        <w:tc>
          <w:tcPr>
            <w:tcW w:w="1418"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42.31 </w:t>
            </w:r>
          </w:p>
        </w:tc>
        <w:tc>
          <w:tcPr>
            <w:tcW w:w="1417"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9766.0 </w:t>
            </w:r>
          </w:p>
        </w:tc>
        <w:tc>
          <w:tcPr>
            <w:tcW w:w="1134" w:type="dxa"/>
            <w:tcBorders>
              <w:top w:val="nil"/>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0.43 </w:t>
            </w:r>
          </w:p>
        </w:tc>
      </w:tr>
    </w:tbl>
    <w:p w:rsidR="007F717D" w:rsidRPr="007F717D" w:rsidRDefault="007F717D" w:rsidP="007F717D">
      <w:pPr>
        <w:spacing w:line="400" w:lineRule="exact"/>
        <w:rPr>
          <w:rFonts w:ascii="宋体" w:eastAsia="宋体" w:hAnsi="宋体" w:cs="Times New Roman"/>
          <w:szCs w:val="21"/>
        </w:rPr>
      </w:pPr>
      <w:r w:rsidRPr="007F717D">
        <w:rPr>
          <w:rFonts w:ascii="宋体" w:eastAsia="宋体" w:hAnsi="宋体" w:cs="Times New Roman" w:hint="eastAsia"/>
          <w:szCs w:val="21"/>
        </w:rPr>
        <w:t>注：生物量指标参考方精云、刘国华等著，我国森林植被的生物量和净生产量，生态学报，1996</w:t>
      </w:r>
    </w:p>
    <w:p w:rsidR="007F717D" w:rsidRPr="007F717D" w:rsidRDefault="007F717D" w:rsidP="003E1B83">
      <w:pPr>
        <w:keepNext/>
        <w:keepLines/>
        <w:spacing w:beforeLines="50" w:line="360" w:lineRule="auto"/>
        <w:ind w:firstLineChars="200" w:firstLine="482"/>
        <w:outlineLvl w:val="2"/>
        <w:rPr>
          <w:rFonts w:ascii="黑体" w:eastAsia="黑体" w:hAnsi="宋体" w:cs="Times New Roman"/>
          <w:b/>
          <w:bCs/>
          <w:sz w:val="24"/>
          <w:szCs w:val="24"/>
        </w:rPr>
      </w:pPr>
      <w:bookmarkStart w:id="436" w:name="_Toc222112729"/>
      <w:bookmarkStart w:id="437" w:name="_Toc235604203"/>
      <w:bookmarkStart w:id="438" w:name="_Toc293770643"/>
      <w:bookmarkStart w:id="439" w:name="_Toc309220577"/>
      <w:bookmarkStart w:id="440" w:name="_Toc329786983"/>
      <w:bookmarkStart w:id="441" w:name="_Toc345317638"/>
      <w:bookmarkStart w:id="442" w:name="_Toc358295178"/>
      <w:bookmarkStart w:id="443" w:name="_Toc313944673"/>
      <w:bookmarkStart w:id="444" w:name="_Toc329786986"/>
      <w:bookmarkStart w:id="445" w:name="_Toc345317641"/>
      <w:bookmarkStart w:id="446" w:name="_Toc358295179"/>
      <w:bookmarkStart w:id="447" w:name="_Toc480294272"/>
      <w:r w:rsidRPr="007F717D">
        <w:rPr>
          <w:rFonts w:ascii="黑体" w:eastAsia="黑体" w:hAnsi="宋体" w:cs="Times New Roman" w:hint="eastAsia"/>
          <w:b/>
          <w:bCs/>
          <w:sz w:val="24"/>
          <w:szCs w:val="24"/>
        </w:rPr>
        <w:t>5.2.4 水土流失影响分析</w:t>
      </w:r>
      <w:bookmarkEnd w:id="436"/>
      <w:bookmarkEnd w:id="437"/>
      <w:bookmarkEnd w:id="438"/>
      <w:bookmarkEnd w:id="439"/>
      <w:bookmarkEnd w:id="440"/>
      <w:bookmarkEnd w:id="441"/>
      <w:bookmarkEnd w:id="442"/>
      <w:bookmarkEnd w:id="447"/>
    </w:p>
    <w:p w:rsidR="007F717D" w:rsidRPr="007F717D" w:rsidRDefault="007F717D" w:rsidP="007F717D">
      <w:pPr>
        <w:spacing w:line="360" w:lineRule="auto"/>
        <w:ind w:firstLineChars="200" w:firstLine="480"/>
        <w:rPr>
          <w:rFonts w:ascii="宋体" w:eastAsia="宋体" w:hAnsi="宋体" w:cs="Times New Roman"/>
          <w:b/>
          <w:bCs/>
          <w:kern w:val="0"/>
          <w:sz w:val="28"/>
          <w:szCs w:val="32"/>
        </w:rPr>
      </w:pPr>
      <w:r w:rsidRPr="007F717D">
        <w:rPr>
          <w:rFonts w:ascii="Times New Roman" w:eastAsia="宋体" w:hAnsi="Times New Roman" w:cs="Times New Roman" w:hint="eastAsia"/>
          <w:sz w:val="24"/>
          <w:szCs w:val="24"/>
        </w:rPr>
        <w:t>工业场地、炸药库、道路和</w:t>
      </w:r>
      <w:r w:rsidRPr="007F717D">
        <w:rPr>
          <w:rFonts w:ascii="宋体" w:eastAsia="宋体" w:hAnsi="宋体" w:cs="Times New Roman" w:hint="eastAsia"/>
          <w:sz w:val="24"/>
          <w:szCs w:val="24"/>
        </w:rPr>
        <w:t>矸石临时周转场</w:t>
      </w:r>
      <w:r w:rsidRPr="007F717D">
        <w:rPr>
          <w:rFonts w:ascii="Times New Roman" w:eastAsia="宋体" w:hAnsi="Times New Roman" w:cs="Times New Roman" w:hint="eastAsia"/>
          <w:sz w:val="24"/>
          <w:szCs w:val="24"/>
        </w:rPr>
        <w:t>的建设会扰动地貌和植被，使原地表结构及植被遭到破坏，导致地表表土的抗蚀指数降低、抗蚀能力减弱，使局部地段产生水土流失现象，带来不利的生态环境影响。若施工期处于雨季等不利气象条件下，大量土方堆置，经雨水冲刷也会加剧局部地段水土流失现象。</w:t>
      </w:r>
    </w:p>
    <w:p w:rsidR="007F717D" w:rsidRPr="007F717D" w:rsidRDefault="007F717D" w:rsidP="007F717D">
      <w:pPr>
        <w:keepNext/>
        <w:keepLines/>
        <w:adjustRightInd w:val="0"/>
        <w:spacing w:line="360" w:lineRule="auto"/>
        <w:textAlignment w:val="baseline"/>
        <w:outlineLvl w:val="1"/>
        <w:rPr>
          <w:rFonts w:ascii="宋体" w:hAnsi="宋体"/>
          <w:b/>
          <w:bCs/>
          <w:kern w:val="0"/>
          <w:sz w:val="28"/>
          <w:szCs w:val="32"/>
        </w:rPr>
      </w:pPr>
      <w:bookmarkStart w:id="448" w:name="_Toc360699817"/>
      <w:bookmarkStart w:id="449" w:name="_Toc480294273"/>
      <w:bookmarkEnd w:id="443"/>
      <w:bookmarkEnd w:id="444"/>
      <w:bookmarkEnd w:id="445"/>
      <w:bookmarkEnd w:id="446"/>
      <w:r w:rsidRPr="007F717D">
        <w:rPr>
          <w:rFonts w:ascii="宋体" w:hAnsi="宋体" w:hint="eastAsia"/>
          <w:b/>
          <w:bCs/>
          <w:kern w:val="0"/>
          <w:sz w:val="28"/>
          <w:szCs w:val="32"/>
        </w:rPr>
        <w:t>5.3 地表沉陷预测与评价</w:t>
      </w:r>
      <w:bookmarkEnd w:id="448"/>
      <w:bookmarkEnd w:id="449"/>
    </w:p>
    <w:p w:rsidR="007F717D" w:rsidRPr="007F717D" w:rsidRDefault="007F717D" w:rsidP="007F717D">
      <w:pPr>
        <w:keepNext/>
        <w:keepLines/>
        <w:spacing w:line="360" w:lineRule="auto"/>
        <w:outlineLvl w:val="2"/>
        <w:rPr>
          <w:rFonts w:ascii="黑体" w:eastAsia="黑体" w:hAnsi="宋体"/>
          <w:b/>
          <w:bCs/>
          <w:sz w:val="24"/>
          <w:szCs w:val="24"/>
        </w:rPr>
      </w:pPr>
      <w:bookmarkStart w:id="450" w:name="_Toc187588861"/>
      <w:bookmarkStart w:id="451" w:name="_Toc191464539"/>
      <w:bookmarkStart w:id="452" w:name="_Toc193352558"/>
      <w:bookmarkStart w:id="453" w:name="_Toc209944110"/>
      <w:bookmarkStart w:id="454" w:name="_Toc233029085"/>
      <w:bookmarkStart w:id="455" w:name="_Toc313944674"/>
      <w:bookmarkStart w:id="456" w:name="_Toc329786987"/>
      <w:bookmarkStart w:id="457" w:name="_Toc345317642"/>
      <w:bookmarkStart w:id="458" w:name="_Toc360699818"/>
      <w:bookmarkStart w:id="459" w:name="_Toc480294274"/>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5.3.1</w:t>
        </w:r>
      </w:smartTag>
      <w:r w:rsidRPr="007F717D">
        <w:rPr>
          <w:rFonts w:ascii="黑体" w:eastAsia="黑体" w:hAnsi="宋体" w:hint="eastAsia"/>
          <w:b/>
          <w:bCs/>
          <w:sz w:val="24"/>
          <w:szCs w:val="24"/>
        </w:rPr>
        <w:t xml:space="preserve"> 开采沉陷影响预测</w:t>
      </w:r>
      <w:bookmarkEnd w:id="450"/>
      <w:bookmarkEnd w:id="451"/>
      <w:bookmarkEnd w:id="452"/>
      <w:bookmarkEnd w:id="453"/>
      <w:bookmarkEnd w:id="454"/>
      <w:bookmarkEnd w:id="455"/>
      <w:bookmarkEnd w:id="456"/>
      <w:bookmarkEnd w:id="457"/>
      <w:bookmarkEnd w:id="458"/>
      <w:bookmarkEnd w:id="459"/>
    </w:p>
    <w:p w:rsidR="007F717D" w:rsidRPr="007F717D" w:rsidRDefault="007F717D" w:rsidP="007F717D">
      <w:pPr>
        <w:spacing w:line="360" w:lineRule="auto"/>
        <w:ind w:firstLineChars="200" w:firstLine="480"/>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5.3.1</w:t>
        </w:r>
      </w:smartTag>
      <w:r w:rsidRPr="007F717D">
        <w:rPr>
          <w:rFonts w:ascii="宋体" w:hAnsi="宋体" w:hint="eastAsia"/>
          <w:sz w:val="24"/>
          <w:szCs w:val="24"/>
        </w:rPr>
        <w:t>.1 沉陷预测方法、模式及参数的选取</w:t>
      </w:r>
    </w:p>
    <w:p w:rsidR="007F717D" w:rsidRPr="007F717D" w:rsidRDefault="00FE0F50" w:rsidP="007F717D">
      <w:pPr>
        <w:spacing w:line="360" w:lineRule="auto"/>
        <w:ind w:firstLineChars="200" w:firstLine="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1 \* GB2</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sz w:val="24"/>
          <w:szCs w:val="24"/>
        </w:rPr>
        <w:t>⑴</w:t>
      </w:r>
      <w:r w:rsidRPr="007F717D">
        <w:rPr>
          <w:rFonts w:ascii="宋体" w:hAnsi="宋体"/>
          <w:sz w:val="24"/>
          <w:szCs w:val="24"/>
        </w:rPr>
        <w:fldChar w:fldCharType="end"/>
      </w:r>
      <w:r w:rsidR="007F717D" w:rsidRPr="007F717D">
        <w:rPr>
          <w:rFonts w:ascii="宋体" w:hAnsi="宋体" w:hint="eastAsia"/>
          <w:sz w:val="24"/>
          <w:szCs w:val="24"/>
        </w:rPr>
        <w:t xml:space="preserve"> 煤层赋存特征</w:t>
      </w:r>
    </w:p>
    <w:p w:rsidR="007F717D" w:rsidRPr="007F717D" w:rsidRDefault="007F717D" w:rsidP="007F717D">
      <w:pPr>
        <w:widowControl/>
        <w:spacing w:line="360" w:lineRule="auto"/>
        <w:ind w:firstLineChars="200" w:firstLine="480"/>
        <w:rPr>
          <w:rFonts w:ascii="宋体" w:eastAsia="宋体" w:hAnsi="宋体" w:cs="Times New Roman"/>
          <w:kern w:val="0"/>
          <w:sz w:val="24"/>
          <w:szCs w:val="24"/>
        </w:rPr>
      </w:pPr>
      <w:r w:rsidRPr="007F717D">
        <w:rPr>
          <w:rFonts w:ascii="宋体" w:eastAsia="宋体" w:hAnsi="宋体" w:cs="Times New Roman" w:hint="eastAsia"/>
          <w:kern w:val="0"/>
          <w:sz w:val="24"/>
          <w:szCs w:val="24"/>
        </w:rPr>
        <w:t>本井田主要可采煤层有1层。煤层的赋存特点见表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eastAsia="宋体" w:hAnsi="宋体" w:cs="Times New Roman" w:hint="eastAsia"/>
            <w:kern w:val="0"/>
            <w:sz w:val="24"/>
            <w:szCs w:val="24"/>
          </w:rPr>
          <w:t>5.3.1</w:t>
        </w:r>
      </w:smartTag>
      <w:r w:rsidRPr="007F717D">
        <w:rPr>
          <w:rFonts w:ascii="宋体" w:eastAsia="宋体" w:hAnsi="宋体" w:cs="Times New Roman" w:hint="eastAsia"/>
          <w:kern w:val="0"/>
          <w:sz w:val="24"/>
          <w:szCs w:val="24"/>
        </w:rPr>
        <w:t>-1。</w:t>
      </w:r>
    </w:p>
    <w:p w:rsidR="007F717D" w:rsidRPr="007F717D" w:rsidRDefault="007F717D" w:rsidP="007F717D">
      <w:pPr>
        <w:ind w:firstLineChars="200" w:firstLine="422"/>
        <w:rPr>
          <w:rFonts w:ascii="宋体" w:hAnsi="宋体"/>
          <w:b/>
          <w:bCs/>
          <w:szCs w:val="21"/>
        </w:rPr>
      </w:pPr>
      <w:r w:rsidRPr="007F717D">
        <w:rPr>
          <w:rFonts w:ascii="宋体" w:hAnsi="宋体" w:hint="eastAsia"/>
          <w:b/>
          <w:bCs/>
          <w:szCs w:val="21"/>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
            <w:bCs/>
            <w:szCs w:val="21"/>
          </w:rPr>
          <w:t>5.3.1</w:t>
        </w:r>
      </w:smartTag>
      <w:r w:rsidRPr="007F717D">
        <w:rPr>
          <w:rFonts w:ascii="宋体" w:hAnsi="宋体" w:hint="eastAsia"/>
          <w:b/>
          <w:bCs/>
          <w:szCs w:val="21"/>
        </w:rPr>
        <w:t>-1                 矿井各煤层赋存特征表</w:t>
      </w:r>
    </w:p>
    <w:tbl>
      <w:tblPr>
        <w:tblW w:w="8903"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2"/>
        <w:gridCol w:w="1418"/>
        <w:gridCol w:w="850"/>
        <w:gridCol w:w="717"/>
        <w:gridCol w:w="881"/>
        <w:gridCol w:w="1471"/>
        <w:gridCol w:w="1435"/>
        <w:gridCol w:w="1449"/>
      </w:tblGrid>
      <w:tr w:rsidR="007F717D" w:rsidRPr="007F717D" w:rsidTr="00395A0C">
        <w:trPr>
          <w:cantSplit/>
          <w:trHeight w:val="429"/>
          <w:jc w:val="center"/>
        </w:trPr>
        <w:tc>
          <w:tcPr>
            <w:tcW w:w="682" w:type="dxa"/>
            <w:vMerge w:val="restart"/>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煤层</w:t>
            </w:r>
          </w:p>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编号</w:t>
            </w:r>
          </w:p>
        </w:tc>
        <w:tc>
          <w:tcPr>
            <w:tcW w:w="1418"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层厚(m)</w:t>
            </w:r>
          </w:p>
        </w:tc>
        <w:tc>
          <w:tcPr>
            <w:tcW w:w="850" w:type="dxa"/>
            <w:vMerge w:val="restart"/>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煤层</w:t>
            </w:r>
          </w:p>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结构</w:t>
            </w:r>
          </w:p>
        </w:tc>
        <w:tc>
          <w:tcPr>
            <w:tcW w:w="717" w:type="dxa"/>
            <w:vMerge w:val="restart"/>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hint="eastAsia"/>
                <w:kern w:val="0"/>
                <w:szCs w:val="21"/>
              </w:rPr>
              <w:t>煤层倾角</w:t>
            </w:r>
          </w:p>
        </w:tc>
        <w:tc>
          <w:tcPr>
            <w:tcW w:w="881" w:type="dxa"/>
            <w:vMerge w:val="restart"/>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稳定性</w:t>
            </w:r>
          </w:p>
        </w:tc>
        <w:tc>
          <w:tcPr>
            <w:tcW w:w="1471" w:type="dxa"/>
            <w:vAlign w:val="center"/>
          </w:tcPr>
          <w:p w:rsidR="007F717D" w:rsidRPr="007F717D" w:rsidRDefault="007F717D" w:rsidP="007F717D">
            <w:pPr>
              <w:topLinePunct/>
              <w:adjustRightInd w:val="0"/>
              <w:spacing w:line="240" w:lineRule="exact"/>
              <w:ind w:leftChars="-51" w:left="-107" w:rightChars="-51" w:right="-107"/>
              <w:jc w:val="center"/>
              <w:textAlignment w:val="baseline"/>
              <w:rPr>
                <w:rFonts w:ascii="宋体" w:eastAsia="宋体" w:hAnsi="宋体" w:cs="Times New Roman"/>
                <w:kern w:val="0"/>
                <w:szCs w:val="21"/>
              </w:rPr>
            </w:pPr>
            <w:r w:rsidRPr="007F717D">
              <w:rPr>
                <w:rFonts w:ascii="宋体" w:eastAsia="宋体" w:hAnsi="宋体" w:cs="Times New Roman"/>
                <w:szCs w:val="21"/>
              </w:rPr>
              <w:t>煤层埋深(m)</w:t>
            </w:r>
          </w:p>
        </w:tc>
        <w:tc>
          <w:tcPr>
            <w:tcW w:w="2884" w:type="dxa"/>
            <w:gridSpan w:val="2"/>
            <w:vAlign w:val="center"/>
          </w:tcPr>
          <w:p w:rsidR="007F717D" w:rsidRPr="007F717D" w:rsidRDefault="007F717D" w:rsidP="007F717D">
            <w:pPr>
              <w:jc w:val="center"/>
              <w:rPr>
                <w:rFonts w:ascii="宋体" w:eastAsia="宋体" w:hAnsi="宋体"/>
                <w:kern w:val="0"/>
                <w:szCs w:val="21"/>
              </w:rPr>
            </w:pPr>
            <w:r w:rsidRPr="007F717D">
              <w:rPr>
                <w:rFonts w:ascii="宋体" w:eastAsia="宋体" w:hAnsi="宋体"/>
                <w:kern w:val="0"/>
                <w:szCs w:val="21"/>
              </w:rPr>
              <w:t>顶底板岩性</w:t>
            </w:r>
          </w:p>
        </w:tc>
      </w:tr>
      <w:tr w:rsidR="007F717D" w:rsidRPr="007F717D" w:rsidTr="00395A0C">
        <w:trPr>
          <w:cantSplit/>
          <w:trHeight w:val="190"/>
          <w:jc w:val="center"/>
        </w:trPr>
        <w:tc>
          <w:tcPr>
            <w:tcW w:w="682" w:type="dxa"/>
            <w:vMerge/>
            <w:vAlign w:val="center"/>
          </w:tcPr>
          <w:p w:rsidR="007F717D" w:rsidRPr="007F717D" w:rsidRDefault="007F717D" w:rsidP="007F717D">
            <w:pPr>
              <w:widowControl/>
              <w:jc w:val="center"/>
              <w:rPr>
                <w:rFonts w:ascii="宋体" w:eastAsia="宋体" w:hAnsi="宋体"/>
                <w:kern w:val="0"/>
                <w:szCs w:val="21"/>
              </w:rPr>
            </w:pPr>
          </w:p>
        </w:tc>
        <w:tc>
          <w:tcPr>
            <w:tcW w:w="1418" w:type="dxa"/>
            <w:vAlign w:val="center"/>
          </w:tcPr>
          <w:p w:rsidR="007F717D" w:rsidRPr="007F717D" w:rsidRDefault="007F717D" w:rsidP="007F717D">
            <w:pPr>
              <w:topLinePunct/>
              <w:ind w:rightChars="3" w:right="6"/>
              <w:jc w:val="center"/>
              <w:textAlignment w:val="baseline"/>
              <w:rPr>
                <w:rFonts w:ascii="宋体" w:eastAsia="宋体" w:hAnsi="宋体" w:cs="Times New Roman"/>
                <w:szCs w:val="21"/>
                <w:u w:val="single"/>
              </w:rPr>
            </w:pPr>
            <w:r w:rsidRPr="007F717D">
              <w:rPr>
                <w:rFonts w:ascii="宋体" w:eastAsia="宋体" w:hAnsi="宋体" w:cs="Times New Roman"/>
                <w:szCs w:val="21"/>
                <w:u w:val="single"/>
              </w:rPr>
              <w:t>最小～最大</w:t>
            </w:r>
          </w:p>
          <w:p w:rsidR="007F717D" w:rsidRPr="007F717D" w:rsidRDefault="007F717D" w:rsidP="007F717D">
            <w:pPr>
              <w:widowControl/>
              <w:jc w:val="center"/>
              <w:rPr>
                <w:rFonts w:ascii="宋体" w:eastAsia="宋体" w:hAnsi="宋体"/>
                <w:kern w:val="0"/>
                <w:szCs w:val="21"/>
              </w:rPr>
            </w:pPr>
            <w:r w:rsidRPr="007F717D">
              <w:rPr>
                <w:rFonts w:ascii="宋体" w:eastAsia="宋体" w:hAnsi="宋体"/>
              </w:rPr>
              <w:t>平均</w:t>
            </w:r>
          </w:p>
        </w:tc>
        <w:tc>
          <w:tcPr>
            <w:tcW w:w="850" w:type="dxa"/>
            <w:vMerge/>
            <w:vAlign w:val="center"/>
          </w:tcPr>
          <w:p w:rsidR="007F717D" w:rsidRPr="007F717D" w:rsidRDefault="007F717D" w:rsidP="007F717D">
            <w:pPr>
              <w:widowControl/>
              <w:jc w:val="center"/>
              <w:rPr>
                <w:rFonts w:ascii="宋体" w:eastAsia="宋体" w:hAnsi="宋体"/>
                <w:kern w:val="0"/>
                <w:szCs w:val="21"/>
              </w:rPr>
            </w:pPr>
          </w:p>
        </w:tc>
        <w:tc>
          <w:tcPr>
            <w:tcW w:w="717" w:type="dxa"/>
            <w:vMerge/>
            <w:vAlign w:val="center"/>
          </w:tcPr>
          <w:p w:rsidR="007F717D" w:rsidRPr="007F717D" w:rsidRDefault="007F717D" w:rsidP="007F717D">
            <w:pPr>
              <w:widowControl/>
              <w:jc w:val="center"/>
              <w:rPr>
                <w:rFonts w:ascii="宋体" w:eastAsia="宋体" w:hAnsi="宋体"/>
                <w:kern w:val="0"/>
                <w:szCs w:val="21"/>
              </w:rPr>
            </w:pPr>
          </w:p>
        </w:tc>
        <w:tc>
          <w:tcPr>
            <w:tcW w:w="881" w:type="dxa"/>
            <w:vMerge/>
            <w:vAlign w:val="center"/>
          </w:tcPr>
          <w:p w:rsidR="007F717D" w:rsidRPr="007F717D" w:rsidRDefault="007F717D" w:rsidP="007F717D">
            <w:pPr>
              <w:widowControl/>
              <w:jc w:val="center"/>
              <w:rPr>
                <w:rFonts w:ascii="宋体" w:eastAsia="宋体" w:hAnsi="宋体"/>
                <w:kern w:val="0"/>
                <w:szCs w:val="21"/>
              </w:rPr>
            </w:pPr>
          </w:p>
        </w:tc>
        <w:tc>
          <w:tcPr>
            <w:tcW w:w="1471" w:type="dxa"/>
            <w:vAlign w:val="center"/>
          </w:tcPr>
          <w:p w:rsidR="007F717D" w:rsidRPr="007F717D" w:rsidRDefault="007F717D" w:rsidP="007F717D">
            <w:pPr>
              <w:topLinePunct/>
              <w:ind w:rightChars="3" w:right="6"/>
              <w:jc w:val="center"/>
              <w:textAlignment w:val="baseline"/>
              <w:rPr>
                <w:rFonts w:ascii="宋体" w:eastAsia="宋体" w:hAnsi="宋体" w:cs="Times New Roman"/>
                <w:szCs w:val="21"/>
                <w:u w:val="single"/>
              </w:rPr>
            </w:pPr>
            <w:r w:rsidRPr="007F717D">
              <w:rPr>
                <w:rFonts w:ascii="宋体" w:eastAsia="宋体" w:hAnsi="宋体" w:cs="Times New Roman"/>
                <w:szCs w:val="21"/>
                <w:u w:val="single"/>
              </w:rPr>
              <w:t>最小～最大</w:t>
            </w:r>
          </w:p>
          <w:p w:rsidR="007F717D" w:rsidRPr="007F717D" w:rsidRDefault="007F717D" w:rsidP="007F717D">
            <w:pPr>
              <w:jc w:val="center"/>
              <w:rPr>
                <w:rFonts w:ascii="宋体" w:eastAsia="宋体" w:hAnsi="宋体"/>
                <w:kern w:val="0"/>
                <w:szCs w:val="21"/>
              </w:rPr>
            </w:pPr>
            <w:r w:rsidRPr="007F717D">
              <w:rPr>
                <w:rFonts w:ascii="宋体" w:eastAsia="宋体" w:hAnsi="宋体"/>
              </w:rPr>
              <w:t>平均</w:t>
            </w:r>
          </w:p>
        </w:tc>
        <w:tc>
          <w:tcPr>
            <w:tcW w:w="1435"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顶板</w:t>
            </w:r>
          </w:p>
        </w:tc>
        <w:tc>
          <w:tcPr>
            <w:tcW w:w="1449"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底板</w:t>
            </w:r>
          </w:p>
        </w:tc>
      </w:tr>
      <w:tr w:rsidR="007F717D" w:rsidRPr="007F717D" w:rsidTr="00395A0C">
        <w:trPr>
          <w:cantSplit/>
          <w:trHeight w:val="302"/>
          <w:jc w:val="center"/>
        </w:trPr>
        <w:tc>
          <w:tcPr>
            <w:tcW w:w="682"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hint="eastAsia"/>
                <w:kern w:val="0"/>
                <w:szCs w:val="21"/>
              </w:rPr>
              <w:t>3</w:t>
            </w:r>
          </w:p>
        </w:tc>
        <w:tc>
          <w:tcPr>
            <w:tcW w:w="1418" w:type="dxa"/>
            <w:vAlign w:val="center"/>
          </w:tcPr>
          <w:p w:rsidR="007F717D" w:rsidRPr="007F717D" w:rsidRDefault="007F717D" w:rsidP="007F717D">
            <w:pPr>
              <w:spacing w:line="240" w:lineRule="exact"/>
              <w:jc w:val="center"/>
              <w:rPr>
                <w:rFonts w:ascii="宋体" w:eastAsia="宋体" w:hAnsi="宋体"/>
                <w:spacing w:val="14"/>
                <w:szCs w:val="21"/>
                <w:u w:val="single"/>
              </w:rPr>
            </w:pPr>
            <w:r w:rsidRPr="007F717D">
              <w:rPr>
                <w:rFonts w:ascii="宋体" w:eastAsia="宋体" w:hAnsi="宋体"/>
                <w:spacing w:val="14"/>
                <w:szCs w:val="21"/>
                <w:u w:val="single"/>
              </w:rPr>
              <w:t>1.</w:t>
            </w:r>
            <w:r w:rsidRPr="007F717D">
              <w:rPr>
                <w:rFonts w:ascii="宋体" w:eastAsia="宋体" w:hAnsi="宋体" w:hint="eastAsia"/>
                <w:spacing w:val="14"/>
                <w:szCs w:val="21"/>
                <w:u w:val="single"/>
              </w:rPr>
              <w:t>5</w:t>
            </w:r>
            <w:r w:rsidRPr="007F717D">
              <w:rPr>
                <w:rFonts w:ascii="宋体" w:eastAsia="宋体" w:hAnsi="宋体"/>
                <w:spacing w:val="14"/>
                <w:szCs w:val="21"/>
                <w:u w:val="single"/>
              </w:rPr>
              <w:t>～</w:t>
            </w:r>
            <w:r w:rsidRPr="007F717D">
              <w:rPr>
                <w:rFonts w:ascii="宋体" w:eastAsia="宋体" w:hAnsi="宋体" w:hint="eastAsia"/>
                <w:spacing w:val="14"/>
                <w:szCs w:val="21"/>
                <w:u w:val="single"/>
              </w:rPr>
              <w:t>1.8</w:t>
            </w:r>
          </w:p>
          <w:p w:rsidR="007F717D" w:rsidRPr="007F717D" w:rsidRDefault="007F717D" w:rsidP="007F717D">
            <w:pPr>
              <w:spacing w:line="240" w:lineRule="exact"/>
              <w:jc w:val="center"/>
              <w:rPr>
                <w:rFonts w:ascii="宋体" w:eastAsia="宋体" w:hAnsi="宋体"/>
                <w:szCs w:val="21"/>
              </w:rPr>
            </w:pPr>
            <w:r w:rsidRPr="007F717D">
              <w:rPr>
                <w:rFonts w:ascii="宋体" w:eastAsia="宋体" w:hAnsi="宋体" w:hint="eastAsia"/>
                <w:spacing w:val="14"/>
                <w:szCs w:val="21"/>
              </w:rPr>
              <w:t>1.7</w:t>
            </w:r>
          </w:p>
        </w:tc>
        <w:tc>
          <w:tcPr>
            <w:tcW w:w="850"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简单</w:t>
            </w:r>
          </w:p>
        </w:tc>
        <w:tc>
          <w:tcPr>
            <w:tcW w:w="717"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hint="eastAsia"/>
                <w:szCs w:val="21"/>
              </w:rPr>
              <w:t>1</w:t>
            </w:r>
            <w:r w:rsidRPr="007F717D">
              <w:rPr>
                <w:rFonts w:ascii="宋体" w:eastAsia="宋体" w:hAnsi="宋体"/>
                <w:szCs w:val="21"/>
              </w:rPr>
              <w:t>°</w:t>
            </w:r>
          </w:p>
        </w:tc>
        <w:tc>
          <w:tcPr>
            <w:tcW w:w="881" w:type="dxa"/>
            <w:vAlign w:val="center"/>
          </w:tcPr>
          <w:p w:rsidR="007F717D" w:rsidRPr="007F717D" w:rsidRDefault="007F717D" w:rsidP="007F717D">
            <w:pPr>
              <w:widowControl/>
              <w:jc w:val="center"/>
              <w:rPr>
                <w:rFonts w:ascii="宋体" w:eastAsia="宋体" w:hAnsi="宋体"/>
                <w:kern w:val="0"/>
                <w:szCs w:val="21"/>
              </w:rPr>
            </w:pPr>
            <w:r w:rsidRPr="007F717D">
              <w:rPr>
                <w:rFonts w:ascii="宋体" w:eastAsia="宋体" w:hAnsi="宋体"/>
                <w:kern w:val="0"/>
                <w:szCs w:val="21"/>
              </w:rPr>
              <w:t>稳定</w:t>
            </w:r>
          </w:p>
        </w:tc>
        <w:tc>
          <w:tcPr>
            <w:tcW w:w="1471" w:type="dxa"/>
            <w:vAlign w:val="center"/>
          </w:tcPr>
          <w:p w:rsidR="007F717D" w:rsidRPr="007F717D" w:rsidRDefault="007F717D" w:rsidP="007F717D">
            <w:pPr>
              <w:topLinePunct/>
              <w:ind w:leftChars="-51" w:left="-107" w:rightChars="-51" w:right="-107"/>
              <w:jc w:val="center"/>
              <w:textAlignment w:val="baseline"/>
              <w:rPr>
                <w:rFonts w:ascii="宋体" w:eastAsia="宋体" w:hAnsi="宋体" w:cs="Times New Roman"/>
                <w:kern w:val="24"/>
                <w:szCs w:val="21"/>
                <w:u w:val="single"/>
              </w:rPr>
            </w:pPr>
            <w:r w:rsidRPr="007F717D">
              <w:rPr>
                <w:rFonts w:ascii="宋体" w:eastAsia="宋体" w:hAnsi="宋体" w:cs="Times New Roman" w:hint="eastAsia"/>
                <w:kern w:val="24"/>
                <w:szCs w:val="21"/>
                <w:u w:val="single"/>
              </w:rPr>
              <w:t>18</w:t>
            </w:r>
            <w:r w:rsidRPr="007F717D">
              <w:rPr>
                <w:rFonts w:ascii="宋体" w:eastAsia="宋体" w:hAnsi="宋体" w:cs="Times New Roman"/>
                <w:kern w:val="24"/>
                <w:szCs w:val="21"/>
                <w:u w:val="single"/>
              </w:rPr>
              <w:t>～</w:t>
            </w:r>
            <w:r w:rsidRPr="007F717D">
              <w:rPr>
                <w:rFonts w:ascii="宋体" w:eastAsia="宋体" w:hAnsi="宋体" w:cs="Times New Roman" w:hint="eastAsia"/>
                <w:kern w:val="24"/>
                <w:szCs w:val="21"/>
                <w:u w:val="single"/>
              </w:rPr>
              <w:t>190</w:t>
            </w:r>
          </w:p>
          <w:p w:rsidR="007F717D" w:rsidRPr="007F717D" w:rsidRDefault="007F717D" w:rsidP="007F717D">
            <w:pPr>
              <w:topLinePunct/>
              <w:ind w:leftChars="-51" w:left="-107" w:rightChars="-51" w:right="-107"/>
              <w:jc w:val="center"/>
              <w:textAlignment w:val="baseline"/>
              <w:rPr>
                <w:rFonts w:ascii="宋体" w:eastAsia="宋体" w:hAnsi="宋体" w:cs="Times New Roman"/>
                <w:szCs w:val="21"/>
              </w:rPr>
            </w:pPr>
            <w:r w:rsidRPr="007F717D">
              <w:rPr>
                <w:rFonts w:ascii="宋体" w:eastAsia="宋体" w:hAnsi="宋体" w:cs="Times New Roman" w:hint="eastAsia"/>
                <w:szCs w:val="21"/>
              </w:rPr>
              <w:t>110</w:t>
            </w:r>
          </w:p>
        </w:tc>
        <w:tc>
          <w:tcPr>
            <w:tcW w:w="1435" w:type="dxa"/>
            <w:vAlign w:val="center"/>
          </w:tcPr>
          <w:p w:rsidR="007F717D" w:rsidRPr="007F717D" w:rsidRDefault="007F717D" w:rsidP="007F717D">
            <w:pPr>
              <w:spacing w:line="260" w:lineRule="exact"/>
              <w:rPr>
                <w:rFonts w:ascii="宋体" w:hAnsi="宋体"/>
                <w:szCs w:val="21"/>
              </w:rPr>
            </w:pPr>
            <w:r w:rsidRPr="007F717D">
              <w:rPr>
                <w:rFonts w:ascii="宋体" w:hAnsi="宋体"/>
                <w:szCs w:val="21"/>
              </w:rPr>
              <w:t>中砂岩、细砂岩</w:t>
            </w:r>
            <w:r w:rsidRPr="007F717D">
              <w:rPr>
                <w:rFonts w:ascii="宋体" w:hAnsi="宋体" w:hint="eastAsia"/>
                <w:szCs w:val="21"/>
              </w:rPr>
              <w:t>，</w:t>
            </w:r>
            <w:r w:rsidRPr="007F717D">
              <w:rPr>
                <w:rFonts w:ascii="宋体" w:hAnsi="宋体"/>
                <w:szCs w:val="21"/>
              </w:rPr>
              <w:t>少量粉砂岩、炭质泥岩和泥岩</w:t>
            </w:r>
          </w:p>
        </w:tc>
        <w:tc>
          <w:tcPr>
            <w:tcW w:w="1449" w:type="dxa"/>
            <w:vAlign w:val="center"/>
          </w:tcPr>
          <w:p w:rsidR="007F717D" w:rsidRPr="007F717D" w:rsidRDefault="007F717D" w:rsidP="007F717D">
            <w:pPr>
              <w:spacing w:line="260" w:lineRule="exact"/>
              <w:jc w:val="center"/>
              <w:rPr>
                <w:rFonts w:ascii="宋体" w:hAnsi="宋体"/>
                <w:szCs w:val="21"/>
              </w:rPr>
            </w:pPr>
            <w:r w:rsidRPr="007F717D">
              <w:rPr>
                <w:rFonts w:ascii="宋体" w:hAnsi="宋体"/>
                <w:szCs w:val="21"/>
              </w:rPr>
              <w:t>泥岩、粉砂岩</w:t>
            </w:r>
          </w:p>
        </w:tc>
      </w:tr>
    </w:tbl>
    <w:p w:rsidR="007F717D" w:rsidRPr="007F717D" w:rsidRDefault="00FE0F50" w:rsidP="007F717D">
      <w:pPr>
        <w:spacing w:line="360" w:lineRule="auto"/>
        <w:ind w:firstLineChars="200" w:firstLine="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2 \* GB2</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⑵</w:t>
      </w:r>
      <w:r w:rsidRPr="007F717D">
        <w:rPr>
          <w:rFonts w:ascii="宋体" w:hAnsi="宋体"/>
          <w:sz w:val="24"/>
          <w:szCs w:val="24"/>
        </w:rPr>
        <w:fldChar w:fldCharType="end"/>
      </w:r>
      <w:r w:rsidR="007F717D" w:rsidRPr="007F717D">
        <w:rPr>
          <w:rFonts w:ascii="宋体" w:hAnsi="宋体" w:hint="eastAsia"/>
          <w:sz w:val="24"/>
          <w:szCs w:val="24"/>
        </w:rPr>
        <w:t xml:space="preserve"> 预测方案</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本井田可采煤层</w:t>
      </w:r>
      <w:r w:rsidRPr="007F717D">
        <w:rPr>
          <w:rFonts w:ascii="宋体" w:hAnsi="宋体" w:hint="eastAsia"/>
          <w:sz w:val="24"/>
          <w:szCs w:val="24"/>
        </w:rPr>
        <w:t>为3号</w:t>
      </w:r>
      <w:r w:rsidRPr="007F717D">
        <w:rPr>
          <w:rFonts w:ascii="宋体" w:hAnsi="宋体"/>
          <w:sz w:val="24"/>
          <w:szCs w:val="24"/>
        </w:rPr>
        <w:t>煤层。</w:t>
      </w:r>
      <w:r w:rsidRPr="007F717D">
        <w:rPr>
          <w:rFonts w:ascii="宋体" w:hAnsi="宋体" w:hint="eastAsia"/>
          <w:sz w:val="24"/>
          <w:szCs w:val="24"/>
        </w:rPr>
        <w:t>评价通过预测计算给出全井田开采完后的地表移动</w:t>
      </w:r>
      <w:r w:rsidRPr="007F717D">
        <w:rPr>
          <w:rFonts w:ascii="宋体" w:hAnsi="宋体" w:hint="eastAsia"/>
          <w:sz w:val="24"/>
          <w:szCs w:val="24"/>
        </w:rPr>
        <w:lastRenderedPageBreak/>
        <w:t>与变形结果，并给出全井田开采后的地表沉陷等值线图。预测的范围为地表沉陷大于</w:t>
      </w:r>
      <w:smartTag w:uri="urn:schemas-microsoft-com:office:smarttags" w:element="chmetcnv">
        <w:smartTagPr>
          <w:attr w:name="UnitName" w:val="mm"/>
          <w:attr w:name="SourceValue" w:val="10"/>
          <w:attr w:name="HasSpace" w:val="False"/>
          <w:attr w:name="Negative" w:val="False"/>
          <w:attr w:name="NumberType" w:val="1"/>
          <w:attr w:name="TCSC" w:val="0"/>
        </w:smartTagPr>
        <w:r w:rsidRPr="007F717D">
          <w:rPr>
            <w:rFonts w:ascii="宋体" w:hAnsi="宋体" w:hint="eastAsia"/>
            <w:sz w:val="24"/>
            <w:szCs w:val="24"/>
          </w:rPr>
          <w:t>10mm</w:t>
        </w:r>
      </w:smartTag>
      <w:r w:rsidRPr="007F717D">
        <w:rPr>
          <w:rFonts w:ascii="宋体" w:hAnsi="宋体" w:hint="eastAsia"/>
          <w:sz w:val="24"/>
          <w:szCs w:val="24"/>
        </w:rPr>
        <w:t>的范围。</w:t>
      </w:r>
    </w:p>
    <w:p w:rsidR="007F717D" w:rsidRPr="007F717D" w:rsidRDefault="00FE0F50" w:rsidP="007F717D">
      <w:pPr>
        <w:spacing w:line="360" w:lineRule="auto"/>
        <w:ind w:firstLine="482"/>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3 \* GB2</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⑶</w:t>
      </w:r>
      <w:r w:rsidRPr="007F717D">
        <w:rPr>
          <w:rFonts w:ascii="宋体" w:hAnsi="宋体"/>
          <w:sz w:val="24"/>
          <w:szCs w:val="24"/>
        </w:rPr>
        <w:fldChar w:fldCharType="end"/>
      </w:r>
      <w:r w:rsidR="007F717D" w:rsidRPr="007F717D">
        <w:rPr>
          <w:rFonts w:ascii="宋体" w:hAnsi="宋体" w:hint="eastAsia"/>
          <w:sz w:val="24"/>
          <w:szCs w:val="24"/>
        </w:rPr>
        <w:t xml:space="preserve"> 预测方法及模型</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根据《建筑物、水体、铁路及主要井巷煤柱留设与压煤开采规程》中推荐的概率积分法预测井田范围内地表移动、变形的程度及范围。预测模式为：</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最大下沉值：W</w:t>
      </w:r>
      <w:r w:rsidRPr="007F717D">
        <w:rPr>
          <w:rFonts w:ascii="宋体" w:hAnsi="宋体" w:hint="eastAsia"/>
          <w:sz w:val="24"/>
          <w:szCs w:val="24"/>
          <w:vertAlign w:val="subscript"/>
        </w:rPr>
        <w:t>cm</w:t>
      </w:r>
      <w:r w:rsidRPr="007F717D">
        <w:rPr>
          <w:rFonts w:ascii="宋体" w:hAnsi="宋体" w:hint="eastAsia"/>
          <w:sz w:val="24"/>
          <w:szCs w:val="24"/>
        </w:rPr>
        <w:t>=M·q·cos</w:t>
      </w:r>
      <w:r w:rsidRPr="007F717D">
        <w:rPr>
          <w:rFonts w:ascii="宋体" w:hAnsi="宋体" w:hint="eastAsia"/>
          <w:sz w:val="24"/>
          <w:szCs w:val="24"/>
        </w:rPr>
        <w:sym w:font="Symbol" w:char="F061"/>
      </w:r>
      <w:r w:rsidRPr="007F717D">
        <w:rPr>
          <w:rFonts w:ascii="宋体" w:hAnsi="宋体" w:hint="eastAsia"/>
          <w:sz w:val="24"/>
          <w:szCs w:val="24"/>
        </w:rPr>
        <w:t>，mm；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最大倾斜值：i</w:t>
      </w:r>
      <w:r w:rsidRPr="007F717D">
        <w:rPr>
          <w:rFonts w:ascii="宋体" w:hAnsi="宋体" w:hint="eastAsia"/>
          <w:sz w:val="24"/>
          <w:szCs w:val="24"/>
          <w:vertAlign w:val="subscript"/>
        </w:rPr>
        <w:t>cm</w:t>
      </w:r>
      <w:r w:rsidRPr="007F717D">
        <w:rPr>
          <w:rFonts w:ascii="宋体" w:hAnsi="宋体" w:hint="eastAsia"/>
          <w:sz w:val="24"/>
          <w:szCs w:val="24"/>
        </w:rPr>
        <w:t>=W</w:t>
      </w:r>
      <w:r w:rsidRPr="007F717D">
        <w:rPr>
          <w:rFonts w:ascii="宋体" w:hAnsi="宋体" w:hint="eastAsia"/>
          <w:sz w:val="24"/>
          <w:szCs w:val="24"/>
          <w:vertAlign w:val="subscript"/>
        </w:rPr>
        <w:t>cm</w:t>
      </w:r>
      <w:r w:rsidRPr="007F717D">
        <w:rPr>
          <w:rFonts w:ascii="宋体" w:hAnsi="宋体" w:hint="eastAsia"/>
          <w:sz w:val="24"/>
          <w:szCs w:val="24"/>
        </w:rPr>
        <w:t>/r， mm/m；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最大曲率值：K</w:t>
      </w:r>
      <w:r w:rsidRPr="007F717D">
        <w:rPr>
          <w:rFonts w:ascii="宋体" w:hAnsi="宋体" w:hint="eastAsia"/>
          <w:sz w:val="24"/>
          <w:szCs w:val="24"/>
          <w:vertAlign w:val="subscript"/>
        </w:rPr>
        <w:t>cm</w:t>
      </w:r>
      <w:r w:rsidRPr="007F717D">
        <w:rPr>
          <w:rFonts w:ascii="宋体" w:hAnsi="宋体" w:hint="eastAsia"/>
          <w:sz w:val="24"/>
          <w:szCs w:val="24"/>
        </w:rPr>
        <w:t>=1.52W</w:t>
      </w:r>
      <w:r w:rsidRPr="007F717D">
        <w:rPr>
          <w:rFonts w:ascii="宋体" w:hAnsi="宋体" w:hint="eastAsia"/>
          <w:sz w:val="24"/>
          <w:szCs w:val="24"/>
          <w:vertAlign w:val="subscript"/>
        </w:rPr>
        <w:t>cm</w:t>
      </w:r>
      <w:r w:rsidRPr="007F717D">
        <w:rPr>
          <w:rFonts w:ascii="宋体" w:hAnsi="宋体" w:hint="eastAsia"/>
          <w:sz w:val="24"/>
          <w:szCs w:val="24"/>
        </w:rPr>
        <w:t>/r</w:t>
      </w:r>
      <w:r w:rsidRPr="007F717D">
        <w:rPr>
          <w:rFonts w:ascii="宋体" w:hAnsi="宋体" w:hint="eastAsia"/>
          <w:sz w:val="24"/>
          <w:szCs w:val="24"/>
          <w:vertAlign w:val="superscript"/>
        </w:rPr>
        <w:t>2</w:t>
      </w:r>
      <w:r w:rsidRPr="007F717D">
        <w:rPr>
          <w:rFonts w:ascii="宋体" w:hAnsi="宋体" w:hint="eastAsia"/>
          <w:sz w:val="24"/>
          <w:szCs w:val="24"/>
        </w:rPr>
        <w:t>，10</w:t>
      </w:r>
      <w:r w:rsidRPr="007F717D">
        <w:rPr>
          <w:rFonts w:ascii="宋体" w:hAnsi="宋体" w:hint="eastAsia"/>
          <w:sz w:val="24"/>
          <w:szCs w:val="24"/>
          <w:vertAlign w:val="superscript"/>
        </w:rPr>
        <w:t>－3</w:t>
      </w:r>
      <w:r w:rsidRPr="007F717D">
        <w:rPr>
          <w:rFonts w:ascii="宋体" w:hAnsi="宋体" w:hint="eastAsia"/>
          <w:sz w:val="24"/>
          <w:szCs w:val="24"/>
        </w:rPr>
        <w:t>/m；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最大水平移动值：U</w:t>
      </w:r>
      <w:r w:rsidRPr="007F717D">
        <w:rPr>
          <w:rFonts w:ascii="宋体" w:hAnsi="宋体" w:hint="eastAsia"/>
          <w:sz w:val="24"/>
          <w:szCs w:val="24"/>
          <w:vertAlign w:val="subscript"/>
        </w:rPr>
        <w:t>cm</w:t>
      </w:r>
      <w:r w:rsidRPr="007F717D">
        <w:rPr>
          <w:rFonts w:ascii="宋体" w:hAnsi="宋体" w:hint="eastAsia"/>
          <w:sz w:val="24"/>
          <w:szCs w:val="24"/>
        </w:rPr>
        <w:t>=b·W</w:t>
      </w:r>
      <w:r w:rsidRPr="007F717D">
        <w:rPr>
          <w:rFonts w:ascii="宋体" w:hAnsi="宋体" w:hint="eastAsia"/>
          <w:sz w:val="24"/>
          <w:szCs w:val="24"/>
          <w:vertAlign w:val="subscript"/>
        </w:rPr>
        <w:t>cm</w:t>
      </w:r>
      <w:r w:rsidRPr="007F717D">
        <w:rPr>
          <w:rFonts w:ascii="宋体" w:hAnsi="宋体" w:hint="eastAsia"/>
          <w:sz w:val="24"/>
          <w:szCs w:val="24"/>
        </w:rPr>
        <w:t>，mm；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最大水平变形值：</w:t>
      </w:r>
      <w:r w:rsidRPr="007F717D">
        <w:rPr>
          <w:rFonts w:ascii="宋体" w:hAnsi="宋体" w:hint="eastAsia"/>
          <w:sz w:val="24"/>
          <w:szCs w:val="24"/>
        </w:rPr>
        <w:sym w:font="Symbol" w:char="F065"/>
      </w:r>
      <w:r w:rsidRPr="007F717D">
        <w:rPr>
          <w:rFonts w:ascii="宋体" w:hAnsi="宋体" w:hint="eastAsia"/>
          <w:sz w:val="24"/>
          <w:szCs w:val="24"/>
          <w:vertAlign w:val="subscript"/>
        </w:rPr>
        <w:t>cm</w:t>
      </w:r>
      <w:r w:rsidRPr="007F717D">
        <w:rPr>
          <w:rFonts w:ascii="宋体" w:hAnsi="宋体" w:hint="eastAsia"/>
          <w:sz w:val="24"/>
          <w:szCs w:val="24"/>
        </w:rPr>
        <w:t>=1.52·b·W</w:t>
      </w:r>
      <w:r w:rsidRPr="007F717D">
        <w:rPr>
          <w:rFonts w:ascii="宋体" w:hAnsi="宋体" w:hint="eastAsia"/>
          <w:sz w:val="24"/>
          <w:szCs w:val="24"/>
          <w:vertAlign w:val="subscript"/>
        </w:rPr>
        <w:t>cm</w:t>
      </w:r>
      <w:r w:rsidRPr="007F717D">
        <w:rPr>
          <w:rFonts w:ascii="宋体" w:hAnsi="宋体" w:hint="eastAsia"/>
          <w:sz w:val="24"/>
          <w:szCs w:val="24"/>
        </w:rPr>
        <w:t>/r，mm/m。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式中：M—煤层开采厚度，mm；</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hint="eastAsia"/>
          <w:sz w:val="24"/>
          <w:szCs w:val="24"/>
        </w:rPr>
        <w:sym w:font="Symbol" w:char="F061"/>
      </w:r>
      <w:r w:rsidRPr="007F717D">
        <w:rPr>
          <w:rFonts w:ascii="宋体" w:hAnsi="宋体" w:hint="eastAsia"/>
          <w:sz w:val="24"/>
          <w:szCs w:val="24"/>
        </w:rPr>
        <w:t>—煤层倾角；</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hint="eastAsia"/>
          <w:sz w:val="24"/>
          <w:szCs w:val="24"/>
        </w:rPr>
        <w:t>q—下沉系数；</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hint="eastAsia"/>
          <w:sz w:val="24"/>
          <w:szCs w:val="24"/>
        </w:rPr>
        <w:t>b—水平移动系数；</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hint="eastAsia"/>
          <w:sz w:val="24"/>
          <w:szCs w:val="24"/>
        </w:rPr>
        <w:t>r—主要影响半径，m。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其中q、b、r等相关参数分别由下列各式确定：</w:t>
      </w:r>
    </w:p>
    <w:p w:rsidR="007F717D" w:rsidRPr="007F717D" w:rsidRDefault="00FE0F50" w:rsidP="007F717D">
      <w:pPr>
        <w:spacing w:line="360" w:lineRule="auto"/>
        <w:ind w:left="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1 \* GB3</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①</w:t>
      </w:r>
      <w:r w:rsidRPr="007F717D">
        <w:rPr>
          <w:rFonts w:ascii="宋体" w:hAnsi="宋体"/>
          <w:sz w:val="24"/>
          <w:szCs w:val="24"/>
        </w:rPr>
        <w:fldChar w:fldCharType="end"/>
      </w:r>
      <w:r w:rsidR="007F717D" w:rsidRPr="007F717D">
        <w:rPr>
          <w:rFonts w:ascii="宋体" w:hAnsi="宋体" w:hint="eastAsia"/>
          <w:sz w:val="24"/>
          <w:szCs w:val="24"/>
        </w:rPr>
        <w:t xml:space="preserve"> </w:t>
      </w:r>
      <w:r w:rsidR="007F717D" w:rsidRPr="007F717D">
        <w:rPr>
          <w:rFonts w:ascii="宋体" w:hAnsi="宋体"/>
          <w:sz w:val="24"/>
          <w:szCs w:val="24"/>
        </w:rPr>
        <w:t>下沉系数的确定：q=0.5</w:t>
      </w:r>
      <w:r w:rsidR="007F717D" w:rsidRPr="007F717D">
        <w:rPr>
          <w:rFonts w:ascii="宋体" w:hAnsi="宋体" w:hint="eastAsia"/>
          <w:sz w:val="24"/>
          <w:szCs w:val="24"/>
        </w:rPr>
        <w:t>·</w:t>
      </w:r>
      <w:r w:rsidR="007F717D" w:rsidRPr="007F717D">
        <w:rPr>
          <w:rFonts w:ascii="宋体" w:hAnsi="宋体"/>
          <w:sz w:val="24"/>
          <w:szCs w:val="24"/>
        </w:rPr>
        <w:t>(0.9+P)</w:t>
      </w:r>
    </w:p>
    <w:p w:rsidR="007F717D" w:rsidRPr="007F717D" w:rsidRDefault="007F717D" w:rsidP="003E1B83">
      <w:pPr>
        <w:spacing w:beforeLines="50" w:line="360" w:lineRule="auto"/>
        <w:ind w:firstLineChars="1000" w:firstLine="2400"/>
        <w:rPr>
          <w:rFonts w:ascii="宋体" w:hAnsi="宋体"/>
          <w:sz w:val="24"/>
          <w:szCs w:val="24"/>
        </w:rPr>
      </w:pPr>
      <w:r>
        <w:rPr>
          <w:rFonts w:ascii="宋体" w:hAnsi="宋体"/>
          <w:noProof/>
          <w:position w:val="-32"/>
          <w:sz w:val="24"/>
          <w:szCs w:val="24"/>
        </w:rPr>
        <w:drawing>
          <wp:inline distT="0" distB="0" distL="0" distR="0">
            <wp:extent cx="952500" cy="542925"/>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952500" cy="542925"/>
                    </a:xfrm>
                    <a:prstGeom prst="rect">
                      <a:avLst/>
                    </a:prstGeom>
                    <a:noFill/>
                    <a:ln w="9525">
                      <a:noFill/>
                      <a:miter lim="800000"/>
                      <a:headEnd/>
                      <a:tailEnd/>
                    </a:ln>
                  </pic:spPr>
                </pic:pic>
              </a:graphicData>
            </a:graphic>
          </wp:inline>
        </w:drawing>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式中：m</w:t>
      </w:r>
      <w:r w:rsidRPr="007F717D">
        <w:rPr>
          <w:rFonts w:ascii="宋体" w:hAnsi="宋体"/>
          <w:sz w:val="24"/>
          <w:szCs w:val="24"/>
          <w:vertAlign w:val="subscript"/>
        </w:rPr>
        <w:t>i</w:t>
      </w:r>
      <w:r w:rsidRPr="007F717D">
        <w:rPr>
          <w:rFonts w:ascii="宋体" w:hAnsi="宋体"/>
          <w:sz w:val="24"/>
          <w:szCs w:val="24"/>
        </w:rPr>
        <w:t>—覆岩i分层的法线厚度，m；</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t>Q</w:t>
      </w:r>
      <w:r w:rsidRPr="007F717D">
        <w:rPr>
          <w:rFonts w:ascii="宋体" w:hAnsi="宋体"/>
          <w:sz w:val="24"/>
          <w:szCs w:val="24"/>
          <w:vertAlign w:val="subscript"/>
        </w:rPr>
        <w:t>i</w:t>
      </w:r>
      <w:r w:rsidRPr="007F717D">
        <w:rPr>
          <w:rFonts w:ascii="宋体" w:hAnsi="宋体"/>
          <w:sz w:val="24"/>
          <w:szCs w:val="24"/>
        </w:rPr>
        <w:t>—覆岩i分层的岩石评价系数；</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t>P —覆岩综合评价系数。</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本评价根据《建筑物、水体、铁路及主要井巷煤柱留设与压煤开采规程》中推荐的</w:t>
      </w:r>
      <w:r w:rsidRPr="007F717D">
        <w:rPr>
          <w:rFonts w:ascii="宋体" w:hAnsi="宋体"/>
          <w:sz w:val="24"/>
          <w:szCs w:val="24"/>
        </w:rPr>
        <w:t>“</w:t>
      </w:r>
      <w:r w:rsidRPr="007F717D">
        <w:rPr>
          <w:rFonts w:ascii="宋体" w:hAnsi="宋体" w:hint="eastAsia"/>
          <w:sz w:val="24"/>
          <w:szCs w:val="24"/>
        </w:rPr>
        <w:t>按覆岩性质区分的地表移动一般参数综合表”，参考相邻井田的下沉系数，并根据本矿开采实际，本次下沉系数确定为0.62。</w:t>
      </w:r>
    </w:p>
    <w:p w:rsidR="007F717D" w:rsidRPr="007F717D" w:rsidRDefault="00FE0F50" w:rsidP="007F717D">
      <w:pPr>
        <w:spacing w:line="360" w:lineRule="auto"/>
        <w:ind w:firstLineChars="200" w:firstLine="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2 \* GB3</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②</w:t>
      </w:r>
      <w:r w:rsidRPr="007F717D">
        <w:rPr>
          <w:rFonts w:ascii="宋体" w:hAnsi="宋体"/>
          <w:sz w:val="24"/>
          <w:szCs w:val="24"/>
        </w:rPr>
        <w:fldChar w:fldCharType="end"/>
      </w:r>
      <w:r w:rsidR="007F717D" w:rsidRPr="007F717D">
        <w:rPr>
          <w:rFonts w:ascii="宋体" w:hAnsi="宋体" w:hint="eastAsia"/>
          <w:sz w:val="24"/>
          <w:szCs w:val="24"/>
        </w:rPr>
        <w:t xml:space="preserve"> 开采影响传播角</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开采影响传播角与煤层倾角的关系为：</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t>α</w:t>
      </w:r>
      <w:r w:rsidRPr="007F717D">
        <w:rPr>
          <w:rFonts w:ascii="宋体" w:eastAsia="宋体" w:hAnsi="宋体" w:hint="eastAsia"/>
          <w:sz w:val="24"/>
          <w:szCs w:val="24"/>
        </w:rPr>
        <w:t>≤</w:t>
      </w:r>
      <w:r w:rsidRPr="007F717D">
        <w:rPr>
          <w:rFonts w:ascii="宋体" w:hAnsi="宋体" w:hint="eastAsia"/>
          <w:sz w:val="24"/>
          <w:szCs w:val="24"/>
        </w:rPr>
        <w:t>45</w:t>
      </w:r>
      <w:r w:rsidRPr="007F717D">
        <w:rPr>
          <w:rFonts w:ascii="宋体" w:hAnsi="宋体"/>
          <w:sz w:val="24"/>
          <w:szCs w:val="24"/>
        </w:rPr>
        <w:t>°</w:t>
      </w:r>
      <w:r w:rsidRPr="007F717D">
        <w:rPr>
          <w:rFonts w:ascii="宋体" w:hAnsi="宋体" w:hint="eastAsia"/>
          <w:sz w:val="24"/>
          <w:szCs w:val="24"/>
        </w:rPr>
        <w:t xml:space="preserve">时    </w:t>
      </w:r>
      <w:r w:rsidRPr="007F717D">
        <w:rPr>
          <w:rFonts w:ascii="宋体" w:eastAsia="宋体" w:hAnsi="宋体"/>
          <w:sz w:val="24"/>
          <w:szCs w:val="24"/>
        </w:rPr>
        <w:t>θ</w:t>
      </w:r>
      <w:r w:rsidRPr="007F717D">
        <w:rPr>
          <w:rFonts w:ascii="宋体" w:eastAsia="宋体" w:hAnsi="宋体" w:hint="eastAsia"/>
          <w:sz w:val="24"/>
          <w:szCs w:val="24"/>
        </w:rPr>
        <w:t>=</w:t>
      </w:r>
      <w:r w:rsidRPr="007F717D">
        <w:rPr>
          <w:rFonts w:ascii="宋体" w:hAnsi="宋体" w:hint="eastAsia"/>
          <w:sz w:val="24"/>
          <w:szCs w:val="24"/>
        </w:rPr>
        <w:t>90</w:t>
      </w:r>
      <w:r w:rsidRPr="007F717D">
        <w:rPr>
          <w:rFonts w:ascii="宋体" w:hAnsi="宋体"/>
          <w:sz w:val="24"/>
          <w:szCs w:val="24"/>
        </w:rPr>
        <w:t>°</w:t>
      </w:r>
      <w:r w:rsidRPr="007F717D">
        <w:rPr>
          <w:rFonts w:ascii="宋体" w:eastAsia="宋体" w:hAnsi="宋体" w:hint="eastAsia"/>
          <w:sz w:val="24"/>
          <w:szCs w:val="24"/>
        </w:rPr>
        <w:t>-0.68</w:t>
      </w:r>
      <w:r w:rsidRPr="007F717D">
        <w:rPr>
          <w:rFonts w:ascii="宋体" w:hAnsi="宋体"/>
          <w:sz w:val="24"/>
          <w:szCs w:val="24"/>
        </w:rPr>
        <w:t>α</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t>α</w:t>
      </w:r>
      <w:r w:rsidRPr="007F717D">
        <w:rPr>
          <w:rFonts w:ascii="宋体" w:eastAsia="宋体" w:hAnsi="宋体" w:hint="eastAsia"/>
          <w:sz w:val="24"/>
          <w:szCs w:val="24"/>
        </w:rPr>
        <w:t>≥</w:t>
      </w:r>
      <w:r w:rsidRPr="007F717D">
        <w:rPr>
          <w:rFonts w:ascii="宋体" w:hAnsi="宋体" w:hint="eastAsia"/>
          <w:sz w:val="24"/>
          <w:szCs w:val="24"/>
        </w:rPr>
        <w:t>45</w:t>
      </w:r>
      <w:r w:rsidRPr="007F717D">
        <w:rPr>
          <w:rFonts w:ascii="宋体" w:hAnsi="宋体"/>
          <w:sz w:val="24"/>
          <w:szCs w:val="24"/>
        </w:rPr>
        <w:t>°</w:t>
      </w:r>
      <w:r w:rsidRPr="007F717D">
        <w:rPr>
          <w:rFonts w:ascii="宋体" w:hAnsi="宋体" w:hint="eastAsia"/>
          <w:sz w:val="24"/>
          <w:szCs w:val="24"/>
        </w:rPr>
        <w:t xml:space="preserve">时    </w:t>
      </w:r>
      <w:r w:rsidRPr="007F717D">
        <w:rPr>
          <w:rFonts w:ascii="宋体" w:eastAsia="宋体" w:hAnsi="宋体"/>
          <w:sz w:val="24"/>
          <w:szCs w:val="24"/>
        </w:rPr>
        <w:t>θ</w:t>
      </w:r>
      <w:r w:rsidRPr="007F717D">
        <w:rPr>
          <w:rFonts w:ascii="宋体" w:eastAsia="宋体" w:hAnsi="宋体" w:hint="eastAsia"/>
          <w:sz w:val="24"/>
          <w:szCs w:val="24"/>
        </w:rPr>
        <w:t>=</w:t>
      </w:r>
      <w:r w:rsidRPr="007F717D">
        <w:rPr>
          <w:rFonts w:ascii="宋体" w:hAnsi="宋体" w:hint="eastAsia"/>
          <w:sz w:val="24"/>
          <w:szCs w:val="24"/>
        </w:rPr>
        <w:t>28.8</w:t>
      </w:r>
      <w:r w:rsidRPr="007F717D">
        <w:rPr>
          <w:rFonts w:ascii="宋体" w:hAnsi="宋体"/>
          <w:sz w:val="24"/>
          <w:szCs w:val="24"/>
        </w:rPr>
        <w:t>°</w:t>
      </w:r>
      <w:r w:rsidRPr="007F717D">
        <w:rPr>
          <w:rFonts w:ascii="宋体" w:eastAsia="宋体" w:hAnsi="宋体" w:hint="eastAsia"/>
          <w:sz w:val="24"/>
          <w:szCs w:val="24"/>
        </w:rPr>
        <w:t>+0.68</w:t>
      </w:r>
      <w:r w:rsidRPr="007F717D">
        <w:rPr>
          <w:rFonts w:ascii="宋体" w:hAnsi="宋体"/>
          <w:sz w:val="24"/>
          <w:szCs w:val="24"/>
        </w:rPr>
        <w:t>α</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lastRenderedPageBreak/>
        <w:t>α—煤层倾角</w:t>
      </w:r>
      <w:r w:rsidRPr="007F717D">
        <w:rPr>
          <w:rFonts w:ascii="宋体" w:hAnsi="宋体" w:hint="eastAsia"/>
          <w:sz w:val="24"/>
          <w:szCs w:val="24"/>
        </w:rPr>
        <w:t>，3号煤层倾角为1</w:t>
      </w:r>
      <w:r w:rsidRPr="007F717D">
        <w:rPr>
          <w:rFonts w:ascii="宋体" w:hAnsi="宋体"/>
          <w:sz w:val="24"/>
          <w:szCs w:val="24"/>
        </w:rPr>
        <w:t>°</w:t>
      </w:r>
      <w:r w:rsidRPr="007F717D">
        <w:rPr>
          <w:rFonts w:ascii="宋体" w:hAnsi="宋体" w:hint="eastAsia"/>
          <w:sz w:val="24"/>
          <w:szCs w:val="24"/>
        </w:rPr>
        <w:t>，经计算的</w:t>
      </w:r>
      <w:r w:rsidRPr="007F717D">
        <w:rPr>
          <w:rFonts w:ascii="宋体" w:eastAsia="宋体" w:hAnsi="宋体"/>
          <w:sz w:val="24"/>
          <w:szCs w:val="24"/>
        </w:rPr>
        <w:t>θ</w:t>
      </w:r>
      <w:r w:rsidRPr="007F717D">
        <w:rPr>
          <w:rFonts w:ascii="宋体" w:eastAsia="宋体" w:hAnsi="宋体" w:hint="eastAsia"/>
          <w:sz w:val="24"/>
          <w:szCs w:val="24"/>
        </w:rPr>
        <w:t>=</w:t>
      </w:r>
      <w:r w:rsidRPr="007F717D">
        <w:rPr>
          <w:rFonts w:ascii="宋体" w:hAnsi="宋体" w:hint="eastAsia"/>
          <w:sz w:val="24"/>
          <w:szCs w:val="24"/>
        </w:rPr>
        <w:t>89.32</w:t>
      </w:r>
      <w:r w:rsidRPr="007F717D">
        <w:rPr>
          <w:rFonts w:ascii="宋体" w:hAnsi="宋体"/>
          <w:sz w:val="24"/>
          <w:szCs w:val="24"/>
        </w:rPr>
        <w:t>°</w:t>
      </w:r>
    </w:p>
    <w:p w:rsidR="007F717D" w:rsidRPr="007F717D" w:rsidRDefault="00FE0F50" w:rsidP="007F717D">
      <w:pPr>
        <w:spacing w:line="360" w:lineRule="auto"/>
        <w:ind w:firstLineChars="200" w:firstLine="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3 \* GB3</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③</w:t>
      </w:r>
      <w:r w:rsidRPr="007F717D">
        <w:rPr>
          <w:rFonts w:ascii="宋体" w:hAnsi="宋体"/>
          <w:sz w:val="24"/>
          <w:szCs w:val="24"/>
        </w:rPr>
        <w:fldChar w:fldCharType="end"/>
      </w:r>
      <w:r w:rsidR="007F717D" w:rsidRPr="007F717D">
        <w:rPr>
          <w:rFonts w:ascii="宋体" w:hAnsi="宋体" w:hint="eastAsia"/>
          <w:sz w:val="24"/>
          <w:szCs w:val="24"/>
        </w:rPr>
        <w:t xml:space="preserve"> </w:t>
      </w:r>
      <w:r w:rsidR="007F717D" w:rsidRPr="007F717D">
        <w:rPr>
          <w:rFonts w:ascii="宋体" w:hAnsi="宋体"/>
          <w:sz w:val="24"/>
          <w:szCs w:val="24"/>
        </w:rPr>
        <w:t>水平移动系数的确定：b=</w:t>
      </w:r>
      <w:r w:rsidR="007F717D" w:rsidRPr="007F717D">
        <w:rPr>
          <w:rFonts w:ascii="宋体" w:hAnsi="宋体" w:hint="eastAsia"/>
          <w:sz w:val="24"/>
          <w:szCs w:val="24"/>
        </w:rPr>
        <w:t>0.3</w:t>
      </w:r>
      <w:r w:rsidR="007F717D" w:rsidRPr="007F717D">
        <w:rPr>
          <w:rFonts w:ascii="宋体" w:hAnsi="宋体"/>
          <w:sz w:val="24"/>
          <w:szCs w:val="24"/>
        </w:rPr>
        <w:t>(1+0.0086α)</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式中：α—煤层倾角；</w:t>
      </w:r>
      <w:r w:rsidRPr="007F717D">
        <w:rPr>
          <w:rFonts w:ascii="宋体" w:hAnsi="宋体" w:hint="eastAsia"/>
          <w:sz w:val="24"/>
          <w:szCs w:val="24"/>
        </w:rPr>
        <w:t>经计算得b=0.30</w:t>
      </w:r>
    </w:p>
    <w:p w:rsidR="007F717D" w:rsidRPr="007F717D" w:rsidRDefault="00FE0F50" w:rsidP="007F717D">
      <w:pPr>
        <w:spacing w:line="360" w:lineRule="auto"/>
        <w:ind w:firstLineChars="200" w:firstLine="480"/>
        <w:rPr>
          <w:rFonts w:asciiTheme="minorEastAsia" w:hAnsiTheme="minorEastAsia"/>
          <w:sz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4 \* GB3</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④</w:t>
      </w:r>
      <w:r w:rsidRPr="007F717D">
        <w:rPr>
          <w:rFonts w:ascii="宋体" w:hAnsi="宋体"/>
          <w:sz w:val="24"/>
          <w:szCs w:val="24"/>
        </w:rPr>
        <w:fldChar w:fldCharType="end"/>
      </w:r>
      <w:r w:rsidR="007F717D" w:rsidRPr="007F717D">
        <w:rPr>
          <w:rFonts w:ascii="宋体" w:hAnsi="宋体" w:hint="eastAsia"/>
          <w:sz w:val="24"/>
          <w:szCs w:val="24"/>
        </w:rPr>
        <w:t xml:space="preserve"> </w:t>
      </w:r>
      <w:r w:rsidR="007F717D" w:rsidRPr="007F717D">
        <w:rPr>
          <w:rFonts w:ascii="宋体" w:hAnsi="宋体"/>
          <w:sz w:val="24"/>
          <w:szCs w:val="24"/>
        </w:rPr>
        <w:t>影响半径的确定：r=H/tgβ</w:t>
      </w:r>
      <w:r w:rsidR="007F717D" w:rsidRPr="007F717D">
        <w:rPr>
          <w:rFonts w:asciiTheme="minorEastAsia" w:hAnsiTheme="minorEastAsia" w:hint="eastAsia"/>
          <w:sz w:val="24"/>
          <w:szCs w:val="24"/>
        </w:rPr>
        <w:t>,</w:t>
      </w:r>
      <w:r w:rsidR="007F717D" w:rsidRPr="007F717D">
        <w:rPr>
          <w:rFonts w:asciiTheme="minorEastAsia" w:hAnsiTheme="minorEastAsia"/>
          <w:sz w:val="24"/>
        </w:rPr>
        <w:t xml:space="preserve"> tgβ=(1-0.0038α)(D+0.0032H)</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式中：H—开采边界处的采深</w:t>
      </w:r>
      <w:r w:rsidRPr="007F717D">
        <w:rPr>
          <w:rFonts w:ascii="宋体" w:hAnsi="宋体" w:hint="eastAsia"/>
          <w:sz w:val="24"/>
          <w:szCs w:val="24"/>
        </w:rPr>
        <w:t>(取110)</w:t>
      </w:r>
      <w:r w:rsidRPr="007F717D">
        <w:rPr>
          <w:rFonts w:ascii="宋体" w:hAnsi="宋体"/>
          <w:sz w:val="24"/>
          <w:szCs w:val="24"/>
        </w:rPr>
        <w:t>，m；</w:t>
      </w:r>
    </w:p>
    <w:p w:rsidR="007F717D" w:rsidRPr="007F717D" w:rsidRDefault="007F717D" w:rsidP="007F717D">
      <w:pPr>
        <w:spacing w:line="360" w:lineRule="auto"/>
        <w:ind w:firstLineChars="500" w:firstLine="1200"/>
        <w:rPr>
          <w:rFonts w:ascii="宋体" w:hAnsi="宋体"/>
          <w:sz w:val="24"/>
          <w:szCs w:val="24"/>
        </w:rPr>
      </w:pPr>
      <w:r w:rsidRPr="007F717D">
        <w:rPr>
          <w:rFonts w:ascii="宋体" w:hAnsi="宋体"/>
          <w:sz w:val="24"/>
          <w:szCs w:val="24"/>
        </w:rPr>
        <w:t>tgβ—</w:t>
      </w:r>
      <w:r w:rsidRPr="007F717D">
        <w:rPr>
          <w:rFonts w:ascii="宋体" w:hAnsi="宋体" w:hint="eastAsia"/>
          <w:sz w:val="24"/>
          <w:szCs w:val="24"/>
        </w:rPr>
        <w:t>主要影响角正切</w:t>
      </w:r>
      <w:r w:rsidRPr="007F717D">
        <w:rPr>
          <w:rFonts w:ascii="宋体" w:hAnsi="宋体"/>
          <w:sz w:val="24"/>
          <w:szCs w:val="24"/>
        </w:rPr>
        <w:t>；</w:t>
      </w:r>
    </w:p>
    <w:p w:rsidR="007F717D" w:rsidRPr="007F717D" w:rsidRDefault="007F717D" w:rsidP="007F717D">
      <w:pPr>
        <w:spacing w:line="360" w:lineRule="auto"/>
        <w:ind w:firstLineChars="500" w:firstLine="1200"/>
        <w:rPr>
          <w:rFonts w:asciiTheme="minorEastAsia" w:hAnsiTheme="minorEastAsia"/>
          <w:sz w:val="24"/>
        </w:rPr>
      </w:pPr>
      <w:r w:rsidRPr="007F717D">
        <w:rPr>
          <w:rFonts w:asciiTheme="minorEastAsia" w:hAnsiTheme="minorEastAsia"/>
          <w:sz w:val="24"/>
        </w:rPr>
        <w:t>D—岩性影响系数</w:t>
      </w:r>
      <w:r w:rsidRPr="007F717D">
        <w:rPr>
          <w:rFonts w:asciiTheme="minorEastAsia" w:hAnsiTheme="minorEastAsia" w:hint="eastAsia"/>
          <w:sz w:val="24"/>
        </w:rPr>
        <w:t>，取1.82；</w:t>
      </w:r>
    </w:p>
    <w:p w:rsidR="007F717D" w:rsidRPr="007F717D" w:rsidRDefault="007F717D" w:rsidP="007F717D">
      <w:pPr>
        <w:spacing w:line="360" w:lineRule="auto"/>
        <w:ind w:firstLineChars="200" w:firstLine="480"/>
        <w:rPr>
          <w:rFonts w:ascii="宋体" w:hAnsi="宋体"/>
          <w:sz w:val="24"/>
          <w:szCs w:val="24"/>
        </w:rPr>
      </w:pPr>
      <w:r w:rsidRPr="007F717D">
        <w:rPr>
          <w:rFonts w:asciiTheme="minorEastAsia" w:hAnsiTheme="minorEastAsia" w:hint="eastAsia"/>
          <w:sz w:val="24"/>
        </w:rPr>
        <w:t>经计算</w:t>
      </w:r>
      <w:r w:rsidRPr="007F717D">
        <w:rPr>
          <w:rFonts w:asciiTheme="minorEastAsia" w:hAnsiTheme="minorEastAsia"/>
          <w:sz w:val="24"/>
        </w:rPr>
        <w:t>tgβ=</w:t>
      </w:r>
      <w:r w:rsidRPr="007F717D">
        <w:rPr>
          <w:rFonts w:asciiTheme="minorEastAsia" w:hAnsiTheme="minorEastAsia" w:hint="eastAsia"/>
          <w:sz w:val="24"/>
        </w:rPr>
        <w:t>2.16，</w:t>
      </w:r>
      <w:r w:rsidRPr="007F717D">
        <w:rPr>
          <w:rFonts w:ascii="宋体" w:hAnsi="宋体"/>
          <w:sz w:val="24"/>
          <w:szCs w:val="24"/>
        </w:rPr>
        <w:t>r=</w:t>
      </w:r>
      <w:r w:rsidRPr="007F717D">
        <w:rPr>
          <w:rFonts w:ascii="宋体" w:hAnsi="宋体" w:hint="eastAsia"/>
          <w:sz w:val="24"/>
          <w:szCs w:val="24"/>
        </w:rPr>
        <w:t>50.9。</w:t>
      </w:r>
    </w:p>
    <w:p w:rsidR="007F717D" w:rsidRPr="007F717D" w:rsidRDefault="00FE0F50" w:rsidP="007F717D">
      <w:pPr>
        <w:spacing w:line="360" w:lineRule="auto"/>
        <w:ind w:firstLineChars="200" w:firstLine="48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5 \* GB3</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⑤</w:t>
      </w:r>
      <w:r w:rsidRPr="007F717D">
        <w:rPr>
          <w:rFonts w:ascii="宋体" w:hAnsi="宋体"/>
          <w:sz w:val="24"/>
          <w:szCs w:val="24"/>
        </w:rPr>
        <w:fldChar w:fldCharType="end"/>
      </w:r>
      <w:r w:rsidR="007F717D" w:rsidRPr="007F717D">
        <w:rPr>
          <w:rFonts w:ascii="宋体" w:hAnsi="宋体" w:hint="eastAsia"/>
          <w:sz w:val="24"/>
          <w:szCs w:val="24"/>
        </w:rPr>
        <w:t xml:space="preserve"> 拐点移动距S:  S=0.177H</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t>式中：H—开采边界处的采深</w:t>
      </w:r>
      <w:r w:rsidRPr="007F717D">
        <w:rPr>
          <w:rFonts w:ascii="宋体" w:hAnsi="宋体" w:hint="eastAsia"/>
          <w:sz w:val="24"/>
          <w:szCs w:val="24"/>
        </w:rPr>
        <w:t>(取110)</w:t>
      </w:r>
      <w:r w:rsidRPr="007F717D">
        <w:rPr>
          <w:rFonts w:ascii="宋体" w:hAnsi="宋体"/>
          <w:sz w:val="24"/>
          <w:szCs w:val="24"/>
        </w:rPr>
        <w:t>，m；</w:t>
      </w:r>
    </w:p>
    <w:p w:rsidR="007F717D" w:rsidRPr="007F717D" w:rsidRDefault="007F717D" w:rsidP="007F717D">
      <w:pPr>
        <w:spacing w:line="360" w:lineRule="auto"/>
        <w:ind w:firstLineChars="200" w:firstLine="480"/>
        <w:rPr>
          <w:rFonts w:asciiTheme="minorEastAsia" w:hAnsiTheme="minorEastAsia"/>
          <w:sz w:val="24"/>
        </w:rPr>
      </w:pPr>
      <w:r w:rsidRPr="007F717D">
        <w:rPr>
          <w:rFonts w:asciiTheme="minorEastAsia" w:hAnsiTheme="minorEastAsia" w:hint="eastAsia"/>
          <w:sz w:val="24"/>
        </w:rPr>
        <w:t xml:space="preserve">      经计算的，S=19.47m</w:t>
      </w:r>
    </w:p>
    <w:p w:rsidR="007F717D" w:rsidRPr="007F717D" w:rsidRDefault="00FE0F50" w:rsidP="007F717D">
      <w:pPr>
        <w:spacing w:line="360" w:lineRule="auto"/>
        <w:ind w:firstLineChars="225" w:firstLine="540"/>
        <w:rPr>
          <w:rFonts w:ascii="宋体" w:hAnsi="宋体"/>
          <w:sz w:val="24"/>
          <w:szCs w:val="24"/>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4 \* GB2</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⑷</w:t>
      </w:r>
      <w:r w:rsidRPr="007F717D">
        <w:rPr>
          <w:rFonts w:ascii="宋体" w:hAnsi="宋体"/>
          <w:sz w:val="24"/>
          <w:szCs w:val="24"/>
        </w:rPr>
        <w:fldChar w:fldCharType="end"/>
      </w:r>
      <w:r w:rsidR="007F717D" w:rsidRPr="007F717D">
        <w:rPr>
          <w:rFonts w:ascii="宋体" w:hAnsi="宋体" w:hint="eastAsia"/>
          <w:sz w:val="24"/>
          <w:szCs w:val="24"/>
        </w:rPr>
        <w:t xml:space="preserve"> 预测参数确定</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综合考虑各因素后得出的相关参数值见表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5.3.1</w:t>
        </w:r>
      </w:smartTag>
      <w:r w:rsidRPr="007F717D">
        <w:rPr>
          <w:rFonts w:ascii="宋体" w:hAnsi="宋体" w:hint="eastAsia"/>
          <w:sz w:val="24"/>
          <w:szCs w:val="24"/>
        </w:rPr>
        <w:t>－2。</w:t>
      </w:r>
    </w:p>
    <w:p w:rsidR="007F717D" w:rsidRPr="007F717D" w:rsidRDefault="007F717D" w:rsidP="007F717D">
      <w:pPr>
        <w:ind w:firstLineChars="200" w:firstLine="422"/>
        <w:rPr>
          <w:rFonts w:ascii="宋体" w:hAnsi="宋体"/>
          <w:b/>
          <w:szCs w:val="21"/>
          <w:lang w:val="zh-CN"/>
        </w:rPr>
      </w:pPr>
      <w:r w:rsidRPr="007F717D">
        <w:rPr>
          <w:rFonts w:ascii="宋体" w:hAnsi="宋体" w:hint="eastAsia"/>
          <w:b/>
          <w:szCs w:val="21"/>
          <w:lang w:val="zh-CN"/>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
            <w:szCs w:val="21"/>
            <w:lang w:val="zh-CN"/>
          </w:rPr>
          <w:t>5.3.1</w:t>
        </w:r>
      </w:smartTag>
      <w:r w:rsidRPr="007F717D">
        <w:rPr>
          <w:rFonts w:ascii="宋体" w:hAnsi="宋体" w:hint="eastAsia"/>
          <w:b/>
          <w:szCs w:val="21"/>
          <w:lang w:val="zh-CN"/>
        </w:rPr>
        <w:t>-2                       相关参数表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4"/>
        <w:gridCol w:w="4330"/>
      </w:tblGrid>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szCs w:val="21"/>
              </w:rPr>
              <w:t>参     数</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szCs w:val="21"/>
              </w:rPr>
              <w:t>数  值  范  围</w:t>
            </w:r>
          </w:p>
        </w:tc>
      </w:tr>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szCs w:val="21"/>
              </w:rPr>
              <w:t>下沉系数q</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0.62</w:t>
            </w:r>
          </w:p>
        </w:tc>
      </w:tr>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szCs w:val="21"/>
              </w:rPr>
              <w:t>水平移动系数b</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0.3</w:t>
            </w:r>
          </w:p>
        </w:tc>
      </w:tr>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岩性影响系数D</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1.82</w:t>
            </w:r>
          </w:p>
        </w:tc>
      </w:tr>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开采影响传播角</w:t>
            </w:r>
            <w:r w:rsidRPr="007F717D">
              <w:rPr>
                <w:rFonts w:asciiTheme="minorEastAsia" w:hAnsiTheme="minorEastAsia"/>
                <w:szCs w:val="21"/>
              </w:rPr>
              <w:t>θ</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89.32</w:t>
            </w:r>
          </w:p>
        </w:tc>
      </w:tr>
      <w:tr w:rsidR="007F717D" w:rsidRPr="007F717D" w:rsidTr="00395A0C">
        <w:trPr>
          <w:trHeight w:val="240"/>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szCs w:val="21"/>
              </w:rPr>
              <w:t>主要影响角正切tgβ</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2.16</w:t>
            </w:r>
          </w:p>
        </w:tc>
      </w:tr>
      <w:tr w:rsidR="007F717D" w:rsidRPr="007F717D" w:rsidTr="00395A0C">
        <w:trPr>
          <w:trHeight w:val="147"/>
          <w:jc w:val="center"/>
        </w:trPr>
        <w:tc>
          <w:tcPr>
            <w:tcW w:w="264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主要影响半径r</w:t>
            </w:r>
          </w:p>
        </w:tc>
        <w:tc>
          <w:tcPr>
            <w:tcW w:w="2360" w:type="pct"/>
            <w:vAlign w:val="center"/>
          </w:tcPr>
          <w:p w:rsidR="007F717D" w:rsidRPr="007F717D" w:rsidRDefault="007F717D" w:rsidP="007F717D">
            <w:pPr>
              <w:jc w:val="center"/>
              <w:rPr>
                <w:rFonts w:asciiTheme="minorEastAsia" w:hAnsiTheme="minorEastAsia"/>
                <w:szCs w:val="21"/>
              </w:rPr>
            </w:pPr>
            <w:r w:rsidRPr="007F717D">
              <w:rPr>
                <w:rFonts w:asciiTheme="minorEastAsia" w:hAnsiTheme="minorEastAsia" w:hint="eastAsia"/>
                <w:szCs w:val="21"/>
              </w:rPr>
              <w:t>50.9m</w:t>
            </w:r>
          </w:p>
        </w:tc>
      </w:tr>
    </w:tbl>
    <w:p w:rsidR="007F717D" w:rsidRPr="007F717D" w:rsidRDefault="007F717D" w:rsidP="003E1B83">
      <w:pPr>
        <w:spacing w:beforeLines="50" w:line="360" w:lineRule="auto"/>
        <w:ind w:firstLineChars="200" w:firstLine="480"/>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5.3.1</w:t>
        </w:r>
      </w:smartTag>
      <w:r w:rsidRPr="007F717D">
        <w:rPr>
          <w:rFonts w:ascii="宋体" w:hAnsi="宋体"/>
          <w:sz w:val="24"/>
          <w:szCs w:val="24"/>
        </w:rPr>
        <w:t>.</w:t>
      </w:r>
      <w:r w:rsidRPr="007F717D">
        <w:rPr>
          <w:rFonts w:ascii="宋体" w:hAnsi="宋体" w:hint="eastAsia"/>
          <w:sz w:val="24"/>
          <w:szCs w:val="24"/>
        </w:rPr>
        <w:t>2</w:t>
      </w:r>
      <w:r w:rsidRPr="007F717D">
        <w:rPr>
          <w:rFonts w:ascii="宋体" w:hAnsi="宋体"/>
          <w:sz w:val="24"/>
          <w:szCs w:val="24"/>
        </w:rPr>
        <w:t xml:space="preserve"> 地表沉陷预测结果</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⑴ </w:t>
      </w:r>
      <w:r w:rsidRPr="007F717D">
        <w:rPr>
          <w:rFonts w:ascii="宋体" w:hAnsi="宋体"/>
          <w:sz w:val="24"/>
          <w:szCs w:val="24"/>
        </w:rPr>
        <w:t>地表下沉、移动与变形值预测结果</w:t>
      </w:r>
    </w:p>
    <w:p w:rsidR="007F717D" w:rsidRPr="007F717D" w:rsidRDefault="007F717D" w:rsidP="007F717D">
      <w:pPr>
        <w:spacing w:line="360" w:lineRule="auto"/>
        <w:ind w:firstLineChars="200" w:firstLine="480"/>
        <w:rPr>
          <w:rFonts w:ascii="宋体" w:hAnsi="宋体"/>
          <w:sz w:val="24"/>
          <w:szCs w:val="24"/>
          <w:lang w:val="zh-CN"/>
        </w:rPr>
      </w:pPr>
      <w:r w:rsidRPr="007F717D">
        <w:rPr>
          <w:rFonts w:ascii="宋体" w:hAnsi="宋体"/>
          <w:sz w:val="24"/>
          <w:szCs w:val="24"/>
        </w:rPr>
        <w:t>结合矿井开拓方式、煤层赋存特征，应用选定模式，预测采煤后地表沉陷、移动与变形结果见</w:t>
      </w:r>
      <w:r w:rsidRPr="007F717D">
        <w:rPr>
          <w:rFonts w:ascii="宋体" w:hAnsi="宋体" w:hint="eastAsia"/>
          <w:sz w:val="24"/>
          <w:szCs w:val="24"/>
          <w:lang w:val="zh-CN"/>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lang w:val="zh-CN"/>
          </w:rPr>
          <w:t>5.3.1</w:t>
        </w:r>
      </w:smartTag>
      <w:r w:rsidRPr="007F717D">
        <w:rPr>
          <w:rFonts w:ascii="宋体" w:hAnsi="宋体" w:hint="eastAsia"/>
          <w:sz w:val="24"/>
          <w:szCs w:val="24"/>
        </w:rPr>
        <w:t>－</w:t>
      </w:r>
      <w:r w:rsidRPr="007F717D">
        <w:rPr>
          <w:rFonts w:ascii="宋体" w:hAnsi="宋体" w:hint="eastAsia"/>
          <w:sz w:val="24"/>
          <w:szCs w:val="24"/>
          <w:lang w:val="zh-CN"/>
        </w:rPr>
        <w:t>3。</w:t>
      </w:r>
    </w:p>
    <w:p w:rsidR="007F717D" w:rsidRPr="007F717D" w:rsidRDefault="007F717D" w:rsidP="007F717D">
      <w:pPr>
        <w:ind w:firstLineChars="200" w:firstLine="422"/>
        <w:rPr>
          <w:rFonts w:ascii="宋体" w:hAnsi="宋体"/>
          <w:b/>
          <w:szCs w:val="21"/>
          <w:lang w:val="zh-CN"/>
        </w:rPr>
      </w:pPr>
      <w:r w:rsidRPr="007F717D">
        <w:rPr>
          <w:rFonts w:ascii="宋体" w:hAnsi="宋体" w:hint="eastAsia"/>
          <w:b/>
          <w:szCs w:val="21"/>
          <w:lang w:val="zh-CN"/>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
            <w:szCs w:val="21"/>
            <w:lang w:val="zh-CN"/>
          </w:rPr>
          <w:t>5.3.1</w:t>
        </w:r>
      </w:smartTag>
      <w:r w:rsidRPr="007F717D">
        <w:rPr>
          <w:rFonts w:ascii="宋体" w:hAnsi="宋体" w:hint="eastAsia"/>
          <w:b/>
          <w:szCs w:val="21"/>
          <w:lang w:val="zh-CN"/>
        </w:rPr>
        <w:t>-3</w:t>
      </w:r>
      <w:r w:rsidRPr="007F717D">
        <w:rPr>
          <w:rFonts w:ascii="宋体" w:hAnsi="宋体" w:hint="eastAsia"/>
          <w:b/>
          <w:szCs w:val="21"/>
        </w:rPr>
        <w:t xml:space="preserve">                 </w:t>
      </w:r>
      <w:r w:rsidRPr="007F717D">
        <w:rPr>
          <w:rFonts w:ascii="宋体" w:hAnsi="宋体" w:hint="eastAsia"/>
          <w:b/>
          <w:szCs w:val="21"/>
          <w:lang w:val="zh-CN"/>
        </w:rPr>
        <w:t>地表下沉、移动与变形值的预测结果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tblPr>
      <w:tblGrid>
        <w:gridCol w:w="627"/>
        <w:gridCol w:w="1297"/>
        <w:gridCol w:w="1665"/>
        <w:gridCol w:w="1422"/>
        <w:gridCol w:w="1291"/>
        <w:gridCol w:w="1221"/>
        <w:gridCol w:w="1457"/>
      </w:tblGrid>
      <w:tr w:rsidR="007F717D" w:rsidRPr="007F717D" w:rsidTr="00395A0C">
        <w:trPr>
          <w:trHeight w:val="537"/>
        </w:trPr>
        <w:tc>
          <w:tcPr>
            <w:tcW w:w="349"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煤层</w:t>
            </w:r>
          </w:p>
        </w:tc>
        <w:tc>
          <w:tcPr>
            <w:tcW w:w="722"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开采厚度</w:t>
            </w:r>
          </w:p>
          <w:p w:rsidR="007F717D" w:rsidRPr="007F717D" w:rsidRDefault="007F717D" w:rsidP="007F717D">
            <w:pPr>
              <w:jc w:val="center"/>
              <w:rPr>
                <w:rFonts w:ascii="宋体" w:hAnsi="宋体"/>
                <w:spacing w:val="-2"/>
                <w:sz w:val="18"/>
                <w:szCs w:val="18"/>
              </w:rPr>
            </w:pPr>
            <w:r w:rsidRPr="007F717D">
              <w:rPr>
                <w:rFonts w:ascii="宋体" w:hAnsi="宋体" w:hint="eastAsia"/>
                <w:spacing w:val="-6"/>
                <w:sz w:val="18"/>
                <w:szCs w:val="18"/>
              </w:rPr>
              <w:t>(m)</w:t>
            </w:r>
          </w:p>
        </w:tc>
        <w:tc>
          <w:tcPr>
            <w:tcW w:w="927"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地表下沉</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（mm）</w:t>
            </w:r>
          </w:p>
        </w:tc>
        <w:tc>
          <w:tcPr>
            <w:tcW w:w="792"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倾斜变形</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(mm/m)</w:t>
            </w:r>
          </w:p>
        </w:tc>
        <w:tc>
          <w:tcPr>
            <w:tcW w:w="719"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曲率</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(10</w:t>
            </w:r>
            <w:r w:rsidRPr="007F717D">
              <w:rPr>
                <w:rFonts w:ascii="宋体" w:hAnsi="宋体" w:hint="eastAsia"/>
                <w:spacing w:val="-2"/>
                <w:sz w:val="18"/>
                <w:szCs w:val="18"/>
                <w:vertAlign w:val="superscript"/>
              </w:rPr>
              <w:t>-3</w:t>
            </w:r>
            <w:r w:rsidRPr="007F717D">
              <w:rPr>
                <w:rFonts w:ascii="宋体" w:hAnsi="宋体" w:hint="eastAsia"/>
                <w:spacing w:val="-2"/>
                <w:sz w:val="18"/>
                <w:szCs w:val="18"/>
              </w:rPr>
              <w:t>/m)</w:t>
            </w:r>
          </w:p>
        </w:tc>
        <w:tc>
          <w:tcPr>
            <w:tcW w:w="680"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水平移动</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（mm）</w:t>
            </w:r>
          </w:p>
        </w:tc>
        <w:tc>
          <w:tcPr>
            <w:tcW w:w="811"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水平变形</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(mm/m)</w:t>
            </w:r>
          </w:p>
        </w:tc>
      </w:tr>
      <w:tr w:rsidR="007F717D" w:rsidRPr="007F717D" w:rsidTr="00395A0C">
        <w:trPr>
          <w:trHeight w:val="537"/>
        </w:trPr>
        <w:tc>
          <w:tcPr>
            <w:tcW w:w="349" w:type="pct"/>
            <w:shd w:val="clear" w:color="auto" w:fill="auto"/>
            <w:vAlign w:val="center"/>
          </w:tcPr>
          <w:p w:rsidR="007F717D" w:rsidRPr="007F717D" w:rsidRDefault="007F717D" w:rsidP="007F717D">
            <w:pPr>
              <w:jc w:val="center"/>
              <w:rPr>
                <w:rFonts w:ascii="宋体" w:hAnsi="宋体"/>
                <w:spacing w:val="-2"/>
                <w:sz w:val="18"/>
                <w:szCs w:val="18"/>
              </w:rPr>
            </w:pPr>
            <w:r w:rsidRPr="007F717D">
              <w:rPr>
                <w:rFonts w:ascii="宋体" w:hAnsi="宋体" w:hint="eastAsia"/>
                <w:sz w:val="18"/>
                <w:szCs w:val="18"/>
                <w:lang w:val="zh-CN"/>
              </w:rPr>
              <w:t>3号</w:t>
            </w:r>
          </w:p>
        </w:tc>
        <w:tc>
          <w:tcPr>
            <w:tcW w:w="722" w:type="pct"/>
            <w:shd w:val="clear" w:color="auto" w:fill="auto"/>
            <w:vAlign w:val="center"/>
          </w:tcPr>
          <w:p w:rsidR="007F717D" w:rsidRPr="007F717D" w:rsidRDefault="007F717D" w:rsidP="007F717D">
            <w:pPr>
              <w:adjustRightInd w:val="0"/>
              <w:snapToGrid w:val="0"/>
              <w:jc w:val="center"/>
              <w:rPr>
                <w:rFonts w:ascii="宋体" w:hAnsi="宋体"/>
                <w:sz w:val="18"/>
                <w:szCs w:val="18"/>
                <w:u w:val="single"/>
              </w:rPr>
            </w:pPr>
            <w:r w:rsidRPr="007F717D">
              <w:rPr>
                <w:rFonts w:ascii="宋体" w:hAnsi="宋体" w:hint="eastAsia"/>
                <w:sz w:val="18"/>
                <w:szCs w:val="18"/>
                <w:u w:val="single"/>
              </w:rPr>
              <w:t>1.50—1.80</w:t>
            </w:r>
          </w:p>
          <w:p w:rsidR="007F717D" w:rsidRPr="007F717D" w:rsidRDefault="007F717D" w:rsidP="007F717D">
            <w:pPr>
              <w:adjustRightInd w:val="0"/>
              <w:snapToGrid w:val="0"/>
              <w:jc w:val="center"/>
              <w:rPr>
                <w:rFonts w:ascii="宋体" w:hAnsi="宋体"/>
                <w:sz w:val="18"/>
                <w:szCs w:val="18"/>
              </w:rPr>
            </w:pPr>
            <w:r w:rsidRPr="007F717D">
              <w:rPr>
                <w:rFonts w:ascii="宋体" w:hAnsi="宋体" w:hint="eastAsia"/>
                <w:sz w:val="18"/>
                <w:szCs w:val="18"/>
              </w:rPr>
              <w:t>1.70</w:t>
            </w:r>
          </w:p>
        </w:tc>
        <w:tc>
          <w:tcPr>
            <w:tcW w:w="927" w:type="pct"/>
            <w:shd w:val="clear" w:color="auto" w:fill="auto"/>
            <w:vAlign w:val="center"/>
          </w:tcPr>
          <w:p w:rsidR="007F717D" w:rsidRPr="007F717D" w:rsidRDefault="007F717D" w:rsidP="007F717D">
            <w:pPr>
              <w:jc w:val="center"/>
              <w:rPr>
                <w:rFonts w:ascii="宋体" w:hAnsi="宋体"/>
                <w:spacing w:val="-2"/>
                <w:sz w:val="18"/>
                <w:szCs w:val="18"/>
                <w:u w:val="single"/>
              </w:rPr>
            </w:pPr>
            <w:r w:rsidRPr="007F717D">
              <w:rPr>
                <w:rFonts w:ascii="宋体" w:hAnsi="宋体" w:hint="eastAsia"/>
                <w:spacing w:val="-2"/>
                <w:sz w:val="18"/>
                <w:szCs w:val="18"/>
                <w:u w:val="single"/>
              </w:rPr>
              <w:t>891.2～1069.5</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1010.1</w:t>
            </w:r>
          </w:p>
        </w:tc>
        <w:tc>
          <w:tcPr>
            <w:tcW w:w="792" w:type="pct"/>
            <w:shd w:val="clear" w:color="auto" w:fill="auto"/>
            <w:vAlign w:val="center"/>
          </w:tcPr>
          <w:p w:rsidR="007F717D" w:rsidRPr="007F717D" w:rsidRDefault="007F717D" w:rsidP="007F717D">
            <w:pPr>
              <w:jc w:val="center"/>
              <w:rPr>
                <w:rFonts w:ascii="宋体" w:hAnsi="宋体"/>
                <w:spacing w:val="-2"/>
                <w:sz w:val="18"/>
                <w:szCs w:val="18"/>
                <w:u w:val="single"/>
              </w:rPr>
            </w:pPr>
            <w:r w:rsidRPr="007F717D">
              <w:rPr>
                <w:rFonts w:ascii="宋体" w:hAnsi="宋体" w:hint="eastAsia"/>
                <w:spacing w:val="-2"/>
                <w:sz w:val="18"/>
                <w:szCs w:val="18"/>
                <w:u w:val="single"/>
              </w:rPr>
              <w:t>17.53～21.04</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19.87</w:t>
            </w:r>
          </w:p>
        </w:tc>
        <w:tc>
          <w:tcPr>
            <w:tcW w:w="719" w:type="pct"/>
            <w:shd w:val="clear" w:color="auto" w:fill="auto"/>
            <w:vAlign w:val="center"/>
          </w:tcPr>
          <w:p w:rsidR="007F717D" w:rsidRPr="007F717D" w:rsidRDefault="007F717D" w:rsidP="007F717D">
            <w:pPr>
              <w:jc w:val="center"/>
              <w:rPr>
                <w:rFonts w:ascii="宋体" w:hAnsi="宋体"/>
                <w:spacing w:val="-2"/>
                <w:sz w:val="18"/>
                <w:szCs w:val="18"/>
                <w:u w:val="single"/>
              </w:rPr>
            </w:pPr>
            <w:r w:rsidRPr="007F717D">
              <w:rPr>
                <w:rFonts w:ascii="宋体" w:hAnsi="宋体" w:hint="eastAsia"/>
                <w:spacing w:val="-2"/>
                <w:sz w:val="18"/>
                <w:szCs w:val="18"/>
                <w:u w:val="single"/>
              </w:rPr>
              <w:t>0.52～0.63</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0.59</w:t>
            </w:r>
          </w:p>
        </w:tc>
        <w:tc>
          <w:tcPr>
            <w:tcW w:w="680" w:type="pct"/>
            <w:shd w:val="clear" w:color="auto" w:fill="auto"/>
            <w:vAlign w:val="center"/>
          </w:tcPr>
          <w:p w:rsidR="007F717D" w:rsidRPr="007F717D" w:rsidRDefault="007F717D" w:rsidP="007F717D">
            <w:pPr>
              <w:jc w:val="center"/>
              <w:rPr>
                <w:rFonts w:ascii="宋体" w:hAnsi="宋体"/>
                <w:spacing w:val="-2"/>
                <w:sz w:val="18"/>
                <w:szCs w:val="18"/>
                <w:u w:val="single"/>
              </w:rPr>
            </w:pPr>
            <w:r w:rsidRPr="007F717D">
              <w:rPr>
                <w:rFonts w:ascii="宋体" w:hAnsi="宋体" w:hint="eastAsia"/>
                <w:spacing w:val="-2"/>
                <w:sz w:val="18"/>
                <w:szCs w:val="18"/>
                <w:u w:val="single"/>
              </w:rPr>
              <w:t>285.2～342.2</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323.2</w:t>
            </w:r>
          </w:p>
        </w:tc>
        <w:tc>
          <w:tcPr>
            <w:tcW w:w="811" w:type="pct"/>
            <w:shd w:val="clear" w:color="auto" w:fill="auto"/>
            <w:vAlign w:val="center"/>
          </w:tcPr>
          <w:p w:rsidR="007F717D" w:rsidRPr="007F717D" w:rsidRDefault="007F717D" w:rsidP="007F717D">
            <w:pPr>
              <w:jc w:val="center"/>
              <w:rPr>
                <w:rFonts w:ascii="宋体" w:hAnsi="宋体"/>
                <w:spacing w:val="-2"/>
                <w:sz w:val="18"/>
                <w:szCs w:val="18"/>
                <w:u w:val="single"/>
              </w:rPr>
            </w:pPr>
            <w:r w:rsidRPr="007F717D">
              <w:rPr>
                <w:rFonts w:ascii="宋体" w:hAnsi="宋体" w:hint="eastAsia"/>
                <w:spacing w:val="-2"/>
                <w:sz w:val="18"/>
                <w:szCs w:val="18"/>
                <w:u w:val="single"/>
              </w:rPr>
              <w:t>8.53～10.23</w:t>
            </w:r>
          </w:p>
          <w:p w:rsidR="007F717D" w:rsidRPr="007F717D" w:rsidRDefault="007F717D" w:rsidP="007F717D">
            <w:pPr>
              <w:jc w:val="center"/>
              <w:rPr>
                <w:rFonts w:ascii="宋体" w:hAnsi="宋体"/>
                <w:spacing w:val="-2"/>
                <w:sz w:val="18"/>
                <w:szCs w:val="18"/>
              </w:rPr>
            </w:pPr>
            <w:r w:rsidRPr="007F717D">
              <w:rPr>
                <w:rFonts w:ascii="宋体" w:hAnsi="宋体" w:hint="eastAsia"/>
                <w:spacing w:val="-2"/>
                <w:sz w:val="18"/>
                <w:szCs w:val="18"/>
              </w:rPr>
              <w:t>9.66</w:t>
            </w:r>
          </w:p>
        </w:tc>
      </w:tr>
    </w:tbl>
    <w:p w:rsidR="007F717D" w:rsidRPr="007F717D" w:rsidRDefault="007F717D" w:rsidP="007F717D">
      <w:pPr>
        <w:spacing w:before="120" w:line="360" w:lineRule="auto"/>
        <w:ind w:firstLineChars="200" w:firstLine="480"/>
        <w:rPr>
          <w:rFonts w:ascii="宋体" w:hAnsi="宋体"/>
          <w:sz w:val="24"/>
          <w:szCs w:val="24"/>
        </w:rPr>
      </w:pPr>
      <w:r w:rsidRPr="007F717D">
        <w:rPr>
          <w:rFonts w:ascii="宋体" w:hAnsi="宋体" w:hint="eastAsia"/>
          <w:sz w:val="24"/>
          <w:szCs w:val="24"/>
        </w:rPr>
        <w:t>由表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5.3.1</w:t>
        </w:r>
      </w:smartTag>
      <w:r w:rsidRPr="007F717D">
        <w:rPr>
          <w:rFonts w:ascii="宋体" w:hAnsi="宋体" w:hint="eastAsia"/>
          <w:sz w:val="24"/>
          <w:szCs w:val="24"/>
        </w:rPr>
        <w:t>－3知，3号煤层开采后形成的地表最大下沉值为1069.5</w:t>
      </w:r>
      <w:r w:rsidRPr="007F717D">
        <w:rPr>
          <w:rFonts w:ascii="宋体" w:hAnsi="宋体"/>
          <w:sz w:val="24"/>
          <w:szCs w:val="24"/>
        </w:rPr>
        <w:t>mm</w:t>
      </w:r>
      <w:r w:rsidRPr="007F717D">
        <w:rPr>
          <w:rFonts w:ascii="宋体" w:hAnsi="宋体" w:hint="eastAsia"/>
          <w:sz w:val="24"/>
          <w:szCs w:val="24"/>
        </w:rPr>
        <w:t>，最大倾斜值为21.04</w:t>
      </w:r>
      <w:r w:rsidRPr="007F717D">
        <w:rPr>
          <w:rFonts w:ascii="宋体" w:hAnsi="宋体"/>
          <w:sz w:val="24"/>
          <w:szCs w:val="24"/>
        </w:rPr>
        <w:t>mm/m</w:t>
      </w:r>
      <w:r w:rsidRPr="007F717D">
        <w:rPr>
          <w:rFonts w:ascii="宋体" w:hAnsi="宋体" w:hint="eastAsia"/>
          <w:sz w:val="24"/>
          <w:szCs w:val="24"/>
        </w:rPr>
        <w:t>，最大水平变形值为10.23</w:t>
      </w:r>
      <w:r w:rsidRPr="007F717D">
        <w:rPr>
          <w:rFonts w:ascii="宋体" w:hAnsi="宋体"/>
          <w:sz w:val="24"/>
          <w:szCs w:val="24"/>
        </w:rPr>
        <w:t xml:space="preserve">mm/m, </w:t>
      </w:r>
      <w:r w:rsidRPr="007F717D">
        <w:rPr>
          <w:rFonts w:ascii="宋体" w:hAnsi="宋体" w:hint="eastAsia"/>
          <w:sz w:val="24"/>
          <w:szCs w:val="24"/>
        </w:rPr>
        <w:t>最大曲率变形值为0.63</w:t>
      </w:r>
      <w:r w:rsidRPr="007F717D">
        <w:rPr>
          <w:rFonts w:ascii="宋体" w:hAnsi="宋体"/>
          <w:sz w:val="24"/>
          <w:szCs w:val="24"/>
        </w:rPr>
        <w:t>×10</w:t>
      </w:r>
      <w:r w:rsidRPr="007F717D">
        <w:rPr>
          <w:rFonts w:ascii="宋体" w:hAnsi="宋体"/>
          <w:sz w:val="24"/>
          <w:szCs w:val="24"/>
          <w:vertAlign w:val="superscript"/>
        </w:rPr>
        <w:t>-3</w:t>
      </w:r>
      <w:r w:rsidRPr="007F717D">
        <w:rPr>
          <w:rFonts w:ascii="宋体" w:hAnsi="宋体"/>
          <w:sz w:val="24"/>
          <w:szCs w:val="24"/>
        </w:rPr>
        <w:t>/m</w:t>
      </w:r>
      <w:r w:rsidRPr="007F717D">
        <w:rPr>
          <w:rFonts w:ascii="宋体" w:hAnsi="宋体" w:hint="eastAsia"/>
          <w:sz w:val="24"/>
          <w:szCs w:val="24"/>
        </w:rPr>
        <w:t>。</w:t>
      </w:r>
    </w:p>
    <w:p w:rsidR="007F717D" w:rsidRPr="007F717D" w:rsidRDefault="00FE0F50" w:rsidP="007F717D">
      <w:pPr>
        <w:spacing w:line="360" w:lineRule="auto"/>
        <w:ind w:firstLineChars="200" w:firstLine="480"/>
        <w:rPr>
          <w:rFonts w:ascii="宋体" w:hAnsi="宋体"/>
          <w:sz w:val="24"/>
          <w:szCs w:val="24"/>
        </w:rPr>
      </w:pPr>
      <w:r w:rsidRPr="007F717D">
        <w:rPr>
          <w:rFonts w:ascii="宋体" w:eastAsia="宋体" w:hAnsi="宋体"/>
          <w:sz w:val="24"/>
          <w:szCs w:val="26"/>
        </w:rPr>
        <w:fldChar w:fldCharType="begin"/>
      </w:r>
      <w:r w:rsidR="007F717D" w:rsidRPr="007F717D">
        <w:rPr>
          <w:rFonts w:ascii="宋体" w:eastAsia="宋体" w:hAnsi="宋体"/>
          <w:sz w:val="24"/>
          <w:szCs w:val="26"/>
        </w:rPr>
        <w:instrText xml:space="preserve"> </w:instrText>
      </w:r>
      <w:r w:rsidR="007F717D" w:rsidRPr="007F717D">
        <w:rPr>
          <w:rFonts w:ascii="宋体" w:eastAsia="宋体" w:hAnsi="宋体" w:hint="eastAsia"/>
          <w:sz w:val="24"/>
          <w:szCs w:val="26"/>
        </w:rPr>
        <w:instrText>= 2 \* GB2</w:instrText>
      </w:r>
      <w:r w:rsidR="007F717D" w:rsidRPr="007F717D">
        <w:rPr>
          <w:rFonts w:ascii="宋体" w:eastAsia="宋体" w:hAnsi="宋体"/>
          <w:sz w:val="24"/>
          <w:szCs w:val="26"/>
        </w:rPr>
        <w:instrText xml:space="preserve"> </w:instrText>
      </w:r>
      <w:r w:rsidRPr="007F717D">
        <w:rPr>
          <w:rFonts w:ascii="宋体" w:eastAsia="宋体" w:hAnsi="宋体"/>
          <w:sz w:val="24"/>
          <w:szCs w:val="26"/>
        </w:rPr>
        <w:fldChar w:fldCharType="separate"/>
      </w:r>
      <w:r w:rsidR="007F717D" w:rsidRPr="007F717D">
        <w:rPr>
          <w:rFonts w:ascii="宋体" w:eastAsia="宋体" w:hAnsi="宋体" w:hint="eastAsia"/>
          <w:noProof/>
          <w:sz w:val="24"/>
          <w:szCs w:val="26"/>
        </w:rPr>
        <w:t>⑵</w:t>
      </w:r>
      <w:r w:rsidRPr="007F717D">
        <w:rPr>
          <w:rFonts w:ascii="宋体" w:eastAsia="宋体" w:hAnsi="宋体"/>
          <w:sz w:val="24"/>
          <w:szCs w:val="26"/>
        </w:rPr>
        <w:fldChar w:fldCharType="end"/>
      </w:r>
      <w:r w:rsidR="007F717D" w:rsidRPr="007F717D">
        <w:rPr>
          <w:rFonts w:ascii="宋体" w:hAnsi="宋体" w:hint="eastAsia"/>
          <w:sz w:val="24"/>
          <w:szCs w:val="24"/>
        </w:rPr>
        <w:t xml:space="preserve"> </w:t>
      </w:r>
      <w:r w:rsidR="007F717D" w:rsidRPr="007F717D">
        <w:rPr>
          <w:rFonts w:ascii="宋体" w:hAnsi="宋体"/>
          <w:sz w:val="24"/>
          <w:szCs w:val="24"/>
        </w:rPr>
        <w:t>地表沉陷影响范围预测结果</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sz w:val="24"/>
          <w:szCs w:val="24"/>
        </w:rPr>
        <w:lastRenderedPageBreak/>
        <w:t>地表沉陷的影响范围受煤层厚度、上覆岩层的厚度、岩性、移动角和边界角影响。根据本井田的地质特征及开采条件</w:t>
      </w:r>
      <w:r w:rsidRPr="007F717D">
        <w:rPr>
          <w:rFonts w:ascii="宋体" w:hAnsi="宋体" w:hint="eastAsia"/>
          <w:sz w:val="24"/>
          <w:szCs w:val="24"/>
        </w:rPr>
        <w:t>，</w:t>
      </w:r>
      <w:r w:rsidRPr="007F717D">
        <w:rPr>
          <w:rFonts w:ascii="宋体" w:hAnsi="宋体"/>
          <w:sz w:val="24"/>
          <w:szCs w:val="24"/>
        </w:rPr>
        <w:t>本矿井煤层开采引起的地表沉陷影响预测范围</w:t>
      </w:r>
      <w:r w:rsidRPr="007F717D">
        <w:rPr>
          <w:rFonts w:ascii="宋体" w:hAnsi="宋体" w:hint="eastAsia"/>
          <w:sz w:val="24"/>
          <w:szCs w:val="24"/>
        </w:rPr>
        <w:t>最大</w:t>
      </w:r>
      <w:r w:rsidRPr="007F717D">
        <w:rPr>
          <w:rFonts w:ascii="宋体" w:hAnsi="宋体"/>
          <w:sz w:val="24"/>
          <w:szCs w:val="24"/>
        </w:rPr>
        <w:t>为</w:t>
      </w:r>
      <w:r w:rsidRPr="007F717D">
        <w:rPr>
          <w:rFonts w:ascii="宋体" w:hAnsi="宋体" w:hint="eastAsia"/>
          <w:sz w:val="24"/>
          <w:szCs w:val="24"/>
        </w:rPr>
        <w:t>开采境界外扩50.9</w:t>
      </w:r>
      <w:r w:rsidRPr="007F717D">
        <w:rPr>
          <w:rFonts w:ascii="宋体" w:hAnsi="宋体"/>
          <w:sz w:val="24"/>
          <w:szCs w:val="24"/>
        </w:rPr>
        <w:t>m</w:t>
      </w:r>
      <w:r w:rsidRPr="007F717D">
        <w:rPr>
          <w:rFonts w:ascii="宋体" w:hAnsi="宋体" w:hint="eastAsia"/>
          <w:sz w:val="24"/>
          <w:szCs w:val="24"/>
        </w:rPr>
        <w:t>。全井田3号煤层地表沉陷等值线图见图5.3.1－1。</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经计算，井田地表移动变形面积约2.188km</w:t>
      </w:r>
      <w:r w:rsidRPr="007F717D">
        <w:rPr>
          <w:rFonts w:ascii="宋体" w:hAnsi="宋体" w:hint="eastAsia"/>
          <w:sz w:val="24"/>
          <w:szCs w:val="24"/>
          <w:vertAlign w:val="superscript"/>
        </w:rPr>
        <w:t>2</w:t>
      </w:r>
      <w:r w:rsidRPr="007F717D">
        <w:rPr>
          <w:rFonts w:ascii="宋体" w:hAnsi="宋体" w:hint="eastAsia"/>
          <w:sz w:val="24"/>
          <w:szCs w:val="24"/>
        </w:rPr>
        <w:t>，占井田面积的66.4%。沉陷范围主要分布在井田的中-西部，其中井田中部比四周沉陷深度大。</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不同地表下沉预测统计结果见表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5.3.1</w:t>
        </w:r>
      </w:smartTag>
      <w:r w:rsidRPr="007F717D">
        <w:rPr>
          <w:rFonts w:ascii="宋体" w:hAnsi="宋体" w:hint="eastAsia"/>
          <w:sz w:val="24"/>
          <w:szCs w:val="24"/>
        </w:rPr>
        <w:t>－4。</w:t>
      </w:r>
    </w:p>
    <w:p w:rsidR="007F717D" w:rsidRPr="007F717D" w:rsidRDefault="007F717D" w:rsidP="007F717D">
      <w:pPr>
        <w:ind w:firstLineChars="200" w:firstLine="422"/>
        <w:rPr>
          <w:rFonts w:ascii="宋体" w:hAnsi="宋体"/>
          <w:b/>
          <w:bCs/>
          <w:szCs w:val="21"/>
        </w:rPr>
      </w:pPr>
      <w:r w:rsidRPr="007F717D">
        <w:rPr>
          <w:rFonts w:ascii="宋体" w:hAnsi="宋体" w:hint="eastAsia"/>
          <w:b/>
          <w:bCs/>
          <w:szCs w:val="21"/>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
            <w:bCs/>
            <w:szCs w:val="21"/>
          </w:rPr>
          <w:t>5.3.1</w:t>
        </w:r>
      </w:smartTag>
      <w:r w:rsidRPr="007F717D">
        <w:rPr>
          <w:rFonts w:ascii="宋体" w:hAnsi="宋体" w:hint="eastAsia"/>
          <w:b/>
          <w:bCs/>
          <w:szCs w:val="21"/>
        </w:rPr>
        <w:t>-4             全井田地表不同下沉深度区面积及比例表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
        <w:gridCol w:w="3532"/>
        <w:gridCol w:w="2345"/>
        <w:gridCol w:w="2301"/>
      </w:tblGrid>
      <w:tr w:rsidR="007F717D" w:rsidRPr="007F717D" w:rsidTr="00395A0C">
        <w:trPr>
          <w:cantSplit/>
          <w:trHeight w:val="297"/>
          <w:jc w:val="center"/>
        </w:trPr>
        <w:tc>
          <w:tcPr>
            <w:tcW w:w="543" w:type="pct"/>
            <w:vAlign w:val="center"/>
          </w:tcPr>
          <w:p w:rsidR="007F717D" w:rsidRPr="007F717D" w:rsidRDefault="007F717D" w:rsidP="007F717D">
            <w:pPr>
              <w:jc w:val="center"/>
              <w:rPr>
                <w:rFonts w:ascii="宋体" w:hAnsi="宋体"/>
                <w:szCs w:val="21"/>
              </w:rPr>
            </w:pPr>
            <w:bookmarkStart w:id="460" w:name="OLE_LINK7"/>
            <w:r w:rsidRPr="007F717D">
              <w:rPr>
                <w:rFonts w:ascii="宋体" w:hAnsi="宋体" w:hint="eastAsia"/>
                <w:szCs w:val="21"/>
              </w:rPr>
              <w:t>序号</w:t>
            </w:r>
          </w:p>
        </w:tc>
        <w:tc>
          <w:tcPr>
            <w:tcW w:w="1925"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下沉深度(mm)</w:t>
            </w:r>
          </w:p>
        </w:tc>
        <w:tc>
          <w:tcPr>
            <w:tcW w:w="1278"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下沉面积（hm</w:t>
            </w:r>
            <w:r w:rsidRPr="007F717D">
              <w:rPr>
                <w:rFonts w:ascii="宋体" w:hAnsi="宋体" w:hint="eastAsia"/>
                <w:szCs w:val="21"/>
                <w:vertAlign w:val="superscript"/>
              </w:rPr>
              <w:t>2</w:t>
            </w:r>
            <w:r w:rsidRPr="007F717D">
              <w:rPr>
                <w:rFonts w:ascii="宋体" w:hAnsi="宋体" w:hint="eastAsia"/>
                <w:szCs w:val="21"/>
              </w:rPr>
              <w:t>）</w:t>
            </w:r>
          </w:p>
        </w:tc>
        <w:tc>
          <w:tcPr>
            <w:tcW w:w="1254"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比例（％）</w:t>
            </w:r>
          </w:p>
        </w:tc>
      </w:tr>
      <w:tr w:rsidR="007F717D" w:rsidRPr="007F717D" w:rsidTr="00395A0C">
        <w:trPr>
          <w:cantSplit/>
          <w:trHeight w:val="297"/>
          <w:jc w:val="center"/>
        </w:trPr>
        <w:tc>
          <w:tcPr>
            <w:tcW w:w="543"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w:t>
            </w:r>
          </w:p>
        </w:tc>
        <w:tc>
          <w:tcPr>
            <w:tcW w:w="1925"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10～400</w:t>
            </w:r>
          </w:p>
        </w:tc>
        <w:tc>
          <w:tcPr>
            <w:tcW w:w="1278"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0.279</w:t>
            </w:r>
          </w:p>
        </w:tc>
        <w:tc>
          <w:tcPr>
            <w:tcW w:w="1254"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12.8</w:t>
            </w:r>
          </w:p>
        </w:tc>
      </w:tr>
      <w:tr w:rsidR="007F717D" w:rsidRPr="007F717D" w:rsidTr="00395A0C">
        <w:trPr>
          <w:cantSplit/>
          <w:trHeight w:val="297"/>
          <w:jc w:val="center"/>
        </w:trPr>
        <w:tc>
          <w:tcPr>
            <w:tcW w:w="543"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2</w:t>
            </w:r>
          </w:p>
        </w:tc>
        <w:tc>
          <w:tcPr>
            <w:tcW w:w="1925"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400～800</w:t>
            </w:r>
          </w:p>
        </w:tc>
        <w:tc>
          <w:tcPr>
            <w:tcW w:w="1278"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0.268</w:t>
            </w:r>
          </w:p>
        </w:tc>
        <w:tc>
          <w:tcPr>
            <w:tcW w:w="1254"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12.2</w:t>
            </w:r>
          </w:p>
        </w:tc>
      </w:tr>
      <w:tr w:rsidR="007F717D" w:rsidRPr="007F717D" w:rsidTr="00395A0C">
        <w:trPr>
          <w:cantSplit/>
          <w:trHeight w:val="297"/>
          <w:jc w:val="center"/>
        </w:trPr>
        <w:tc>
          <w:tcPr>
            <w:tcW w:w="543"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3</w:t>
            </w:r>
          </w:p>
        </w:tc>
        <w:tc>
          <w:tcPr>
            <w:tcW w:w="1925" w:type="pct"/>
            <w:vAlign w:val="center"/>
          </w:tcPr>
          <w:p w:rsidR="007F717D" w:rsidRPr="007F717D" w:rsidRDefault="007F717D" w:rsidP="007F717D">
            <w:pPr>
              <w:jc w:val="center"/>
              <w:rPr>
                <w:rFonts w:ascii="宋体" w:hAnsi="宋体"/>
                <w:szCs w:val="21"/>
              </w:rPr>
            </w:pPr>
            <w:r w:rsidRPr="007F717D">
              <w:rPr>
                <w:rFonts w:ascii="宋体" w:eastAsia="宋体" w:hAnsi="宋体" w:hint="eastAsia"/>
                <w:szCs w:val="21"/>
              </w:rPr>
              <w:t>&gt;800</w:t>
            </w:r>
          </w:p>
        </w:tc>
        <w:tc>
          <w:tcPr>
            <w:tcW w:w="1278"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1.641</w:t>
            </w:r>
          </w:p>
        </w:tc>
        <w:tc>
          <w:tcPr>
            <w:tcW w:w="1254"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75.0</w:t>
            </w:r>
          </w:p>
        </w:tc>
      </w:tr>
      <w:tr w:rsidR="007F717D" w:rsidRPr="007F717D" w:rsidTr="00395A0C">
        <w:trPr>
          <w:cantSplit/>
          <w:trHeight w:val="297"/>
          <w:jc w:val="center"/>
        </w:trPr>
        <w:tc>
          <w:tcPr>
            <w:tcW w:w="543" w:type="pct"/>
            <w:vAlign w:val="center"/>
          </w:tcPr>
          <w:p w:rsidR="007F717D" w:rsidRPr="007F717D" w:rsidRDefault="007F717D" w:rsidP="007F717D">
            <w:pPr>
              <w:jc w:val="center"/>
              <w:rPr>
                <w:rFonts w:ascii="宋体" w:hAnsi="宋体"/>
                <w:szCs w:val="21"/>
              </w:rPr>
            </w:pPr>
          </w:p>
        </w:tc>
        <w:tc>
          <w:tcPr>
            <w:tcW w:w="1925"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合计</w:t>
            </w:r>
          </w:p>
        </w:tc>
        <w:tc>
          <w:tcPr>
            <w:tcW w:w="1278"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2.188</w:t>
            </w:r>
          </w:p>
        </w:tc>
        <w:tc>
          <w:tcPr>
            <w:tcW w:w="1254" w:type="pct"/>
            <w:vAlign w:val="center"/>
          </w:tcPr>
          <w:p w:rsidR="007F717D" w:rsidRPr="007F717D" w:rsidRDefault="007F717D" w:rsidP="007F717D">
            <w:pPr>
              <w:jc w:val="center"/>
              <w:rPr>
                <w:rFonts w:ascii="宋体" w:hAnsi="宋体"/>
                <w:szCs w:val="21"/>
              </w:rPr>
            </w:pPr>
            <w:r w:rsidRPr="007F717D">
              <w:rPr>
                <w:rFonts w:ascii="宋体" w:hAnsi="宋体" w:hint="eastAsia"/>
                <w:szCs w:val="21"/>
              </w:rPr>
              <w:t>100</w:t>
            </w:r>
          </w:p>
        </w:tc>
      </w:tr>
    </w:tbl>
    <w:bookmarkStart w:id="461" w:name="_Toc187588862"/>
    <w:bookmarkStart w:id="462" w:name="_Toc191464540"/>
    <w:bookmarkStart w:id="463" w:name="_Toc193352559"/>
    <w:bookmarkStart w:id="464" w:name="_Toc209944111"/>
    <w:bookmarkStart w:id="465" w:name="_Toc233029086"/>
    <w:bookmarkStart w:id="466" w:name="_Toc313944675"/>
    <w:bookmarkStart w:id="467" w:name="_Toc329786988"/>
    <w:bookmarkStart w:id="468" w:name="_Toc345317643"/>
    <w:bookmarkStart w:id="469" w:name="_Toc360699819"/>
    <w:bookmarkEnd w:id="460"/>
    <w:p w:rsidR="007F717D" w:rsidRPr="007F717D" w:rsidRDefault="00FE0F50" w:rsidP="007F717D">
      <w:pPr>
        <w:spacing w:line="360" w:lineRule="auto"/>
        <w:ind w:firstLine="482"/>
        <w:rPr>
          <w:rFonts w:ascii="宋体" w:eastAsia="宋体" w:hAnsi="宋体"/>
          <w:sz w:val="24"/>
          <w:szCs w:val="26"/>
        </w:rPr>
      </w:pPr>
      <w:r w:rsidRPr="007F717D">
        <w:rPr>
          <w:rFonts w:ascii="宋体" w:hAnsi="宋体"/>
          <w:sz w:val="24"/>
          <w:szCs w:val="24"/>
        </w:rPr>
        <w:fldChar w:fldCharType="begin"/>
      </w:r>
      <w:r w:rsidR="007F717D" w:rsidRPr="007F717D">
        <w:rPr>
          <w:rFonts w:ascii="宋体" w:hAnsi="宋体"/>
          <w:sz w:val="24"/>
          <w:szCs w:val="24"/>
        </w:rPr>
        <w:instrText xml:space="preserve"> </w:instrText>
      </w:r>
      <w:r w:rsidR="007F717D" w:rsidRPr="007F717D">
        <w:rPr>
          <w:rFonts w:ascii="宋体" w:hAnsi="宋体" w:hint="eastAsia"/>
          <w:sz w:val="24"/>
          <w:szCs w:val="24"/>
        </w:rPr>
        <w:instrText>= 3 \* GB2</w:instrText>
      </w:r>
      <w:r w:rsidR="007F717D" w:rsidRPr="007F717D">
        <w:rPr>
          <w:rFonts w:ascii="宋体" w:hAnsi="宋体"/>
          <w:sz w:val="24"/>
          <w:szCs w:val="24"/>
        </w:rPr>
        <w:instrText xml:space="preserve"> </w:instrText>
      </w:r>
      <w:r w:rsidRPr="007F717D">
        <w:rPr>
          <w:rFonts w:ascii="宋体" w:hAnsi="宋体"/>
          <w:sz w:val="24"/>
          <w:szCs w:val="24"/>
        </w:rPr>
        <w:fldChar w:fldCharType="separate"/>
      </w:r>
      <w:r w:rsidR="007F717D" w:rsidRPr="007F717D">
        <w:rPr>
          <w:rFonts w:ascii="宋体" w:hAnsi="宋体" w:hint="eastAsia"/>
          <w:noProof/>
          <w:sz w:val="24"/>
          <w:szCs w:val="24"/>
        </w:rPr>
        <w:t>⑶</w:t>
      </w:r>
      <w:r w:rsidRPr="007F717D">
        <w:rPr>
          <w:rFonts w:ascii="宋体" w:hAnsi="宋体"/>
          <w:sz w:val="24"/>
          <w:szCs w:val="24"/>
        </w:rPr>
        <w:fldChar w:fldCharType="end"/>
      </w:r>
      <w:r w:rsidR="007F717D" w:rsidRPr="007F717D">
        <w:rPr>
          <w:rFonts w:ascii="宋体" w:hAnsi="宋体" w:hint="eastAsia"/>
          <w:sz w:val="24"/>
          <w:szCs w:val="24"/>
        </w:rPr>
        <w:t xml:space="preserve"> </w:t>
      </w:r>
      <w:r w:rsidR="007F717D" w:rsidRPr="007F717D">
        <w:rPr>
          <w:rFonts w:ascii="宋体" w:eastAsia="宋体" w:hAnsi="宋体"/>
          <w:sz w:val="24"/>
          <w:szCs w:val="26"/>
        </w:rPr>
        <w:t>地表移动延续时间和最大下沉速度预测</w:t>
      </w:r>
    </w:p>
    <w:p w:rsidR="007F717D" w:rsidRPr="007F717D" w:rsidRDefault="007F717D" w:rsidP="007F717D">
      <w:pPr>
        <w:spacing w:line="360" w:lineRule="auto"/>
        <w:ind w:firstLine="480"/>
        <w:rPr>
          <w:rFonts w:ascii="宋体" w:eastAsia="宋体" w:hAnsi="宋体"/>
          <w:sz w:val="24"/>
          <w:szCs w:val="26"/>
        </w:rPr>
      </w:pPr>
      <w:r w:rsidRPr="007F717D">
        <w:rPr>
          <w:rFonts w:ascii="宋体" w:eastAsia="宋体" w:hAnsi="宋体"/>
          <w:sz w:val="24"/>
          <w:szCs w:val="26"/>
        </w:rPr>
        <w:t>① 地表移动延续时间</w:t>
      </w:r>
    </w:p>
    <w:p w:rsidR="007F717D" w:rsidRPr="007F717D" w:rsidRDefault="007F717D" w:rsidP="007F717D">
      <w:pPr>
        <w:spacing w:line="360" w:lineRule="auto"/>
        <w:ind w:firstLineChars="200" w:firstLine="480"/>
        <w:rPr>
          <w:rFonts w:ascii="宋体" w:eastAsia="宋体" w:hAnsi="宋体"/>
          <w:sz w:val="24"/>
          <w:szCs w:val="26"/>
        </w:rPr>
      </w:pPr>
      <w:r w:rsidRPr="007F717D">
        <w:rPr>
          <w:rFonts w:ascii="宋体" w:eastAsia="宋体" w:hAnsi="宋体"/>
          <w:sz w:val="24"/>
          <w:szCs w:val="26"/>
        </w:rPr>
        <w:t>单层煤开采后，地表移动延续时间按下式预计：</w:t>
      </w:r>
    </w:p>
    <w:p w:rsidR="007F717D" w:rsidRPr="007F717D" w:rsidRDefault="007F717D" w:rsidP="007F717D">
      <w:pPr>
        <w:spacing w:line="360" w:lineRule="auto"/>
        <w:ind w:firstLineChars="800" w:firstLine="1920"/>
        <w:rPr>
          <w:rFonts w:ascii="宋体" w:eastAsia="宋体" w:hAnsi="宋体"/>
          <w:sz w:val="24"/>
          <w:szCs w:val="26"/>
        </w:rPr>
      </w:pPr>
      <w:r w:rsidRPr="007F717D">
        <w:rPr>
          <w:rFonts w:ascii="宋体" w:eastAsia="宋体" w:hAnsi="宋体"/>
          <w:sz w:val="24"/>
          <w:szCs w:val="26"/>
        </w:rPr>
        <w:t>T=t</w:t>
      </w:r>
      <w:r w:rsidRPr="007F717D">
        <w:rPr>
          <w:rFonts w:ascii="宋体" w:eastAsia="宋体" w:hAnsi="宋体"/>
          <w:sz w:val="24"/>
          <w:szCs w:val="26"/>
          <w:vertAlign w:val="subscript"/>
        </w:rPr>
        <w:t>1</w:t>
      </w:r>
      <w:r w:rsidRPr="007F717D">
        <w:rPr>
          <w:rFonts w:ascii="宋体" w:eastAsia="宋体" w:hAnsi="宋体"/>
          <w:sz w:val="24"/>
          <w:szCs w:val="26"/>
        </w:rPr>
        <w:t>+t</w:t>
      </w:r>
      <w:r w:rsidRPr="007F717D">
        <w:rPr>
          <w:rFonts w:ascii="宋体" w:eastAsia="宋体" w:hAnsi="宋体"/>
          <w:sz w:val="24"/>
          <w:szCs w:val="26"/>
          <w:vertAlign w:val="subscript"/>
        </w:rPr>
        <w:t>2</w:t>
      </w:r>
      <w:r w:rsidRPr="007F717D">
        <w:rPr>
          <w:rFonts w:ascii="宋体" w:eastAsia="宋体" w:hAnsi="宋体"/>
          <w:sz w:val="24"/>
          <w:szCs w:val="26"/>
        </w:rPr>
        <w:t>+t</w:t>
      </w:r>
      <w:r w:rsidRPr="007F717D">
        <w:rPr>
          <w:rFonts w:ascii="宋体" w:eastAsia="宋体" w:hAnsi="宋体"/>
          <w:sz w:val="24"/>
          <w:szCs w:val="26"/>
          <w:vertAlign w:val="subscript"/>
        </w:rPr>
        <w:t>3</w:t>
      </w:r>
    </w:p>
    <w:p w:rsidR="007F717D" w:rsidRPr="007F717D" w:rsidRDefault="007F717D" w:rsidP="007F717D">
      <w:pPr>
        <w:spacing w:line="360" w:lineRule="auto"/>
        <w:ind w:firstLine="480"/>
        <w:rPr>
          <w:rFonts w:ascii="宋体" w:eastAsia="宋体" w:hAnsi="宋体"/>
          <w:sz w:val="24"/>
          <w:szCs w:val="26"/>
        </w:rPr>
      </w:pPr>
      <w:r w:rsidRPr="007F717D">
        <w:rPr>
          <w:rFonts w:ascii="宋体" w:eastAsia="宋体" w:hAnsi="宋体"/>
          <w:sz w:val="24"/>
          <w:szCs w:val="26"/>
        </w:rPr>
        <w:t>式中：t</w:t>
      </w:r>
      <w:r w:rsidRPr="007F717D">
        <w:rPr>
          <w:rFonts w:ascii="宋体" w:eastAsia="宋体" w:hAnsi="宋体"/>
          <w:sz w:val="24"/>
          <w:szCs w:val="26"/>
          <w:vertAlign w:val="subscript"/>
        </w:rPr>
        <w:t>1</w:t>
      </w:r>
      <w:r w:rsidRPr="007F717D">
        <w:rPr>
          <w:rFonts w:ascii="宋体" w:eastAsia="宋体" w:hAnsi="宋体"/>
          <w:sz w:val="24"/>
          <w:szCs w:val="26"/>
        </w:rPr>
        <w:t>—移动初始期的时间；</w:t>
      </w:r>
    </w:p>
    <w:p w:rsidR="007F717D" w:rsidRPr="007F717D" w:rsidRDefault="007F717D" w:rsidP="007F717D">
      <w:pPr>
        <w:spacing w:line="360" w:lineRule="auto"/>
        <w:ind w:firstLineChars="500" w:firstLine="1200"/>
        <w:rPr>
          <w:rFonts w:ascii="宋体" w:eastAsia="宋体" w:hAnsi="宋体"/>
          <w:sz w:val="24"/>
          <w:szCs w:val="26"/>
        </w:rPr>
      </w:pPr>
      <w:r w:rsidRPr="007F717D">
        <w:rPr>
          <w:rFonts w:ascii="宋体" w:eastAsia="宋体" w:hAnsi="宋体"/>
          <w:sz w:val="24"/>
          <w:szCs w:val="26"/>
        </w:rPr>
        <w:t>t</w:t>
      </w:r>
      <w:r w:rsidRPr="007F717D">
        <w:rPr>
          <w:rFonts w:ascii="宋体" w:eastAsia="宋体" w:hAnsi="宋体"/>
          <w:sz w:val="24"/>
          <w:szCs w:val="26"/>
          <w:vertAlign w:val="subscript"/>
        </w:rPr>
        <w:t>2</w:t>
      </w:r>
      <w:r w:rsidRPr="007F717D">
        <w:rPr>
          <w:rFonts w:ascii="宋体" w:eastAsia="宋体" w:hAnsi="宋体"/>
          <w:sz w:val="24"/>
          <w:szCs w:val="26"/>
        </w:rPr>
        <w:t>—移动活跃期的时间；</w:t>
      </w:r>
    </w:p>
    <w:p w:rsidR="007F717D" w:rsidRPr="007F717D" w:rsidRDefault="007F717D" w:rsidP="007F717D">
      <w:pPr>
        <w:spacing w:line="360" w:lineRule="auto"/>
        <w:ind w:firstLineChars="500" w:firstLine="1200"/>
        <w:rPr>
          <w:rFonts w:ascii="宋体" w:eastAsia="宋体" w:hAnsi="宋体"/>
          <w:sz w:val="24"/>
          <w:szCs w:val="26"/>
        </w:rPr>
      </w:pPr>
      <w:r w:rsidRPr="007F717D">
        <w:rPr>
          <w:rFonts w:ascii="宋体" w:eastAsia="宋体" w:hAnsi="宋体"/>
          <w:sz w:val="24"/>
          <w:szCs w:val="26"/>
        </w:rPr>
        <w:t>t</w:t>
      </w:r>
      <w:r w:rsidRPr="007F717D">
        <w:rPr>
          <w:rFonts w:ascii="宋体" w:eastAsia="宋体" w:hAnsi="宋体"/>
          <w:sz w:val="24"/>
          <w:szCs w:val="26"/>
          <w:vertAlign w:val="subscript"/>
        </w:rPr>
        <w:t>3</w:t>
      </w:r>
      <w:r w:rsidRPr="007F717D">
        <w:rPr>
          <w:rFonts w:ascii="宋体" w:eastAsia="宋体" w:hAnsi="宋体"/>
          <w:sz w:val="24"/>
          <w:szCs w:val="26"/>
        </w:rPr>
        <w:t>—移动衰退期的时间。</w:t>
      </w:r>
    </w:p>
    <w:p w:rsidR="007F717D" w:rsidRPr="007F717D" w:rsidRDefault="007F717D" w:rsidP="007F717D">
      <w:pPr>
        <w:spacing w:line="360" w:lineRule="auto"/>
        <w:ind w:firstLine="480"/>
        <w:rPr>
          <w:rFonts w:ascii="宋体" w:eastAsia="宋体" w:hAnsi="宋体"/>
          <w:sz w:val="24"/>
          <w:szCs w:val="26"/>
        </w:rPr>
      </w:pPr>
      <w:r w:rsidRPr="007F717D">
        <w:rPr>
          <w:rFonts w:ascii="宋体" w:eastAsia="宋体" w:cs="宋体" w:hint="eastAsia"/>
          <w:kern w:val="0"/>
          <w:sz w:val="24"/>
          <w:szCs w:val="24"/>
        </w:rPr>
        <w:t>《三下采煤规程》推荐，</w:t>
      </w:r>
      <w:r w:rsidRPr="007F717D">
        <w:rPr>
          <w:rFonts w:ascii="宋体" w:eastAsia="宋体" w:hAnsi="宋体"/>
          <w:sz w:val="24"/>
          <w:szCs w:val="26"/>
        </w:rPr>
        <w:t>在无实测资料的情况下，地表移动的延续时间（T）可根据下式计算：</w:t>
      </w:r>
    </w:p>
    <w:p w:rsidR="007F717D" w:rsidRPr="007F717D" w:rsidRDefault="007F717D" w:rsidP="007F717D">
      <w:pPr>
        <w:spacing w:line="360" w:lineRule="auto"/>
        <w:ind w:firstLineChars="800" w:firstLine="1920"/>
        <w:rPr>
          <w:rFonts w:ascii="宋体" w:eastAsia="宋体" w:hAnsi="宋体"/>
          <w:sz w:val="24"/>
          <w:szCs w:val="26"/>
        </w:rPr>
      </w:pPr>
      <w:r w:rsidRPr="007F717D">
        <w:rPr>
          <w:rFonts w:ascii="宋体" w:eastAsia="宋体" w:hAnsi="宋体"/>
          <w:sz w:val="24"/>
          <w:szCs w:val="26"/>
        </w:rPr>
        <w:t>T=2.5H(d)</w:t>
      </w:r>
    </w:p>
    <w:p w:rsidR="007F717D" w:rsidRPr="007F717D" w:rsidRDefault="007F717D" w:rsidP="007F717D">
      <w:pPr>
        <w:spacing w:line="360" w:lineRule="auto"/>
        <w:ind w:firstLine="480"/>
        <w:rPr>
          <w:rFonts w:ascii="宋体" w:eastAsia="宋体" w:hAnsi="宋体"/>
          <w:sz w:val="24"/>
          <w:szCs w:val="26"/>
        </w:rPr>
      </w:pPr>
      <w:r w:rsidRPr="007F717D">
        <w:rPr>
          <w:rFonts w:ascii="宋体" w:eastAsia="宋体" w:hAnsi="宋体"/>
          <w:sz w:val="24"/>
          <w:szCs w:val="26"/>
        </w:rPr>
        <w:t>H—工作面可采煤层的平均埋深（m）。</w:t>
      </w:r>
    </w:p>
    <w:p w:rsidR="007F717D" w:rsidRPr="007F717D" w:rsidRDefault="007F717D" w:rsidP="007F717D">
      <w:pPr>
        <w:spacing w:line="360" w:lineRule="auto"/>
        <w:ind w:firstLine="480"/>
        <w:rPr>
          <w:rFonts w:ascii="宋体" w:eastAsia="宋体" w:hAnsi="宋体"/>
          <w:sz w:val="24"/>
        </w:rPr>
      </w:pPr>
      <w:r w:rsidRPr="007F717D">
        <w:rPr>
          <w:rFonts w:ascii="宋体" w:eastAsia="宋体" w:hAnsi="宋体"/>
          <w:sz w:val="24"/>
        </w:rPr>
        <w:t>根据上述公式，经计算求得，</w:t>
      </w:r>
      <w:r w:rsidRPr="007F717D">
        <w:rPr>
          <w:rFonts w:ascii="宋体" w:eastAsia="宋体" w:hAnsi="宋体" w:hint="eastAsia"/>
          <w:sz w:val="24"/>
        </w:rPr>
        <w:t>井田内可采煤层开采后地表移动延续时间为275d。</w:t>
      </w:r>
    </w:p>
    <w:p w:rsidR="007F717D" w:rsidRPr="007F717D" w:rsidRDefault="007F717D" w:rsidP="007F717D">
      <w:pPr>
        <w:spacing w:line="360" w:lineRule="auto"/>
        <w:ind w:firstLine="482"/>
        <w:rPr>
          <w:rFonts w:ascii="宋体" w:eastAsia="宋体" w:hAnsi="宋体"/>
          <w:sz w:val="24"/>
          <w:szCs w:val="26"/>
        </w:rPr>
      </w:pPr>
      <w:r w:rsidRPr="007F717D">
        <w:rPr>
          <w:rFonts w:ascii="宋体" w:eastAsia="宋体" w:hAnsi="宋体"/>
          <w:sz w:val="24"/>
          <w:szCs w:val="26"/>
        </w:rPr>
        <w:t>② 地表最大下沉速度</w:t>
      </w:r>
    </w:p>
    <w:p w:rsidR="007F717D" w:rsidRPr="007F717D" w:rsidRDefault="007F717D" w:rsidP="007F717D">
      <w:pPr>
        <w:spacing w:line="360" w:lineRule="auto"/>
        <w:ind w:firstLineChars="700" w:firstLine="1680"/>
        <w:rPr>
          <w:rFonts w:ascii="宋体" w:eastAsia="宋体" w:hAnsi="宋体"/>
          <w:sz w:val="24"/>
          <w:szCs w:val="26"/>
        </w:rPr>
      </w:pPr>
      <w:r>
        <w:rPr>
          <w:rFonts w:ascii="宋体" w:eastAsia="宋体" w:hAnsi="宋体"/>
          <w:noProof/>
          <w:sz w:val="24"/>
          <w:szCs w:val="26"/>
        </w:rPr>
        <w:drawing>
          <wp:inline distT="0" distB="0" distL="0" distR="0">
            <wp:extent cx="981075" cy="390525"/>
            <wp:effectExtent l="1905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srcRect/>
                    <a:stretch>
                      <a:fillRect/>
                    </a:stretch>
                  </pic:blipFill>
                  <pic:spPr bwMode="auto">
                    <a:xfrm>
                      <a:off x="0" y="0"/>
                      <a:ext cx="981075" cy="390525"/>
                    </a:xfrm>
                    <a:prstGeom prst="rect">
                      <a:avLst/>
                    </a:prstGeom>
                    <a:noFill/>
                    <a:ln w="9525">
                      <a:noFill/>
                      <a:miter lim="800000"/>
                      <a:headEnd/>
                      <a:tailEnd/>
                    </a:ln>
                  </pic:spPr>
                </pic:pic>
              </a:graphicData>
            </a:graphic>
          </wp:inline>
        </w:drawing>
      </w:r>
    </w:p>
    <w:p w:rsidR="007F717D" w:rsidRPr="007F717D" w:rsidRDefault="007F717D" w:rsidP="007F717D">
      <w:pPr>
        <w:tabs>
          <w:tab w:val="left" w:pos="0"/>
          <w:tab w:val="left" w:pos="720"/>
          <w:tab w:val="left" w:pos="900"/>
        </w:tabs>
        <w:suppressAutoHyphens/>
        <w:autoSpaceDE w:val="0"/>
        <w:adjustRightInd w:val="0"/>
        <w:snapToGrid w:val="0"/>
        <w:spacing w:line="360" w:lineRule="auto"/>
        <w:ind w:firstLine="480"/>
        <w:rPr>
          <w:rFonts w:ascii="宋体" w:eastAsia="宋体" w:hAnsi="宋体"/>
          <w:bCs/>
          <w:sz w:val="24"/>
        </w:rPr>
      </w:pPr>
      <w:r w:rsidRPr="007F717D">
        <w:rPr>
          <w:rFonts w:ascii="宋体" w:eastAsia="宋体" w:hAnsi="宋体"/>
          <w:bCs/>
          <w:sz w:val="24"/>
        </w:rPr>
        <w:t>式中：V</w:t>
      </w:r>
      <w:r w:rsidRPr="007F717D">
        <w:rPr>
          <w:rFonts w:ascii="宋体" w:eastAsia="宋体" w:hAnsi="宋体"/>
          <w:bCs/>
          <w:sz w:val="24"/>
          <w:vertAlign w:val="subscript"/>
        </w:rPr>
        <w:t>0</w:t>
      </w:r>
      <w:r w:rsidRPr="007F717D">
        <w:rPr>
          <w:rFonts w:ascii="宋体" w:eastAsia="宋体" w:hAnsi="宋体"/>
          <w:bCs/>
          <w:sz w:val="24"/>
        </w:rPr>
        <w:t xml:space="preserve"> —下沉速度（mm/d）；</w:t>
      </w:r>
    </w:p>
    <w:p w:rsidR="007F717D" w:rsidRPr="007F717D" w:rsidRDefault="007F717D" w:rsidP="007F717D">
      <w:pPr>
        <w:tabs>
          <w:tab w:val="left" w:pos="0"/>
          <w:tab w:val="left" w:pos="720"/>
          <w:tab w:val="left" w:pos="900"/>
        </w:tabs>
        <w:suppressAutoHyphens/>
        <w:autoSpaceDE w:val="0"/>
        <w:adjustRightInd w:val="0"/>
        <w:snapToGrid w:val="0"/>
        <w:spacing w:line="360" w:lineRule="auto"/>
        <w:ind w:firstLine="480"/>
        <w:rPr>
          <w:rFonts w:ascii="宋体" w:eastAsia="宋体" w:hAnsi="宋体"/>
          <w:bCs/>
          <w:sz w:val="24"/>
        </w:rPr>
      </w:pPr>
      <w:r w:rsidRPr="007F717D">
        <w:rPr>
          <w:rFonts w:ascii="宋体" w:eastAsia="宋体" w:hAnsi="宋体"/>
          <w:bCs/>
          <w:sz w:val="24"/>
        </w:rPr>
        <w:t xml:space="preserve">     K—系数，取1.8；</w:t>
      </w:r>
    </w:p>
    <w:p w:rsidR="007F717D" w:rsidRPr="007F717D" w:rsidRDefault="007F717D" w:rsidP="007F717D">
      <w:pPr>
        <w:tabs>
          <w:tab w:val="left" w:pos="0"/>
          <w:tab w:val="left" w:pos="720"/>
          <w:tab w:val="left" w:pos="900"/>
        </w:tabs>
        <w:suppressAutoHyphens/>
        <w:autoSpaceDE w:val="0"/>
        <w:adjustRightInd w:val="0"/>
        <w:snapToGrid w:val="0"/>
        <w:spacing w:line="360" w:lineRule="auto"/>
        <w:ind w:firstLineChars="450" w:firstLine="1080"/>
        <w:rPr>
          <w:rFonts w:ascii="宋体" w:eastAsia="宋体" w:hAnsi="宋体"/>
          <w:bCs/>
          <w:sz w:val="24"/>
        </w:rPr>
      </w:pPr>
      <w:r w:rsidRPr="007F717D">
        <w:rPr>
          <w:rFonts w:ascii="宋体" w:eastAsia="宋体" w:hAnsi="宋体"/>
          <w:bCs/>
          <w:sz w:val="24"/>
        </w:rPr>
        <w:t>W</w:t>
      </w:r>
      <w:r w:rsidRPr="007F717D">
        <w:rPr>
          <w:rFonts w:ascii="宋体" w:eastAsia="宋体" w:hAnsi="宋体"/>
          <w:bCs/>
          <w:sz w:val="24"/>
          <w:vertAlign w:val="subscript"/>
        </w:rPr>
        <w:t>cm</w:t>
      </w:r>
      <w:r w:rsidRPr="007F717D">
        <w:rPr>
          <w:rFonts w:ascii="宋体" w:eastAsia="宋体" w:hAnsi="宋体"/>
          <w:bCs/>
          <w:sz w:val="24"/>
        </w:rPr>
        <w:t>—最大下沉值（mm）；</w:t>
      </w:r>
    </w:p>
    <w:p w:rsidR="007F717D" w:rsidRPr="007F717D" w:rsidRDefault="007F717D" w:rsidP="007F717D">
      <w:pPr>
        <w:tabs>
          <w:tab w:val="left" w:pos="0"/>
          <w:tab w:val="left" w:pos="720"/>
          <w:tab w:val="left" w:pos="900"/>
        </w:tabs>
        <w:suppressAutoHyphens/>
        <w:autoSpaceDE w:val="0"/>
        <w:adjustRightInd w:val="0"/>
        <w:snapToGrid w:val="0"/>
        <w:spacing w:line="360" w:lineRule="auto"/>
        <w:ind w:firstLineChars="450" w:firstLine="1080"/>
        <w:rPr>
          <w:rFonts w:ascii="宋体" w:eastAsia="宋体" w:hAnsi="宋体"/>
          <w:bCs/>
          <w:sz w:val="24"/>
        </w:rPr>
      </w:pPr>
      <w:r w:rsidRPr="007F717D">
        <w:rPr>
          <w:rFonts w:ascii="宋体" w:eastAsia="宋体" w:hAnsi="宋体"/>
          <w:bCs/>
          <w:sz w:val="24"/>
        </w:rPr>
        <w:t>C—工作面推进速度（m/d）；</w:t>
      </w:r>
    </w:p>
    <w:p w:rsidR="007F717D" w:rsidRPr="007F717D" w:rsidRDefault="007F717D" w:rsidP="007F717D">
      <w:pPr>
        <w:tabs>
          <w:tab w:val="left" w:pos="0"/>
          <w:tab w:val="left" w:pos="720"/>
          <w:tab w:val="left" w:pos="900"/>
        </w:tabs>
        <w:suppressAutoHyphens/>
        <w:autoSpaceDE w:val="0"/>
        <w:adjustRightInd w:val="0"/>
        <w:snapToGrid w:val="0"/>
        <w:spacing w:line="360" w:lineRule="auto"/>
        <w:ind w:firstLineChars="450" w:firstLine="1080"/>
        <w:rPr>
          <w:rFonts w:ascii="宋体" w:eastAsia="宋体" w:hAnsi="宋体"/>
          <w:bCs/>
          <w:sz w:val="24"/>
        </w:rPr>
      </w:pPr>
      <w:r w:rsidRPr="007F717D">
        <w:rPr>
          <w:rFonts w:ascii="宋体" w:eastAsia="宋体" w:hAnsi="宋体"/>
          <w:bCs/>
          <w:sz w:val="24"/>
        </w:rPr>
        <w:t>H—平均开采深度（m）。</w:t>
      </w:r>
    </w:p>
    <w:p w:rsidR="007F717D" w:rsidRPr="007F717D" w:rsidRDefault="007F717D" w:rsidP="007F717D">
      <w:pPr>
        <w:spacing w:line="360" w:lineRule="auto"/>
        <w:ind w:firstLineChars="200" w:firstLine="480"/>
        <w:rPr>
          <w:rFonts w:ascii="宋体" w:eastAsia="宋体" w:hAnsi="宋体"/>
          <w:bCs/>
          <w:sz w:val="24"/>
        </w:rPr>
      </w:pPr>
      <w:r w:rsidRPr="007F717D">
        <w:rPr>
          <w:rFonts w:ascii="宋体" w:eastAsia="宋体" w:hAnsi="宋体"/>
          <w:bCs/>
          <w:sz w:val="24"/>
        </w:rPr>
        <w:lastRenderedPageBreak/>
        <w:t>通过综合计算，本井田煤层开采过程中，地表下沉最大速度将达到</w:t>
      </w:r>
      <w:r w:rsidRPr="007F717D">
        <w:rPr>
          <w:rFonts w:ascii="宋体" w:eastAsia="宋体" w:hAnsi="宋体" w:hint="eastAsia"/>
          <w:bCs/>
          <w:sz w:val="24"/>
        </w:rPr>
        <w:t>75.6</w:t>
      </w:r>
      <w:r w:rsidRPr="007F717D">
        <w:rPr>
          <w:rFonts w:ascii="宋体" w:eastAsia="宋体" w:hAnsi="宋体"/>
          <w:bCs/>
          <w:sz w:val="24"/>
        </w:rPr>
        <w:t>mm/d。</w:t>
      </w:r>
    </w:p>
    <w:p w:rsidR="007F717D" w:rsidRPr="007F717D" w:rsidRDefault="007F717D" w:rsidP="007F717D">
      <w:pPr>
        <w:keepNext/>
        <w:keepLines/>
        <w:spacing w:line="360" w:lineRule="auto"/>
        <w:ind w:firstLineChars="200" w:firstLine="482"/>
        <w:outlineLvl w:val="2"/>
        <w:rPr>
          <w:rFonts w:ascii="黑体" w:eastAsia="黑体" w:hAnsi="宋体"/>
          <w:b/>
          <w:bCs/>
          <w:sz w:val="24"/>
          <w:szCs w:val="24"/>
        </w:rPr>
      </w:pPr>
      <w:bookmarkStart w:id="470" w:name="_Toc480294275"/>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5.3.2</w:t>
        </w:r>
      </w:smartTag>
      <w:r w:rsidRPr="007F717D">
        <w:rPr>
          <w:rFonts w:ascii="黑体" w:eastAsia="黑体" w:hAnsi="宋体" w:hint="eastAsia"/>
          <w:b/>
          <w:bCs/>
          <w:sz w:val="24"/>
          <w:szCs w:val="24"/>
        </w:rPr>
        <w:t xml:space="preserve"> 地表沉陷影响评价</w:t>
      </w:r>
      <w:bookmarkEnd w:id="461"/>
      <w:bookmarkEnd w:id="462"/>
      <w:bookmarkEnd w:id="463"/>
      <w:bookmarkEnd w:id="464"/>
      <w:bookmarkEnd w:id="465"/>
      <w:bookmarkEnd w:id="466"/>
      <w:bookmarkEnd w:id="467"/>
      <w:bookmarkEnd w:id="468"/>
      <w:bookmarkEnd w:id="469"/>
      <w:bookmarkEnd w:id="470"/>
    </w:p>
    <w:p w:rsidR="007F717D" w:rsidRPr="007F717D" w:rsidRDefault="007F717D" w:rsidP="007F717D">
      <w:pPr>
        <w:spacing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7F717D">
          <w:rPr>
            <w:rFonts w:ascii="宋体" w:hAnsi="宋体" w:hint="eastAsia"/>
            <w:sz w:val="24"/>
            <w:szCs w:val="24"/>
          </w:rPr>
          <w:t>5.3.2</w:t>
        </w:r>
      </w:smartTag>
      <w:r w:rsidRPr="007F717D">
        <w:rPr>
          <w:rFonts w:ascii="宋体" w:hAnsi="宋体"/>
          <w:sz w:val="24"/>
          <w:szCs w:val="24"/>
        </w:rPr>
        <w:t>.</w:t>
      </w:r>
      <w:r w:rsidRPr="007F717D">
        <w:rPr>
          <w:rFonts w:ascii="宋体" w:hAnsi="宋体" w:hint="eastAsia"/>
          <w:sz w:val="24"/>
          <w:szCs w:val="24"/>
        </w:rPr>
        <w:t>1</w:t>
      </w:r>
      <w:r w:rsidRPr="007F717D">
        <w:rPr>
          <w:rFonts w:ascii="宋体" w:hAnsi="宋体"/>
          <w:sz w:val="24"/>
          <w:szCs w:val="24"/>
        </w:rPr>
        <w:t xml:space="preserve"> 地表沉陷受体情况</w:t>
      </w:r>
    </w:p>
    <w:p w:rsidR="007F717D" w:rsidRPr="007F717D" w:rsidRDefault="007F717D" w:rsidP="007F717D">
      <w:pPr>
        <w:spacing w:line="360" w:lineRule="auto"/>
        <w:ind w:firstLineChars="225" w:firstLine="540"/>
        <w:rPr>
          <w:rFonts w:ascii="宋体" w:hAnsi="宋体"/>
          <w:sz w:val="24"/>
          <w:szCs w:val="24"/>
        </w:rPr>
      </w:pPr>
      <w:r w:rsidRPr="007F717D">
        <w:rPr>
          <w:rFonts w:ascii="宋体" w:hAnsi="宋体" w:hint="eastAsia"/>
          <w:sz w:val="24"/>
          <w:szCs w:val="24"/>
        </w:rPr>
        <w:t>⑴ 井田地貌特征</w:t>
      </w:r>
    </w:p>
    <w:p w:rsidR="007F717D" w:rsidRPr="007F717D" w:rsidRDefault="007F717D" w:rsidP="007F717D">
      <w:pPr>
        <w:spacing w:line="360" w:lineRule="auto"/>
        <w:ind w:firstLine="480"/>
        <w:rPr>
          <w:rFonts w:ascii="宋体" w:hAnsi="宋体"/>
          <w:kern w:val="0"/>
          <w:sz w:val="24"/>
          <w:szCs w:val="24"/>
        </w:rPr>
      </w:pPr>
      <w:r w:rsidRPr="007F717D">
        <w:rPr>
          <w:rFonts w:ascii="宋体" w:hAnsi="宋体" w:hint="eastAsia"/>
          <w:sz w:val="24"/>
          <w:szCs w:val="24"/>
        </w:rPr>
        <w:t>评价区位于黄土梁状丘陵沟壑区，地势总体西北高东南低。最高点在整合区西部梁峁（庙火山）之上，海拔1182m，最低点在整合区东部沙峁沟谷中，海拔1020m，相对高差162m。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⑵ </w:t>
      </w:r>
      <w:r w:rsidRPr="007F717D">
        <w:rPr>
          <w:rFonts w:ascii="宋体" w:hAnsi="宋体"/>
          <w:sz w:val="24"/>
          <w:szCs w:val="24"/>
        </w:rPr>
        <w:t>地面建（构）筑物情况</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① 工业场地：工业场地位于井田北部边界附近；</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② 村庄：井田境界内仅分布1个村庄，但不在开采范围内；</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⑶ </w:t>
      </w:r>
      <w:r w:rsidRPr="007F717D">
        <w:rPr>
          <w:rFonts w:ascii="宋体" w:hAnsi="宋体"/>
          <w:sz w:val="24"/>
          <w:szCs w:val="24"/>
        </w:rPr>
        <w:t>井下保安煤柱留设</w:t>
      </w:r>
      <w:r w:rsidRPr="007F717D">
        <w:rPr>
          <w:rFonts w:ascii="宋体" w:hAnsi="宋体" w:hint="eastAsia"/>
          <w:sz w:val="24"/>
          <w:szCs w:val="24"/>
        </w:rPr>
        <w:t>情况</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根据项目整合开采设计，</w:t>
      </w:r>
      <w:r w:rsidRPr="007F717D">
        <w:rPr>
          <w:rFonts w:ascii="宋体" w:hAnsi="宋体"/>
          <w:sz w:val="24"/>
          <w:szCs w:val="24"/>
        </w:rPr>
        <w:t>井田内各类煤柱规定</w:t>
      </w:r>
      <w:r w:rsidRPr="007F717D">
        <w:rPr>
          <w:rFonts w:ascii="宋体" w:hAnsi="宋体" w:hint="eastAsia"/>
          <w:sz w:val="24"/>
          <w:szCs w:val="24"/>
        </w:rPr>
        <w:t>如下，煤柱留设位置见图</w:t>
      </w:r>
      <w:smartTag w:uri="urn:schemas-microsoft-com:office:smarttags" w:element="chsdate">
        <w:smartTagPr>
          <w:attr w:name="IsROCDate" w:val="False"/>
          <w:attr w:name="IsLunarDate" w:val="False"/>
          <w:attr w:name="Day" w:val="30"/>
          <w:attr w:name="Month" w:val="12"/>
          <w:attr w:name="Year" w:val="1899"/>
        </w:smartTagPr>
        <w:r w:rsidRPr="007F717D">
          <w:rPr>
            <w:rFonts w:ascii="宋体" w:hAnsi="宋体" w:hint="eastAsia"/>
            <w:sz w:val="24"/>
            <w:szCs w:val="24"/>
          </w:rPr>
          <w:t>5.3.2</w:t>
        </w:r>
      </w:smartTag>
      <w:r w:rsidRPr="007F717D">
        <w:rPr>
          <w:rFonts w:ascii="宋体" w:hAnsi="宋体" w:hint="eastAsia"/>
          <w:sz w:val="24"/>
          <w:szCs w:val="24"/>
        </w:rPr>
        <w:t>-1</w:t>
      </w:r>
      <w:r w:rsidRPr="007F717D">
        <w:rPr>
          <w:rFonts w:ascii="宋体" w:hAnsi="宋体"/>
          <w:sz w:val="24"/>
          <w:szCs w:val="24"/>
        </w:rPr>
        <w:t>：</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① </w:t>
      </w:r>
      <w:r w:rsidRPr="007F717D">
        <w:rPr>
          <w:rFonts w:ascii="宋体" w:hAnsi="宋体"/>
          <w:sz w:val="24"/>
          <w:szCs w:val="24"/>
        </w:rPr>
        <w:t>工业场地煤柱</w:t>
      </w:r>
      <w:r w:rsidRPr="007F717D">
        <w:rPr>
          <w:rFonts w:ascii="宋体" w:hAnsi="宋体" w:hint="eastAsia"/>
          <w:sz w:val="24"/>
          <w:szCs w:val="24"/>
        </w:rPr>
        <w:t>：</w:t>
      </w:r>
      <w:r w:rsidRPr="007F717D">
        <w:rPr>
          <w:rFonts w:ascii="宋体" w:hAnsi="宋体"/>
          <w:sz w:val="24"/>
          <w:szCs w:val="24"/>
        </w:rPr>
        <w:t>矿井工业场地保护等级按Ⅱ级考虑，保护煤柱</w:t>
      </w:r>
      <w:r w:rsidRPr="007F717D">
        <w:rPr>
          <w:rFonts w:ascii="宋体" w:hAnsi="宋体" w:hint="eastAsia"/>
          <w:sz w:val="24"/>
          <w:szCs w:val="24"/>
        </w:rPr>
        <w:t>取70</w:t>
      </w:r>
      <w:r w:rsidRPr="007F717D">
        <w:rPr>
          <w:rFonts w:ascii="宋体" w:hAnsi="宋体"/>
          <w:sz w:val="24"/>
          <w:szCs w:val="24"/>
        </w:rPr>
        <w:t>m。</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② </w:t>
      </w:r>
      <w:r w:rsidRPr="007F717D">
        <w:rPr>
          <w:rFonts w:ascii="宋体" w:hAnsi="宋体"/>
          <w:sz w:val="24"/>
          <w:szCs w:val="24"/>
        </w:rPr>
        <w:t>大巷煤柱：按围护带</w:t>
      </w:r>
      <w:smartTag w:uri="urn:schemas-microsoft-com:office:smarttags" w:element="chmetcnv">
        <w:smartTagPr>
          <w:attr w:name="UnitName" w:val="m"/>
          <w:attr w:name="SourceValue" w:val="10"/>
          <w:attr w:name="HasSpace" w:val="False"/>
          <w:attr w:name="Negative" w:val="False"/>
          <w:attr w:name="NumberType" w:val="1"/>
          <w:attr w:name="TCSC" w:val="0"/>
        </w:smartTagPr>
        <w:r w:rsidRPr="007F717D">
          <w:rPr>
            <w:rFonts w:ascii="宋体" w:hAnsi="宋体"/>
            <w:sz w:val="24"/>
            <w:szCs w:val="24"/>
          </w:rPr>
          <w:t>10m</w:t>
        </w:r>
      </w:smartTag>
      <w:r w:rsidRPr="007F717D">
        <w:rPr>
          <w:rFonts w:ascii="宋体" w:hAnsi="宋体"/>
          <w:sz w:val="24"/>
          <w:szCs w:val="24"/>
        </w:rPr>
        <w:t>，松散层移动角45度，基岩移动角7</w:t>
      </w:r>
      <w:r w:rsidRPr="007F717D">
        <w:rPr>
          <w:rFonts w:ascii="宋体" w:hAnsi="宋体" w:hint="eastAsia"/>
          <w:sz w:val="24"/>
          <w:szCs w:val="24"/>
        </w:rPr>
        <w:t>1</w:t>
      </w:r>
      <w:r w:rsidRPr="007F717D">
        <w:rPr>
          <w:rFonts w:ascii="宋体" w:hAnsi="宋体"/>
          <w:sz w:val="24"/>
          <w:szCs w:val="24"/>
        </w:rPr>
        <w:t>度进行计算。</w:t>
      </w:r>
      <w:r w:rsidRPr="007F717D">
        <w:rPr>
          <w:rFonts w:ascii="宋体" w:hAnsi="宋体" w:hint="eastAsia"/>
          <w:sz w:val="24"/>
          <w:szCs w:val="24"/>
        </w:rPr>
        <w:t>矿井井筒井口保安煤柱取</w:t>
      </w:r>
      <w:smartTag w:uri="urn:schemas-microsoft-com:office:smarttags" w:element="chmetcnv">
        <w:smartTagPr>
          <w:attr w:name="UnitName" w:val="m"/>
          <w:attr w:name="SourceValue" w:val="45"/>
          <w:attr w:name="HasSpace" w:val="False"/>
          <w:attr w:name="Negative" w:val="False"/>
          <w:attr w:name="NumberType" w:val="1"/>
          <w:attr w:name="TCSC" w:val="0"/>
        </w:smartTagPr>
        <w:r w:rsidRPr="007F717D">
          <w:rPr>
            <w:rFonts w:ascii="宋体" w:hAnsi="宋体" w:hint="eastAsia"/>
            <w:sz w:val="24"/>
            <w:szCs w:val="24"/>
          </w:rPr>
          <w:t>45m</w:t>
        </w:r>
      </w:smartTag>
      <w:r w:rsidRPr="007F717D">
        <w:rPr>
          <w:rFonts w:ascii="宋体" w:hAnsi="宋体" w:hint="eastAsia"/>
          <w:sz w:val="24"/>
          <w:szCs w:val="24"/>
        </w:rPr>
        <w:t>，井底按</w:t>
      </w:r>
      <w:smartTag w:uri="urn:schemas-microsoft-com:office:smarttags" w:element="chmetcnv">
        <w:smartTagPr>
          <w:attr w:name="UnitName" w:val="m"/>
          <w:attr w:name="SourceValue" w:val="35"/>
          <w:attr w:name="HasSpace" w:val="False"/>
          <w:attr w:name="Negative" w:val="False"/>
          <w:attr w:name="NumberType" w:val="1"/>
          <w:attr w:name="TCSC" w:val="0"/>
        </w:smartTagPr>
        <w:r w:rsidRPr="007F717D">
          <w:rPr>
            <w:rFonts w:ascii="宋体" w:hAnsi="宋体" w:hint="eastAsia"/>
            <w:sz w:val="24"/>
            <w:szCs w:val="24"/>
          </w:rPr>
          <w:t>35m</w:t>
        </w:r>
      </w:smartTag>
      <w:r w:rsidRPr="007F717D">
        <w:rPr>
          <w:rFonts w:ascii="宋体" w:hAnsi="宋体" w:hint="eastAsia"/>
          <w:sz w:val="24"/>
          <w:szCs w:val="24"/>
        </w:rPr>
        <w:t>设防。</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 xml:space="preserve">③ </w:t>
      </w:r>
      <w:r w:rsidRPr="007F717D">
        <w:rPr>
          <w:rFonts w:ascii="宋体" w:hAnsi="宋体"/>
          <w:sz w:val="24"/>
          <w:szCs w:val="24"/>
        </w:rPr>
        <w:t>井田边界线煤柱：井田境界煤柱</w:t>
      </w:r>
      <w:smartTag w:uri="urn:schemas-microsoft-com:office:smarttags" w:element="chmetcnv">
        <w:smartTagPr>
          <w:attr w:name="UnitName" w:val="m"/>
          <w:attr w:name="SourceValue" w:val="40"/>
          <w:attr w:name="HasSpace" w:val="False"/>
          <w:attr w:name="Negative" w:val="False"/>
          <w:attr w:name="NumberType" w:val="1"/>
          <w:attr w:name="TCSC" w:val="0"/>
        </w:smartTagPr>
        <w:r w:rsidRPr="007F717D">
          <w:rPr>
            <w:rFonts w:ascii="宋体" w:hAnsi="宋体"/>
            <w:sz w:val="24"/>
            <w:szCs w:val="24"/>
          </w:rPr>
          <w:t>40m</w:t>
        </w:r>
      </w:smartTag>
      <w:r w:rsidRPr="007F717D">
        <w:rPr>
          <w:rFonts w:ascii="宋体" w:hAnsi="宋体"/>
          <w:sz w:val="24"/>
          <w:szCs w:val="24"/>
        </w:rPr>
        <w:t>，本井田一侧留设</w:t>
      </w:r>
      <w:smartTag w:uri="urn:schemas-microsoft-com:office:smarttags" w:element="chmetcnv">
        <w:smartTagPr>
          <w:attr w:name="UnitName" w:val="m"/>
          <w:attr w:name="SourceValue" w:val="20"/>
          <w:attr w:name="HasSpace" w:val="False"/>
          <w:attr w:name="Negative" w:val="False"/>
          <w:attr w:name="NumberType" w:val="1"/>
          <w:attr w:name="TCSC" w:val="0"/>
        </w:smartTagPr>
        <w:r w:rsidRPr="007F717D">
          <w:rPr>
            <w:rFonts w:ascii="宋体" w:hAnsi="宋体"/>
            <w:sz w:val="24"/>
            <w:szCs w:val="24"/>
          </w:rPr>
          <w:t>20m</w:t>
        </w:r>
      </w:smartTag>
      <w:r w:rsidRPr="007F717D">
        <w:rPr>
          <w:rFonts w:ascii="宋体" w:hAnsi="宋体"/>
          <w:sz w:val="24"/>
          <w:szCs w:val="24"/>
        </w:rPr>
        <w:t>。</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④ 老窑及采空区：老窑及采空区煤柱按20m煤柱留设。</w:t>
      </w:r>
    </w:p>
    <w:p w:rsidR="007F717D" w:rsidRPr="007F717D" w:rsidRDefault="007F717D" w:rsidP="007F717D">
      <w:pPr>
        <w:spacing w:line="360" w:lineRule="auto"/>
        <w:ind w:firstLine="482"/>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5.3.2</w:t>
        </w:r>
      </w:smartTag>
      <w:r w:rsidRPr="007F717D">
        <w:rPr>
          <w:rFonts w:ascii="宋体" w:hAnsi="宋体" w:hint="eastAsia"/>
          <w:sz w:val="24"/>
          <w:szCs w:val="24"/>
        </w:rPr>
        <w:t>.2 地表沉陷对地面建筑物(构筑物)的影响</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⑴ 对村庄建筑的影响</w:t>
      </w:r>
    </w:p>
    <w:p w:rsidR="007F717D" w:rsidRPr="007F717D" w:rsidRDefault="007F717D" w:rsidP="007F717D">
      <w:pPr>
        <w:spacing w:line="360" w:lineRule="auto"/>
        <w:ind w:firstLineChars="200" w:firstLine="480"/>
        <w:rPr>
          <w:rFonts w:ascii="宋体" w:hAnsi="宋体"/>
          <w:sz w:val="24"/>
          <w:szCs w:val="24"/>
        </w:rPr>
      </w:pPr>
      <w:r w:rsidRPr="007F717D">
        <w:rPr>
          <w:rFonts w:ascii="宋体" w:hAnsi="宋体" w:hint="eastAsia"/>
          <w:sz w:val="24"/>
          <w:szCs w:val="24"/>
        </w:rPr>
        <w:t>评价区范围内</w:t>
      </w:r>
      <w:r w:rsidRPr="007F717D">
        <w:rPr>
          <w:rFonts w:ascii="宋体" w:hAnsi="宋体" w:hint="eastAsia"/>
          <w:spacing w:val="-2"/>
          <w:sz w:val="24"/>
          <w:szCs w:val="24"/>
        </w:rPr>
        <w:t>村庄结构形式主要为砖混结构，根据《建筑物、水体、铁路及主要井巷煤柱</w:t>
      </w:r>
      <w:r w:rsidRPr="007F717D">
        <w:rPr>
          <w:rFonts w:ascii="宋体" w:hAnsi="宋体" w:hint="eastAsia"/>
          <w:sz w:val="24"/>
          <w:szCs w:val="24"/>
        </w:rPr>
        <w:t>留设与压煤开采规程》，砖混结构的破坏等级标准见表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5.3.2</w:t>
        </w:r>
      </w:smartTag>
      <w:r w:rsidRPr="007F717D">
        <w:rPr>
          <w:rFonts w:ascii="宋体" w:hAnsi="宋体" w:hint="eastAsia"/>
          <w:sz w:val="24"/>
          <w:szCs w:val="24"/>
        </w:rPr>
        <w:t>－1。</w:t>
      </w:r>
    </w:p>
    <w:p w:rsidR="007F717D" w:rsidRPr="007F717D" w:rsidRDefault="007F717D" w:rsidP="007F717D">
      <w:pPr>
        <w:ind w:firstLine="482"/>
        <w:rPr>
          <w:rFonts w:ascii="宋体" w:hAnsi="宋体"/>
          <w:b/>
          <w:bCs/>
          <w:szCs w:val="21"/>
        </w:rPr>
      </w:pPr>
      <w:r w:rsidRPr="007F717D">
        <w:rPr>
          <w:rFonts w:ascii="宋体" w:hAnsi="宋体" w:hint="eastAsia"/>
          <w:b/>
          <w:bCs/>
          <w:szCs w:val="21"/>
        </w:rPr>
        <w:t>表</w:t>
      </w: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
            <w:bCs/>
            <w:szCs w:val="21"/>
          </w:rPr>
          <w:t>5.3.2</w:t>
        </w:r>
      </w:smartTag>
      <w:r w:rsidRPr="007F717D">
        <w:rPr>
          <w:rFonts w:ascii="宋体" w:hAnsi="宋体" w:hint="eastAsia"/>
          <w:b/>
          <w:bCs/>
          <w:szCs w:val="21"/>
        </w:rPr>
        <w:t xml:space="preserve">-1        </w:t>
      </w:r>
      <w:r w:rsidRPr="007F717D">
        <w:rPr>
          <w:rFonts w:ascii="宋体" w:hAnsi="宋体"/>
          <w:b/>
          <w:bCs/>
          <w:szCs w:val="21"/>
        </w:rPr>
        <w:t xml:space="preserve"> </w:t>
      </w:r>
      <w:r w:rsidRPr="007F717D">
        <w:rPr>
          <w:rFonts w:ascii="宋体" w:hAnsi="宋体" w:hint="eastAsia"/>
          <w:b/>
          <w:bCs/>
          <w:szCs w:val="21"/>
        </w:rPr>
        <w:t xml:space="preserve">        砖混结构建筑物的损坏等级</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3"/>
        <w:gridCol w:w="4538"/>
        <w:gridCol w:w="959"/>
        <w:gridCol w:w="870"/>
        <w:gridCol w:w="862"/>
        <w:gridCol w:w="815"/>
        <w:gridCol w:w="540"/>
      </w:tblGrid>
      <w:tr w:rsidR="007F717D" w:rsidRPr="007F717D" w:rsidTr="00395A0C">
        <w:trPr>
          <w:trHeight w:val="397"/>
          <w:jc w:val="center"/>
        </w:trPr>
        <w:tc>
          <w:tcPr>
            <w:tcW w:w="503"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等级</w:t>
            </w:r>
          </w:p>
        </w:tc>
        <w:tc>
          <w:tcPr>
            <w:tcW w:w="4538"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建筑物损坏程度</w:t>
            </w:r>
          </w:p>
        </w:tc>
        <w:tc>
          <w:tcPr>
            <w:tcW w:w="2691" w:type="dxa"/>
            <w:gridSpan w:val="3"/>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地表变形值</w:t>
            </w:r>
          </w:p>
        </w:tc>
        <w:tc>
          <w:tcPr>
            <w:tcW w:w="815"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分类</w:t>
            </w:r>
          </w:p>
        </w:tc>
        <w:tc>
          <w:tcPr>
            <w:tcW w:w="540"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结构</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处理</w:t>
            </w:r>
          </w:p>
        </w:tc>
      </w:tr>
      <w:tr w:rsidR="007F717D" w:rsidRPr="007F717D" w:rsidTr="00395A0C">
        <w:trPr>
          <w:trHeight w:val="397"/>
          <w:jc w:val="center"/>
        </w:trPr>
        <w:tc>
          <w:tcPr>
            <w:tcW w:w="503" w:type="dxa"/>
            <w:vMerge/>
            <w:tcMar>
              <w:left w:w="0" w:type="dxa"/>
              <w:right w:w="0" w:type="dxa"/>
            </w:tcMar>
          </w:tcPr>
          <w:p w:rsidR="007F717D" w:rsidRPr="007F717D" w:rsidRDefault="007F717D" w:rsidP="007F717D">
            <w:pPr>
              <w:rPr>
                <w:rFonts w:asciiTheme="minorEastAsia" w:hAnsiTheme="minorEastAsia" w:cs="Times New Roman"/>
                <w:sz w:val="18"/>
                <w:szCs w:val="24"/>
              </w:rPr>
            </w:pPr>
          </w:p>
        </w:tc>
        <w:tc>
          <w:tcPr>
            <w:tcW w:w="4538" w:type="dxa"/>
            <w:vMerge/>
            <w:tcMar>
              <w:left w:w="0" w:type="dxa"/>
              <w:right w:w="0" w:type="dxa"/>
            </w:tcMar>
          </w:tcPr>
          <w:p w:rsidR="007F717D" w:rsidRPr="007F717D" w:rsidRDefault="007F717D" w:rsidP="007F717D">
            <w:pPr>
              <w:rPr>
                <w:rFonts w:asciiTheme="minorEastAsia" w:hAnsiTheme="minorEastAsia" w:cs="Times New Roman"/>
                <w:sz w:val="18"/>
                <w:szCs w:val="24"/>
              </w:rPr>
            </w:pPr>
          </w:p>
        </w:tc>
        <w:tc>
          <w:tcPr>
            <w:tcW w:w="959" w:type="dxa"/>
            <w:tcMar>
              <w:left w:w="0" w:type="dxa"/>
              <w:right w:w="0" w:type="dxa"/>
            </w:tcMa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水平变形ε</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(mm/m)</w:t>
            </w:r>
          </w:p>
        </w:tc>
        <w:tc>
          <w:tcPr>
            <w:tcW w:w="870" w:type="dxa"/>
            <w:tcMar>
              <w:left w:w="0" w:type="dxa"/>
              <w:right w:w="0" w:type="dxa"/>
            </w:tcMa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曲率k</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(10</w:t>
            </w:r>
            <w:r w:rsidRPr="007F717D">
              <w:rPr>
                <w:rFonts w:asciiTheme="minorEastAsia" w:hAnsiTheme="minorEastAsia" w:cs="Times New Roman"/>
                <w:sz w:val="18"/>
                <w:szCs w:val="24"/>
                <w:vertAlign w:val="superscript"/>
              </w:rPr>
              <w:t>-3</w:t>
            </w:r>
            <w:r w:rsidRPr="007F717D">
              <w:rPr>
                <w:rFonts w:asciiTheme="minorEastAsia" w:hAnsiTheme="minorEastAsia" w:cs="Times New Roman"/>
                <w:sz w:val="18"/>
                <w:szCs w:val="24"/>
              </w:rPr>
              <w:t>/m)</w:t>
            </w:r>
          </w:p>
        </w:tc>
        <w:tc>
          <w:tcPr>
            <w:tcW w:w="862" w:type="dxa"/>
            <w:tcMar>
              <w:left w:w="0" w:type="dxa"/>
              <w:right w:w="0" w:type="dxa"/>
            </w:tcMa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倾斜i</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(mm/m)</w:t>
            </w:r>
          </w:p>
        </w:tc>
        <w:tc>
          <w:tcPr>
            <w:tcW w:w="815" w:type="dxa"/>
            <w:vMerge/>
            <w:tcMar>
              <w:left w:w="0" w:type="dxa"/>
              <w:right w:w="0" w:type="dxa"/>
            </w:tcMar>
          </w:tcPr>
          <w:p w:rsidR="007F717D" w:rsidRPr="007F717D" w:rsidRDefault="007F717D" w:rsidP="007F717D">
            <w:pPr>
              <w:rPr>
                <w:rFonts w:asciiTheme="minorEastAsia" w:hAnsiTheme="minorEastAsia" w:cs="Times New Roman"/>
                <w:sz w:val="18"/>
                <w:szCs w:val="24"/>
              </w:rPr>
            </w:pPr>
          </w:p>
        </w:tc>
        <w:tc>
          <w:tcPr>
            <w:tcW w:w="540" w:type="dxa"/>
            <w:vMerge/>
            <w:tcMar>
              <w:left w:w="0" w:type="dxa"/>
              <w:right w:w="0" w:type="dxa"/>
            </w:tcMar>
          </w:tcPr>
          <w:p w:rsidR="007F717D" w:rsidRPr="007F717D" w:rsidRDefault="007F717D" w:rsidP="007F717D">
            <w:pPr>
              <w:rPr>
                <w:rFonts w:asciiTheme="minorEastAsia" w:hAnsiTheme="minorEastAsia" w:cs="Times New Roman"/>
                <w:sz w:val="18"/>
                <w:szCs w:val="24"/>
              </w:rPr>
            </w:pPr>
          </w:p>
        </w:tc>
      </w:tr>
      <w:tr w:rsidR="007F717D" w:rsidRPr="007F717D" w:rsidTr="00395A0C">
        <w:trPr>
          <w:trHeight w:val="397"/>
          <w:jc w:val="center"/>
        </w:trPr>
        <w:tc>
          <w:tcPr>
            <w:tcW w:w="503"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0"/>
              </w:rPr>
            </w:pPr>
            <w:r w:rsidRPr="007F717D">
              <w:rPr>
                <w:rFonts w:asciiTheme="minorEastAsia" w:hAnsiTheme="minorEastAsia" w:cs="Times New Roman"/>
                <w:sz w:val="18"/>
                <w:szCs w:val="20"/>
              </w:rPr>
              <w:t>I</w:t>
            </w: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自然间砖墙上出现宽度1～2mm的裂缝。</w:t>
            </w:r>
          </w:p>
        </w:tc>
        <w:tc>
          <w:tcPr>
            <w:tcW w:w="959"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≤2.0</w:t>
            </w:r>
          </w:p>
        </w:tc>
        <w:tc>
          <w:tcPr>
            <w:tcW w:w="870"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≤0.2</w:t>
            </w:r>
          </w:p>
        </w:tc>
        <w:tc>
          <w:tcPr>
            <w:tcW w:w="862"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≤3.0</w:t>
            </w: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极轻</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微损坏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不修</w:t>
            </w:r>
          </w:p>
        </w:tc>
      </w:tr>
      <w:tr w:rsidR="007F717D" w:rsidRPr="007F717D" w:rsidTr="00395A0C">
        <w:trPr>
          <w:trHeight w:val="397"/>
          <w:jc w:val="center"/>
        </w:trPr>
        <w:tc>
          <w:tcPr>
            <w:tcW w:w="503"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自然间砖墙上出现宽度小于</w:t>
            </w:r>
            <w:smartTag w:uri="urn:schemas-microsoft-com:office:smarttags" w:element="chmetcnv">
              <w:smartTagPr>
                <w:attr w:name="TCSC" w:val="0"/>
                <w:attr w:name="NumberType" w:val="1"/>
                <w:attr w:name="Negative" w:val="False"/>
                <w:attr w:name="HasSpace" w:val="False"/>
                <w:attr w:name="SourceValue" w:val="4"/>
                <w:attr w:name="UnitName" w:val="mm"/>
              </w:smartTagPr>
              <w:r w:rsidRPr="007F717D">
                <w:rPr>
                  <w:rFonts w:asciiTheme="minorEastAsia" w:hAnsiTheme="minorEastAsia" w:cs="Times New Roman"/>
                  <w:sz w:val="18"/>
                  <w:szCs w:val="24"/>
                </w:rPr>
                <w:t>4mm</w:t>
              </w:r>
            </w:smartTag>
            <w:r w:rsidRPr="007F717D">
              <w:rPr>
                <w:rFonts w:asciiTheme="minorEastAsia" w:hAnsiTheme="minorEastAsia" w:cs="Times New Roman"/>
                <w:sz w:val="18"/>
                <w:szCs w:val="24"/>
              </w:rPr>
              <w:t>的裂缝； 多条裂缝总宽度小于</w:t>
            </w:r>
            <w:smartTag w:uri="urn:schemas-microsoft-com:office:smarttags" w:element="chmetcnv">
              <w:smartTagPr>
                <w:attr w:name="TCSC" w:val="0"/>
                <w:attr w:name="NumberType" w:val="1"/>
                <w:attr w:name="Negative" w:val="False"/>
                <w:attr w:name="HasSpace" w:val="False"/>
                <w:attr w:name="SourceValue" w:val="10"/>
                <w:attr w:name="UnitName" w:val="mm"/>
              </w:smartTagPr>
              <w:r w:rsidRPr="007F717D">
                <w:rPr>
                  <w:rFonts w:asciiTheme="minorEastAsia" w:hAnsiTheme="minorEastAsia" w:cs="Times New Roman"/>
                  <w:sz w:val="18"/>
                  <w:szCs w:val="24"/>
                </w:rPr>
                <w:t>10mm</w:t>
              </w:r>
            </w:smartTag>
            <w:r w:rsidRPr="007F717D">
              <w:rPr>
                <w:rFonts w:asciiTheme="minorEastAsia" w:hAnsiTheme="minorEastAsia" w:cs="Times New Roman"/>
                <w:sz w:val="18"/>
                <w:szCs w:val="24"/>
              </w:rPr>
              <w:t>。</w:t>
            </w:r>
          </w:p>
        </w:tc>
        <w:tc>
          <w:tcPr>
            <w:tcW w:w="959"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70"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62"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轻微</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简单</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维修</w:t>
            </w:r>
          </w:p>
        </w:tc>
      </w:tr>
      <w:tr w:rsidR="007F717D" w:rsidRPr="007F717D" w:rsidTr="00395A0C">
        <w:trPr>
          <w:trHeight w:val="1054"/>
          <w:jc w:val="center"/>
        </w:trPr>
        <w:tc>
          <w:tcPr>
            <w:tcW w:w="503"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宋体" w:hint="eastAsia"/>
                <w:sz w:val="18"/>
                <w:szCs w:val="24"/>
              </w:rPr>
              <w:t>Ⅱ</w:t>
            </w: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自然间砖墙上出现宽度小于</w:t>
            </w:r>
            <w:smartTag w:uri="urn:schemas-microsoft-com:office:smarttags" w:element="chmetcnv">
              <w:smartTagPr>
                <w:attr w:name="TCSC" w:val="0"/>
                <w:attr w:name="NumberType" w:val="1"/>
                <w:attr w:name="Negative" w:val="False"/>
                <w:attr w:name="HasSpace" w:val="False"/>
                <w:attr w:name="SourceValue" w:val="15"/>
                <w:attr w:name="UnitName" w:val="mm"/>
              </w:smartTagPr>
              <w:r w:rsidRPr="007F717D">
                <w:rPr>
                  <w:rFonts w:asciiTheme="minorEastAsia" w:hAnsiTheme="minorEastAsia" w:cs="Times New Roman"/>
                  <w:sz w:val="18"/>
                  <w:szCs w:val="24"/>
                </w:rPr>
                <w:t>15mm</w:t>
              </w:r>
            </w:smartTag>
            <w:r w:rsidRPr="007F717D">
              <w:rPr>
                <w:rFonts w:asciiTheme="minorEastAsia" w:hAnsiTheme="minorEastAsia" w:cs="Times New Roman"/>
                <w:sz w:val="18"/>
                <w:szCs w:val="24"/>
              </w:rPr>
              <w:t>的裂缝； 多条裂缝总宽度小于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7F717D">
                <w:rPr>
                  <w:rFonts w:asciiTheme="minorEastAsia" w:hAnsiTheme="minorEastAsia" w:cs="Times New Roman"/>
                  <w:sz w:val="18"/>
                  <w:szCs w:val="24"/>
                </w:rPr>
                <w:t>30mm</w:t>
              </w:r>
            </w:smartTag>
            <w:r w:rsidRPr="007F717D">
              <w:rPr>
                <w:rFonts w:asciiTheme="minorEastAsia" w:hAnsiTheme="minorEastAsia" w:cs="Times New Roman"/>
                <w:sz w:val="18"/>
                <w:szCs w:val="24"/>
              </w:rPr>
              <w:t>。钢筋混凝土梁、柱上裂缝长度小于1/3截面高度； 梁端抽出小于</w:t>
            </w:r>
            <w:smartTag w:uri="urn:schemas-microsoft-com:office:smarttags" w:element="chmetcnv">
              <w:smartTagPr>
                <w:attr w:name="TCSC" w:val="0"/>
                <w:attr w:name="NumberType" w:val="1"/>
                <w:attr w:name="Negative" w:val="False"/>
                <w:attr w:name="HasSpace" w:val="False"/>
                <w:attr w:name="SourceValue" w:val="20"/>
                <w:attr w:name="UnitName" w:val="mm"/>
              </w:smartTagPr>
              <w:r w:rsidRPr="007F717D">
                <w:rPr>
                  <w:rFonts w:asciiTheme="minorEastAsia" w:hAnsiTheme="minorEastAsia" w:cs="Times New Roman"/>
                  <w:sz w:val="18"/>
                  <w:szCs w:val="24"/>
                </w:rPr>
                <w:t>20mm</w:t>
              </w:r>
            </w:smartTag>
            <w:r w:rsidRPr="007F717D">
              <w:rPr>
                <w:rFonts w:asciiTheme="minorEastAsia" w:hAnsiTheme="minorEastAsia" w:cs="Times New Roman"/>
                <w:sz w:val="18"/>
                <w:szCs w:val="24"/>
              </w:rPr>
              <w:t>； 砖柱上出现水平裂缝， 缝长大于1/2截面边长； 门窗稍有歪斜。</w:t>
            </w:r>
          </w:p>
        </w:tc>
        <w:tc>
          <w:tcPr>
            <w:tcW w:w="959"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≤4.0</w:t>
            </w:r>
          </w:p>
        </w:tc>
        <w:tc>
          <w:tcPr>
            <w:tcW w:w="87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≤0.4</w:t>
            </w:r>
          </w:p>
        </w:tc>
        <w:tc>
          <w:tcPr>
            <w:tcW w:w="862"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≤6.0</w:t>
            </w: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轻度</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小修</w:t>
            </w:r>
          </w:p>
        </w:tc>
      </w:tr>
      <w:tr w:rsidR="007F717D" w:rsidRPr="007F717D" w:rsidTr="00395A0C">
        <w:trPr>
          <w:trHeight w:val="1108"/>
          <w:jc w:val="center"/>
        </w:trPr>
        <w:tc>
          <w:tcPr>
            <w:tcW w:w="503"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宋体" w:hint="eastAsia"/>
                <w:sz w:val="18"/>
                <w:szCs w:val="24"/>
              </w:rPr>
              <w:lastRenderedPageBreak/>
              <w:t>Ⅲ</w:t>
            </w: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自然间砖墙上出现宽度小于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7F717D">
                <w:rPr>
                  <w:rFonts w:asciiTheme="minorEastAsia" w:hAnsiTheme="minorEastAsia" w:cs="Times New Roman"/>
                  <w:sz w:val="18"/>
                  <w:szCs w:val="24"/>
                </w:rPr>
                <w:t>30mm</w:t>
              </w:r>
            </w:smartTag>
            <w:r w:rsidRPr="007F717D">
              <w:rPr>
                <w:rFonts w:asciiTheme="minorEastAsia" w:hAnsiTheme="minorEastAsia" w:cs="Times New Roman"/>
                <w:sz w:val="18"/>
                <w:szCs w:val="24"/>
              </w:rPr>
              <w:t>的裂缝； 多条裂缝总宽度小于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7F717D">
                <w:rPr>
                  <w:rFonts w:asciiTheme="minorEastAsia" w:hAnsiTheme="minorEastAsia" w:cs="Times New Roman"/>
                  <w:sz w:val="18"/>
                  <w:szCs w:val="24"/>
                </w:rPr>
                <w:t>50mm</w:t>
              </w:r>
            </w:smartTag>
            <w:r w:rsidRPr="007F717D">
              <w:rPr>
                <w:rFonts w:asciiTheme="minorEastAsia" w:hAnsiTheme="minorEastAsia" w:cs="Times New Roman"/>
                <w:sz w:val="18"/>
                <w:szCs w:val="24"/>
              </w:rPr>
              <w:t>。钢筋混凝土梁、柱上裂缝长度小于1/2截面高度； 梁端抽出小于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7F717D">
                <w:rPr>
                  <w:rFonts w:asciiTheme="minorEastAsia" w:hAnsiTheme="minorEastAsia" w:cs="Times New Roman"/>
                  <w:sz w:val="18"/>
                  <w:szCs w:val="24"/>
                </w:rPr>
                <w:t>50mm</w:t>
              </w:r>
            </w:smartTag>
            <w:r w:rsidRPr="007F717D">
              <w:rPr>
                <w:rFonts w:asciiTheme="minorEastAsia" w:hAnsiTheme="minorEastAsia" w:cs="Times New Roman"/>
                <w:sz w:val="18"/>
                <w:szCs w:val="24"/>
              </w:rPr>
              <w:t>； 砖柱上出现小于</w:t>
            </w:r>
            <w:smartTag w:uri="urn:schemas-microsoft-com:office:smarttags" w:element="chmetcnv">
              <w:smartTagPr>
                <w:attr w:name="TCSC" w:val="0"/>
                <w:attr w:name="NumberType" w:val="1"/>
                <w:attr w:name="Negative" w:val="False"/>
                <w:attr w:name="HasSpace" w:val="False"/>
                <w:attr w:name="SourceValue" w:val="5"/>
                <w:attr w:name="UnitName" w:val="mm"/>
              </w:smartTagPr>
              <w:r w:rsidRPr="007F717D">
                <w:rPr>
                  <w:rFonts w:asciiTheme="minorEastAsia" w:hAnsiTheme="minorEastAsia" w:cs="Times New Roman"/>
                  <w:sz w:val="18"/>
                  <w:szCs w:val="24"/>
                </w:rPr>
                <w:t>5mm</w:t>
              </w:r>
            </w:smartTag>
            <w:r w:rsidRPr="007F717D">
              <w:rPr>
                <w:rFonts w:asciiTheme="minorEastAsia" w:hAnsiTheme="minorEastAsia" w:cs="Times New Roman"/>
                <w:sz w:val="18"/>
                <w:szCs w:val="24"/>
              </w:rPr>
              <w:t>的水平错动； 门窗严重变形。</w:t>
            </w:r>
          </w:p>
        </w:tc>
        <w:tc>
          <w:tcPr>
            <w:tcW w:w="959"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≤6.0</w:t>
            </w:r>
          </w:p>
        </w:tc>
        <w:tc>
          <w:tcPr>
            <w:tcW w:w="87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≤0.6</w:t>
            </w:r>
          </w:p>
        </w:tc>
        <w:tc>
          <w:tcPr>
            <w:tcW w:w="862"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≤10.0</w:t>
            </w: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中度</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中修</w:t>
            </w:r>
          </w:p>
        </w:tc>
      </w:tr>
      <w:tr w:rsidR="007F717D" w:rsidRPr="007F717D" w:rsidTr="00395A0C">
        <w:trPr>
          <w:trHeight w:val="870"/>
          <w:jc w:val="center"/>
        </w:trPr>
        <w:tc>
          <w:tcPr>
            <w:tcW w:w="503"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宋体" w:hint="eastAsia"/>
                <w:sz w:val="18"/>
                <w:szCs w:val="24"/>
              </w:rPr>
              <w:t>Ⅳ</w:t>
            </w: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自然间砖墙上出现宽度大于</w:t>
            </w:r>
            <w:smartTag w:uri="urn:schemas-microsoft-com:office:smarttags" w:element="chmetcnv">
              <w:smartTagPr>
                <w:attr w:name="TCSC" w:val="0"/>
                <w:attr w:name="NumberType" w:val="1"/>
                <w:attr w:name="Negative" w:val="False"/>
                <w:attr w:name="HasSpace" w:val="False"/>
                <w:attr w:name="SourceValue" w:val="30"/>
                <w:attr w:name="UnitName" w:val="mm"/>
              </w:smartTagPr>
              <w:r w:rsidRPr="007F717D">
                <w:rPr>
                  <w:rFonts w:asciiTheme="minorEastAsia" w:hAnsiTheme="minorEastAsia" w:cs="Times New Roman"/>
                  <w:sz w:val="18"/>
                  <w:szCs w:val="24"/>
                </w:rPr>
                <w:t>30mm</w:t>
              </w:r>
            </w:smartTag>
            <w:r w:rsidRPr="007F717D">
              <w:rPr>
                <w:rFonts w:asciiTheme="minorEastAsia" w:hAnsiTheme="minorEastAsia" w:cs="Times New Roman"/>
                <w:sz w:val="18"/>
                <w:szCs w:val="24"/>
              </w:rPr>
              <w:t>的裂缝； 多条裂缝总宽度大于</w:t>
            </w:r>
            <w:smartTag w:uri="urn:schemas-microsoft-com:office:smarttags" w:element="chmetcnv">
              <w:smartTagPr>
                <w:attr w:name="TCSC" w:val="0"/>
                <w:attr w:name="NumberType" w:val="1"/>
                <w:attr w:name="Negative" w:val="False"/>
                <w:attr w:name="HasSpace" w:val="False"/>
                <w:attr w:name="SourceValue" w:val="50"/>
                <w:attr w:name="UnitName" w:val="mm"/>
              </w:smartTagPr>
              <w:r w:rsidRPr="007F717D">
                <w:rPr>
                  <w:rFonts w:asciiTheme="minorEastAsia" w:hAnsiTheme="minorEastAsia" w:cs="Times New Roman"/>
                  <w:sz w:val="18"/>
                  <w:szCs w:val="24"/>
                </w:rPr>
                <w:t>50mm</w:t>
              </w:r>
            </w:smartTag>
            <w:r w:rsidRPr="007F717D">
              <w:rPr>
                <w:rFonts w:asciiTheme="minorEastAsia" w:hAnsiTheme="minorEastAsia" w:cs="Times New Roman"/>
                <w:sz w:val="18"/>
                <w:szCs w:val="24"/>
              </w:rPr>
              <w:t>。 梁端抽出小于</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F717D">
                <w:rPr>
                  <w:rFonts w:asciiTheme="minorEastAsia" w:hAnsiTheme="minorEastAsia" w:cs="Times New Roman"/>
                  <w:sz w:val="18"/>
                  <w:szCs w:val="24"/>
                </w:rPr>
                <w:t>60mm</w:t>
              </w:r>
            </w:smartTag>
            <w:r w:rsidRPr="007F717D">
              <w:rPr>
                <w:rFonts w:asciiTheme="minorEastAsia" w:hAnsiTheme="minorEastAsia" w:cs="Times New Roman"/>
                <w:sz w:val="18"/>
                <w:szCs w:val="24"/>
              </w:rPr>
              <w:t>； 砖柱上出现小于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7F717D">
                <w:rPr>
                  <w:rFonts w:asciiTheme="minorEastAsia" w:hAnsiTheme="minorEastAsia" w:cs="Times New Roman"/>
                  <w:sz w:val="18"/>
                  <w:szCs w:val="24"/>
                </w:rPr>
                <w:t>25mm</w:t>
              </w:r>
            </w:smartTag>
            <w:r w:rsidRPr="007F717D">
              <w:rPr>
                <w:rFonts w:asciiTheme="minorEastAsia" w:hAnsiTheme="minorEastAsia" w:cs="Times New Roman"/>
                <w:sz w:val="18"/>
                <w:szCs w:val="24"/>
              </w:rPr>
              <w:t>的水平错动。</w:t>
            </w:r>
          </w:p>
        </w:tc>
        <w:tc>
          <w:tcPr>
            <w:tcW w:w="959"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＞6.0</w:t>
            </w:r>
          </w:p>
        </w:tc>
        <w:tc>
          <w:tcPr>
            <w:tcW w:w="870"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＞0.6</w:t>
            </w:r>
          </w:p>
        </w:tc>
        <w:tc>
          <w:tcPr>
            <w:tcW w:w="862" w:type="dxa"/>
            <w:vMerge w:val="restart"/>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＞10.0</w:t>
            </w: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严重</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大修</w:t>
            </w:r>
          </w:p>
        </w:tc>
      </w:tr>
      <w:tr w:rsidR="007F717D" w:rsidRPr="007F717D" w:rsidTr="00395A0C">
        <w:trPr>
          <w:trHeight w:val="1150"/>
          <w:jc w:val="center"/>
        </w:trPr>
        <w:tc>
          <w:tcPr>
            <w:tcW w:w="503" w:type="dxa"/>
            <w:vMerge/>
            <w:tcMar>
              <w:left w:w="0" w:type="dxa"/>
              <w:right w:w="0" w:type="dxa"/>
            </w:tcMar>
          </w:tcPr>
          <w:p w:rsidR="007F717D" w:rsidRPr="007F717D" w:rsidRDefault="007F717D" w:rsidP="007F717D">
            <w:pPr>
              <w:rPr>
                <w:rFonts w:asciiTheme="minorEastAsia" w:hAnsiTheme="minorEastAsia" w:cs="Times New Roman"/>
                <w:sz w:val="18"/>
                <w:szCs w:val="24"/>
              </w:rPr>
            </w:pPr>
          </w:p>
        </w:tc>
        <w:tc>
          <w:tcPr>
            <w:tcW w:w="4538" w:type="dxa"/>
            <w:tcMar>
              <w:left w:w="0" w:type="dxa"/>
              <w:right w:w="0" w:type="dxa"/>
            </w:tcMar>
            <w:vAlign w:val="center"/>
          </w:tcPr>
          <w:p w:rsidR="007F717D" w:rsidRPr="007F717D" w:rsidRDefault="007F717D" w:rsidP="007F717D">
            <w:pPr>
              <w:snapToGrid w:val="0"/>
              <w:rPr>
                <w:rFonts w:asciiTheme="minorEastAsia" w:hAnsiTheme="minorEastAsia" w:cs="Times New Roman"/>
                <w:sz w:val="18"/>
                <w:szCs w:val="24"/>
              </w:rPr>
            </w:pPr>
            <w:r w:rsidRPr="007F717D">
              <w:rPr>
                <w:rFonts w:asciiTheme="minorEastAsia" w:hAnsiTheme="minorEastAsia" w:cs="Times New Roman"/>
                <w:sz w:val="18"/>
                <w:szCs w:val="24"/>
              </w:rPr>
              <w:t>自然间砖墙上出现严重交叉裂缝、上下贯通裂缝， 以及墙体严重外鼓、歪斜、钢筋混凝土梁、柱裂缝沿截面贯通；  梁端抽出小于</w:t>
            </w:r>
            <w:smartTag w:uri="urn:schemas-microsoft-com:office:smarttags" w:element="chmetcnv">
              <w:smartTagPr>
                <w:attr w:name="TCSC" w:val="0"/>
                <w:attr w:name="NumberType" w:val="1"/>
                <w:attr w:name="Negative" w:val="False"/>
                <w:attr w:name="HasSpace" w:val="False"/>
                <w:attr w:name="SourceValue" w:val="60"/>
                <w:attr w:name="UnitName" w:val="mm"/>
              </w:smartTagPr>
              <w:r w:rsidRPr="007F717D">
                <w:rPr>
                  <w:rFonts w:asciiTheme="minorEastAsia" w:hAnsiTheme="minorEastAsia" w:cs="Times New Roman"/>
                  <w:sz w:val="18"/>
                  <w:szCs w:val="24"/>
                </w:rPr>
                <w:t>60mm</w:t>
              </w:r>
            </w:smartTag>
            <w:r w:rsidRPr="007F717D">
              <w:rPr>
                <w:rFonts w:asciiTheme="minorEastAsia" w:hAnsiTheme="minorEastAsia" w:cs="Times New Roman"/>
                <w:sz w:val="18"/>
                <w:szCs w:val="24"/>
              </w:rPr>
              <w:t>； 砖柱上出现大于</w:t>
            </w:r>
            <w:smartTag w:uri="urn:schemas-microsoft-com:office:smarttags" w:element="chmetcnv">
              <w:smartTagPr>
                <w:attr w:name="TCSC" w:val="0"/>
                <w:attr w:name="NumberType" w:val="1"/>
                <w:attr w:name="Negative" w:val="False"/>
                <w:attr w:name="HasSpace" w:val="False"/>
                <w:attr w:name="SourceValue" w:val="25"/>
                <w:attr w:name="UnitName" w:val="mm"/>
              </w:smartTagPr>
              <w:r w:rsidRPr="007F717D">
                <w:rPr>
                  <w:rFonts w:asciiTheme="minorEastAsia" w:hAnsiTheme="minorEastAsia" w:cs="Times New Roman"/>
                  <w:sz w:val="18"/>
                  <w:szCs w:val="24"/>
                </w:rPr>
                <w:t>25mm</w:t>
              </w:r>
            </w:smartTag>
            <w:r w:rsidRPr="007F717D">
              <w:rPr>
                <w:rFonts w:asciiTheme="minorEastAsia" w:hAnsiTheme="minorEastAsia" w:cs="Times New Roman"/>
                <w:sz w:val="18"/>
                <w:szCs w:val="24"/>
              </w:rPr>
              <w:t>的水平错动； 有倒塌的危险。</w:t>
            </w:r>
          </w:p>
        </w:tc>
        <w:tc>
          <w:tcPr>
            <w:tcW w:w="959"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70"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62" w:type="dxa"/>
            <w:vMerge/>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p>
        </w:tc>
        <w:tc>
          <w:tcPr>
            <w:tcW w:w="815"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极度</w:t>
            </w:r>
          </w:p>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严重损坏</w:t>
            </w:r>
          </w:p>
        </w:tc>
        <w:tc>
          <w:tcPr>
            <w:tcW w:w="540" w:type="dxa"/>
            <w:tcMar>
              <w:left w:w="0" w:type="dxa"/>
              <w:right w:w="0" w:type="dxa"/>
            </w:tcMar>
            <w:vAlign w:val="center"/>
          </w:tcPr>
          <w:p w:rsidR="007F717D" w:rsidRPr="007F717D" w:rsidRDefault="007F717D" w:rsidP="007F717D">
            <w:pPr>
              <w:jc w:val="center"/>
              <w:rPr>
                <w:rFonts w:asciiTheme="minorEastAsia" w:hAnsiTheme="minorEastAsia" w:cs="Times New Roman"/>
                <w:sz w:val="18"/>
                <w:szCs w:val="24"/>
              </w:rPr>
            </w:pPr>
            <w:r w:rsidRPr="007F717D">
              <w:rPr>
                <w:rFonts w:asciiTheme="minorEastAsia" w:hAnsiTheme="minorEastAsia" w:cs="Times New Roman"/>
                <w:sz w:val="18"/>
                <w:szCs w:val="24"/>
              </w:rPr>
              <w:t>拆建</w:t>
            </w:r>
          </w:p>
        </w:tc>
      </w:tr>
    </w:tbl>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地表沉陷对地表建（构）筑物的影响程度预测见表</w:t>
      </w:r>
      <w:r w:rsidRPr="007F717D">
        <w:rPr>
          <w:rFonts w:asciiTheme="minorEastAsia" w:hAnsiTheme="minorEastAsia" w:cs="Times New Roman" w:hint="eastAsia"/>
          <w:sz w:val="24"/>
          <w:szCs w:val="24"/>
        </w:rPr>
        <w:t>5.3.2</w:t>
      </w:r>
      <w:r w:rsidRPr="007F717D">
        <w:rPr>
          <w:rFonts w:asciiTheme="minorEastAsia" w:hAnsiTheme="minorEastAsia" w:cs="Times New Roman"/>
          <w:sz w:val="24"/>
          <w:szCs w:val="24"/>
        </w:rPr>
        <w:t>-</w:t>
      </w:r>
      <w:r w:rsidRPr="007F717D">
        <w:rPr>
          <w:rFonts w:asciiTheme="minorEastAsia" w:hAnsiTheme="minorEastAsia" w:cs="Times New Roman" w:hint="eastAsia"/>
          <w:sz w:val="24"/>
          <w:szCs w:val="24"/>
        </w:rPr>
        <w:t>2</w:t>
      </w:r>
      <w:r w:rsidRPr="007F717D">
        <w:rPr>
          <w:rFonts w:asciiTheme="minorEastAsia" w:hAnsiTheme="minorEastAsia" w:cs="Times New Roman"/>
          <w:sz w:val="24"/>
          <w:szCs w:val="24"/>
        </w:rPr>
        <w:t>。</w:t>
      </w:r>
    </w:p>
    <w:p w:rsidR="007F717D" w:rsidRPr="007F717D" w:rsidRDefault="007F717D" w:rsidP="007F717D">
      <w:pPr>
        <w:ind w:firstLine="482"/>
        <w:rPr>
          <w:rFonts w:ascii="宋体" w:hAnsi="宋体"/>
          <w:b/>
          <w:bCs/>
          <w:szCs w:val="21"/>
        </w:rPr>
      </w:pPr>
      <w:r w:rsidRPr="007F717D">
        <w:rPr>
          <w:rFonts w:ascii="宋体" w:hAnsi="宋体"/>
          <w:b/>
          <w:bCs/>
          <w:szCs w:val="21"/>
        </w:rPr>
        <w:t>表</w:t>
      </w:r>
      <w:r w:rsidRPr="007F717D">
        <w:rPr>
          <w:rFonts w:ascii="宋体" w:hAnsi="宋体" w:hint="eastAsia"/>
          <w:b/>
          <w:bCs/>
          <w:szCs w:val="21"/>
        </w:rPr>
        <w:t>5.3.2</w:t>
      </w:r>
      <w:r w:rsidRPr="007F717D">
        <w:rPr>
          <w:rFonts w:ascii="宋体" w:hAnsi="宋体"/>
          <w:b/>
          <w:bCs/>
          <w:szCs w:val="21"/>
        </w:rPr>
        <w:t>-</w:t>
      </w:r>
      <w:r w:rsidRPr="007F717D">
        <w:rPr>
          <w:rFonts w:ascii="宋体" w:hAnsi="宋体" w:hint="eastAsia"/>
          <w:b/>
          <w:bCs/>
          <w:szCs w:val="21"/>
        </w:rPr>
        <w:t>2</w:t>
      </w:r>
      <w:r w:rsidRPr="007F717D">
        <w:rPr>
          <w:rFonts w:ascii="宋体" w:hAnsi="宋体"/>
          <w:b/>
          <w:bCs/>
          <w:szCs w:val="21"/>
        </w:rPr>
        <w:t xml:space="preserve">  </w:t>
      </w:r>
      <w:r w:rsidRPr="007F717D">
        <w:rPr>
          <w:rFonts w:ascii="宋体" w:hAnsi="宋体" w:hint="eastAsia"/>
          <w:b/>
          <w:bCs/>
          <w:szCs w:val="21"/>
        </w:rPr>
        <w:t xml:space="preserve">         </w:t>
      </w:r>
      <w:r w:rsidRPr="007F717D">
        <w:rPr>
          <w:rFonts w:ascii="宋体" w:hAnsi="宋体"/>
          <w:b/>
          <w:bCs/>
          <w:szCs w:val="21"/>
        </w:rPr>
        <w:t>地表沉陷对地表建（构）筑物损坏等级预测</w:t>
      </w:r>
    </w:p>
    <w:tbl>
      <w:tblPr>
        <w:tblW w:w="9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7"/>
        <w:gridCol w:w="2002"/>
        <w:gridCol w:w="1853"/>
        <w:gridCol w:w="2067"/>
        <w:gridCol w:w="1496"/>
      </w:tblGrid>
      <w:tr w:rsidR="007F717D" w:rsidRPr="007F717D" w:rsidTr="00395A0C">
        <w:trPr>
          <w:trHeight w:val="186"/>
          <w:jc w:val="center"/>
        </w:trPr>
        <w:tc>
          <w:tcPr>
            <w:tcW w:w="1727"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开采煤层</w:t>
            </w:r>
          </w:p>
        </w:tc>
        <w:tc>
          <w:tcPr>
            <w:tcW w:w="2002"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水平变形</w:t>
            </w:r>
            <w:r w:rsidRPr="007F717D">
              <w:rPr>
                <w:rFonts w:asciiTheme="minorEastAsia" w:hAnsiTheme="minorEastAsia" w:cs="Times New Roman"/>
                <w:szCs w:val="21"/>
              </w:rPr>
              <w:sym w:font="Symbol" w:char="F065"/>
            </w:r>
            <w:r w:rsidRPr="007F717D">
              <w:rPr>
                <w:rFonts w:asciiTheme="minorEastAsia" w:hAnsiTheme="minorEastAsia" w:cs="Times New Roman"/>
                <w:szCs w:val="21"/>
                <w:vertAlign w:val="subscript"/>
              </w:rPr>
              <w:t>cm</w:t>
            </w:r>
          </w:p>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(mm/m)</w:t>
            </w:r>
          </w:p>
        </w:tc>
        <w:tc>
          <w:tcPr>
            <w:tcW w:w="1853"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曲率k</w:t>
            </w:r>
            <w:r w:rsidRPr="007F717D">
              <w:rPr>
                <w:rFonts w:asciiTheme="minorEastAsia" w:hAnsiTheme="minorEastAsia" w:cs="Times New Roman"/>
                <w:szCs w:val="21"/>
                <w:vertAlign w:val="subscript"/>
              </w:rPr>
              <w:t>cm</w:t>
            </w:r>
          </w:p>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(10</w:t>
            </w:r>
            <w:r w:rsidRPr="007F717D">
              <w:rPr>
                <w:rFonts w:asciiTheme="minorEastAsia" w:hAnsiTheme="minorEastAsia" w:cs="Times New Roman"/>
                <w:szCs w:val="21"/>
                <w:vertAlign w:val="superscript"/>
              </w:rPr>
              <w:t>-3</w:t>
            </w:r>
            <w:r w:rsidRPr="007F717D">
              <w:rPr>
                <w:rFonts w:asciiTheme="minorEastAsia" w:hAnsiTheme="minorEastAsia" w:cs="Times New Roman"/>
                <w:szCs w:val="21"/>
              </w:rPr>
              <w:t>/m)</w:t>
            </w:r>
          </w:p>
        </w:tc>
        <w:tc>
          <w:tcPr>
            <w:tcW w:w="2067"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倾斜i</w:t>
            </w:r>
            <w:r w:rsidRPr="007F717D">
              <w:rPr>
                <w:rFonts w:asciiTheme="minorEastAsia" w:hAnsiTheme="minorEastAsia" w:cs="Times New Roman"/>
                <w:szCs w:val="21"/>
                <w:vertAlign w:val="subscript"/>
              </w:rPr>
              <w:t>cm</w:t>
            </w:r>
          </w:p>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(mm/m)</w:t>
            </w:r>
          </w:p>
        </w:tc>
        <w:tc>
          <w:tcPr>
            <w:tcW w:w="1496"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损坏等级</w:t>
            </w:r>
          </w:p>
        </w:tc>
      </w:tr>
      <w:tr w:rsidR="007F717D" w:rsidRPr="007F717D" w:rsidTr="00395A0C">
        <w:trPr>
          <w:trHeight w:val="326"/>
          <w:jc w:val="center"/>
        </w:trPr>
        <w:tc>
          <w:tcPr>
            <w:tcW w:w="1727" w:type="dxa"/>
            <w:tcMar>
              <w:left w:w="0" w:type="dxa"/>
              <w:right w:w="0" w:type="dxa"/>
            </w:tcMar>
            <w:vAlign w:val="center"/>
          </w:tcPr>
          <w:p w:rsidR="007F717D" w:rsidRPr="007F717D" w:rsidRDefault="007F717D" w:rsidP="007F717D">
            <w:pPr>
              <w:widowControl/>
              <w:jc w:val="center"/>
              <w:rPr>
                <w:rFonts w:asciiTheme="minorEastAsia" w:hAnsiTheme="minorEastAsia" w:cs="Times New Roman"/>
                <w:kern w:val="0"/>
                <w:szCs w:val="21"/>
              </w:rPr>
            </w:pPr>
            <w:r w:rsidRPr="007F717D">
              <w:rPr>
                <w:rFonts w:asciiTheme="minorEastAsia" w:hAnsiTheme="minorEastAsia" w:cs="Times New Roman" w:hint="eastAsia"/>
                <w:kern w:val="0"/>
                <w:szCs w:val="21"/>
              </w:rPr>
              <w:t>3号</w:t>
            </w:r>
          </w:p>
        </w:tc>
        <w:tc>
          <w:tcPr>
            <w:tcW w:w="2002" w:type="dxa"/>
            <w:tcMar>
              <w:left w:w="0" w:type="dxa"/>
              <w:right w:w="0" w:type="dxa"/>
            </w:tcMar>
            <w:vAlign w:val="center"/>
          </w:tcPr>
          <w:p w:rsidR="007F717D" w:rsidRPr="007F717D" w:rsidRDefault="007F717D" w:rsidP="007F717D">
            <w:pPr>
              <w:jc w:val="center"/>
              <w:rPr>
                <w:rFonts w:ascii="宋体" w:hAnsi="宋体"/>
                <w:spacing w:val="-2"/>
                <w:szCs w:val="21"/>
                <w:u w:val="single"/>
              </w:rPr>
            </w:pPr>
            <w:r w:rsidRPr="007F717D">
              <w:rPr>
                <w:rFonts w:ascii="宋体" w:hAnsi="宋体" w:hint="eastAsia"/>
                <w:spacing w:val="-2"/>
                <w:szCs w:val="21"/>
                <w:u w:val="single"/>
              </w:rPr>
              <w:t>8.53～10.23</w:t>
            </w:r>
          </w:p>
          <w:p w:rsidR="007F717D" w:rsidRPr="007F717D" w:rsidRDefault="007F717D" w:rsidP="007F717D">
            <w:pPr>
              <w:jc w:val="center"/>
              <w:rPr>
                <w:rFonts w:asciiTheme="minorEastAsia" w:hAnsiTheme="minorEastAsia" w:cs="Times New Roman"/>
                <w:spacing w:val="-2"/>
                <w:kern w:val="0"/>
                <w:szCs w:val="21"/>
              </w:rPr>
            </w:pPr>
            <w:r w:rsidRPr="007F717D">
              <w:rPr>
                <w:rFonts w:ascii="宋体" w:hAnsi="宋体" w:hint="eastAsia"/>
                <w:spacing w:val="-2"/>
                <w:szCs w:val="21"/>
              </w:rPr>
              <w:t>9.66</w:t>
            </w:r>
          </w:p>
        </w:tc>
        <w:tc>
          <w:tcPr>
            <w:tcW w:w="1853" w:type="dxa"/>
            <w:tcMar>
              <w:left w:w="0" w:type="dxa"/>
              <w:right w:w="0" w:type="dxa"/>
            </w:tcMar>
            <w:vAlign w:val="center"/>
          </w:tcPr>
          <w:p w:rsidR="007F717D" w:rsidRPr="007F717D" w:rsidRDefault="007F717D" w:rsidP="007F717D">
            <w:pPr>
              <w:jc w:val="center"/>
              <w:rPr>
                <w:rFonts w:ascii="宋体" w:hAnsi="宋体"/>
                <w:spacing w:val="-2"/>
                <w:szCs w:val="21"/>
                <w:u w:val="single"/>
              </w:rPr>
            </w:pPr>
            <w:r w:rsidRPr="007F717D">
              <w:rPr>
                <w:rFonts w:ascii="宋体" w:hAnsi="宋体" w:hint="eastAsia"/>
                <w:spacing w:val="-2"/>
                <w:szCs w:val="21"/>
                <w:u w:val="single"/>
              </w:rPr>
              <w:t>0.52～0.63</w:t>
            </w:r>
          </w:p>
          <w:p w:rsidR="007F717D" w:rsidRPr="007F717D" w:rsidRDefault="007F717D" w:rsidP="007F717D">
            <w:pPr>
              <w:jc w:val="center"/>
              <w:rPr>
                <w:rFonts w:asciiTheme="minorEastAsia" w:hAnsiTheme="minorEastAsia" w:cs="Times New Roman"/>
                <w:spacing w:val="-2"/>
                <w:kern w:val="0"/>
                <w:szCs w:val="21"/>
              </w:rPr>
            </w:pPr>
            <w:r w:rsidRPr="007F717D">
              <w:rPr>
                <w:rFonts w:ascii="宋体" w:hAnsi="宋体" w:hint="eastAsia"/>
                <w:spacing w:val="-2"/>
                <w:szCs w:val="21"/>
              </w:rPr>
              <w:t>0.59</w:t>
            </w:r>
          </w:p>
        </w:tc>
        <w:tc>
          <w:tcPr>
            <w:tcW w:w="2067" w:type="dxa"/>
            <w:tcMar>
              <w:left w:w="0" w:type="dxa"/>
              <w:right w:w="0" w:type="dxa"/>
            </w:tcMar>
            <w:vAlign w:val="center"/>
          </w:tcPr>
          <w:p w:rsidR="007F717D" w:rsidRPr="007F717D" w:rsidRDefault="007F717D" w:rsidP="007F717D">
            <w:pPr>
              <w:jc w:val="center"/>
              <w:rPr>
                <w:rFonts w:ascii="宋体" w:hAnsi="宋体"/>
                <w:spacing w:val="-2"/>
                <w:szCs w:val="21"/>
                <w:u w:val="single"/>
              </w:rPr>
            </w:pPr>
            <w:r w:rsidRPr="007F717D">
              <w:rPr>
                <w:rFonts w:ascii="宋体" w:hAnsi="宋体" w:hint="eastAsia"/>
                <w:spacing w:val="-2"/>
                <w:szCs w:val="21"/>
                <w:u w:val="single"/>
              </w:rPr>
              <w:t>17.53～21.04</w:t>
            </w:r>
          </w:p>
          <w:p w:rsidR="007F717D" w:rsidRPr="007F717D" w:rsidRDefault="007F717D" w:rsidP="007F717D">
            <w:pPr>
              <w:jc w:val="center"/>
              <w:rPr>
                <w:rFonts w:asciiTheme="minorEastAsia" w:hAnsiTheme="minorEastAsia" w:cs="Times New Roman"/>
                <w:spacing w:val="-2"/>
                <w:kern w:val="0"/>
                <w:szCs w:val="21"/>
              </w:rPr>
            </w:pPr>
            <w:r w:rsidRPr="007F717D">
              <w:rPr>
                <w:rFonts w:ascii="宋体" w:hAnsi="宋体" w:hint="eastAsia"/>
                <w:spacing w:val="-2"/>
                <w:szCs w:val="21"/>
              </w:rPr>
              <w:t>19.87</w:t>
            </w:r>
          </w:p>
        </w:tc>
        <w:tc>
          <w:tcPr>
            <w:tcW w:w="1496" w:type="dxa"/>
            <w:tcMar>
              <w:left w:w="0" w:type="dxa"/>
              <w:right w:w="0" w:type="dxa"/>
            </w:tcMar>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宋体" w:hint="eastAsia"/>
                <w:szCs w:val="21"/>
              </w:rPr>
              <w:t>Ⅳ</w:t>
            </w:r>
          </w:p>
        </w:tc>
      </w:tr>
    </w:tbl>
    <w:p w:rsidR="007F717D" w:rsidRPr="007F717D" w:rsidRDefault="007F717D" w:rsidP="007F717D">
      <w:pPr>
        <w:spacing w:line="360" w:lineRule="auto"/>
        <w:ind w:firstLineChars="200" w:firstLine="480"/>
        <w:rPr>
          <w:rFonts w:asciiTheme="minorEastAsia" w:hAnsiTheme="minorEastAsia" w:cs="Times New Roman"/>
          <w:szCs w:val="24"/>
        </w:rPr>
      </w:pPr>
      <w:r w:rsidRPr="007F717D">
        <w:rPr>
          <w:rFonts w:asciiTheme="minorEastAsia" w:hAnsiTheme="minorEastAsia" w:cs="Times New Roman"/>
          <w:sz w:val="24"/>
          <w:szCs w:val="24"/>
        </w:rPr>
        <w:t>由表</w:t>
      </w:r>
      <w:r w:rsidRPr="007F717D">
        <w:rPr>
          <w:rFonts w:asciiTheme="minorEastAsia" w:hAnsiTheme="minorEastAsia" w:cs="Times New Roman" w:hint="eastAsia"/>
          <w:sz w:val="24"/>
          <w:szCs w:val="24"/>
        </w:rPr>
        <w:t>5.3.2-2</w:t>
      </w:r>
      <w:r w:rsidRPr="007F717D">
        <w:rPr>
          <w:rFonts w:asciiTheme="minorEastAsia" w:hAnsiTheme="minorEastAsia" w:cs="Times New Roman"/>
          <w:sz w:val="24"/>
          <w:szCs w:val="24"/>
        </w:rPr>
        <w:t>可知，</w:t>
      </w:r>
      <w:r w:rsidRPr="007F717D">
        <w:rPr>
          <w:rFonts w:asciiTheme="minorEastAsia" w:hAnsiTheme="minorEastAsia" w:cs="Times New Roman" w:hint="eastAsia"/>
          <w:sz w:val="24"/>
          <w:szCs w:val="24"/>
        </w:rPr>
        <w:t>煤层</w:t>
      </w:r>
      <w:r w:rsidRPr="007F717D">
        <w:rPr>
          <w:rFonts w:asciiTheme="minorEastAsia" w:hAnsiTheme="minorEastAsia" w:cs="Times New Roman"/>
          <w:sz w:val="24"/>
          <w:szCs w:val="24"/>
        </w:rPr>
        <w:t>开采后，</w:t>
      </w:r>
      <w:r w:rsidRPr="007F717D">
        <w:rPr>
          <w:rFonts w:asciiTheme="minorEastAsia" w:hAnsiTheme="minorEastAsia" w:cs="Times New Roman" w:hint="eastAsia"/>
          <w:sz w:val="24"/>
          <w:szCs w:val="24"/>
        </w:rPr>
        <w:t>水平变形和倾斜变形</w:t>
      </w:r>
      <w:r w:rsidRPr="007F717D">
        <w:rPr>
          <w:rFonts w:asciiTheme="minorEastAsia" w:hAnsiTheme="minorEastAsia" w:cs="Times New Roman"/>
          <w:sz w:val="24"/>
          <w:szCs w:val="24"/>
        </w:rPr>
        <w:t>值</w:t>
      </w:r>
      <w:r w:rsidRPr="007F717D">
        <w:rPr>
          <w:rFonts w:asciiTheme="minorEastAsia" w:hAnsiTheme="minorEastAsia" w:cs="Times New Roman" w:hint="eastAsia"/>
          <w:sz w:val="24"/>
          <w:szCs w:val="24"/>
        </w:rPr>
        <w:t>均</w:t>
      </w:r>
      <w:r w:rsidRPr="007F717D">
        <w:rPr>
          <w:rFonts w:asciiTheme="minorEastAsia" w:hAnsiTheme="minorEastAsia" w:cs="Times New Roman"/>
          <w:sz w:val="24"/>
          <w:szCs w:val="24"/>
        </w:rPr>
        <w:t>较大，</w:t>
      </w:r>
      <w:r w:rsidRPr="007F717D">
        <w:rPr>
          <w:rFonts w:asciiTheme="minorEastAsia" w:hAnsiTheme="minorEastAsia" w:cs="Times New Roman" w:hint="eastAsia"/>
          <w:sz w:val="24"/>
          <w:szCs w:val="24"/>
        </w:rPr>
        <w:t>超过</w:t>
      </w:r>
      <w:r w:rsidRPr="007F717D">
        <w:rPr>
          <w:rFonts w:asciiTheme="minorEastAsia" w:hAnsiTheme="minorEastAsia" w:cs="Times New Roman"/>
          <w:sz w:val="24"/>
          <w:szCs w:val="24"/>
        </w:rPr>
        <w:t>地面建（构）筑物级损坏等级</w:t>
      </w:r>
      <w:r w:rsidRPr="007F717D">
        <w:rPr>
          <w:rFonts w:asciiTheme="minorEastAsia" w:hAnsiTheme="minorEastAsia" w:cs="宋体" w:hint="eastAsia"/>
          <w:sz w:val="24"/>
          <w:szCs w:val="24"/>
        </w:rPr>
        <w:t>Ⅳ</w:t>
      </w:r>
      <w:r w:rsidRPr="007F717D">
        <w:rPr>
          <w:rFonts w:asciiTheme="minorEastAsia" w:hAnsiTheme="minorEastAsia" w:cs="Times New Roman"/>
          <w:sz w:val="24"/>
          <w:szCs w:val="24"/>
        </w:rPr>
        <w:t>级限值。</w:t>
      </w:r>
      <w:r w:rsidRPr="007F717D">
        <w:rPr>
          <w:rFonts w:asciiTheme="minorEastAsia" w:hAnsiTheme="minorEastAsia" w:cs="Times New Roman" w:hint="eastAsia"/>
          <w:sz w:val="24"/>
          <w:szCs w:val="24"/>
        </w:rPr>
        <w:t>开采设计未对矿区内村庄留设保护煤柱，经与建设单位沟通，建设单位决定对矿区内村庄留设保护煤柱；环评要求应按</w:t>
      </w:r>
      <w:r w:rsidRPr="007F717D">
        <w:rPr>
          <w:rFonts w:hAnsi="宋体" w:hint="eastAsia"/>
          <w:sz w:val="24"/>
        </w:rPr>
        <w:t>《</w:t>
      </w:r>
      <w:r w:rsidRPr="007F717D">
        <w:rPr>
          <w:rFonts w:hAnsi="宋体"/>
          <w:sz w:val="24"/>
        </w:rPr>
        <w:t>建筑物、水体、铁路及主要井巷煤柱留设与压煤开采规程</w:t>
      </w:r>
      <w:r w:rsidRPr="007F717D">
        <w:rPr>
          <w:rFonts w:hAnsi="宋体" w:hint="eastAsia"/>
          <w:sz w:val="24"/>
        </w:rPr>
        <w:t>》中要求，</w:t>
      </w:r>
      <w:r w:rsidRPr="007F717D">
        <w:rPr>
          <w:rFonts w:asciiTheme="minorEastAsia" w:hAnsiTheme="minorEastAsia" w:cs="Times New Roman" w:hint="eastAsia"/>
          <w:sz w:val="24"/>
          <w:szCs w:val="24"/>
        </w:rPr>
        <w:t>对曹庄村的6户和王圪堵村的5户村民住房留设保护煤柱，减小地表沉陷对住户的影响。</w:t>
      </w:r>
    </w:p>
    <w:p w:rsidR="007F717D" w:rsidRPr="007F717D" w:rsidRDefault="007F717D" w:rsidP="007F717D">
      <w:pPr>
        <w:spacing w:line="360" w:lineRule="auto"/>
        <w:ind w:firstLineChars="225" w:firstLine="540"/>
        <w:rPr>
          <w:rFonts w:ascii="宋体" w:hAnsi="宋体"/>
          <w:bCs/>
          <w:sz w:val="24"/>
          <w:szCs w:val="24"/>
        </w:rPr>
      </w:pPr>
      <w:r w:rsidRPr="007F717D">
        <w:rPr>
          <w:rFonts w:ascii="宋体" w:hAnsi="宋体" w:hint="eastAsia"/>
          <w:bCs/>
          <w:sz w:val="24"/>
          <w:szCs w:val="24"/>
        </w:rPr>
        <w:t>⑵ 工业场地及相关地面设施</w:t>
      </w:r>
    </w:p>
    <w:p w:rsidR="007F717D" w:rsidRPr="007F717D" w:rsidRDefault="007F717D" w:rsidP="007F717D">
      <w:pPr>
        <w:spacing w:line="360" w:lineRule="auto"/>
        <w:ind w:firstLineChars="225" w:firstLine="540"/>
        <w:rPr>
          <w:rFonts w:ascii="宋体" w:hAnsi="宋体"/>
          <w:bCs/>
          <w:sz w:val="24"/>
          <w:szCs w:val="24"/>
        </w:rPr>
      </w:pPr>
      <w:r w:rsidRPr="007F717D">
        <w:rPr>
          <w:rFonts w:ascii="宋体" w:hAnsi="宋体" w:hint="eastAsia"/>
          <w:bCs/>
          <w:sz w:val="24"/>
          <w:szCs w:val="24"/>
        </w:rPr>
        <w:t>根据整合矿井设计提出的保护煤柱留设方案，井田开采境界内工业场地、大巷等均留设保安煤柱，不会受地表沉陷的影响。</w:t>
      </w:r>
    </w:p>
    <w:p w:rsidR="007F717D" w:rsidRPr="007F717D" w:rsidRDefault="007F717D" w:rsidP="007F717D">
      <w:pPr>
        <w:spacing w:line="360" w:lineRule="auto"/>
        <w:ind w:firstLineChars="225" w:firstLine="540"/>
        <w:rPr>
          <w:rFonts w:ascii="宋体" w:hAnsi="宋体"/>
          <w:sz w:val="24"/>
          <w:szCs w:val="24"/>
        </w:rPr>
      </w:pPr>
      <w:r w:rsidRPr="007F717D">
        <w:rPr>
          <w:rFonts w:ascii="宋体" w:hAnsi="宋体" w:hint="eastAsia"/>
          <w:sz w:val="24"/>
          <w:szCs w:val="24"/>
        </w:rPr>
        <w:t>⑶ 对乡村道路的影响</w:t>
      </w:r>
    </w:p>
    <w:p w:rsidR="007F717D" w:rsidRPr="007F717D" w:rsidRDefault="007F717D" w:rsidP="007F717D">
      <w:pPr>
        <w:spacing w:line="360" w:lineRule="auto"/>
        <w:ind w:firstLineChars="225" w:firstLine="540"/>
        <w:rPr>
          <w:rFonts w:ascii="宋体" w:hAnsi="宋体"/>
          <w:sz w:val="24"/>
          <w:szCs w:val="24"/>
        </w:rPr>
      </w:pPr>
      <w:r w:rsidRPr="007F717D">
        <w:rPr>
          <w:rFonts w:ascii="宋体" w:hAnsi="宋体" w:hint="eastAsia"/>
          <w:sz w:val="24"/>
          <w:szCs w:val="24"/>
        </w:rPr>
        <w:t>矿区范围内没有国道等等级公路，所有道路均为通村道路，由于分布广，受地表移动变形的影响程度因地下煤层开采深度和厚度的不同而不同。评价认为，矿方应根据开采进度，对采区内地表加强巡查，按照沉陷深度的不同及时采取填垫路基等维护措施，保证其正常使用。</w:t>
      </w:r>
    </w:p>
    <w:p w:rsidR="007F717D" w:rsidRPr="007F717D" w:rsidRDefault="007F717D" w:rsidP="007F717D">
      <w:pPr>
        <w:spacing w:line="360" w:lineRule="auto"/>
        <w:ind w:firstLineChars="225" w:firstLine="540"/>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t>5.3.2</w:t>
        </w:r>
      </w:smartTag>
      <w:r w:rsidRPr="007F717D">
        <w:rPr>
          <w:rFonts w:ascii="宋体" w:hAnsi="宋体" w:hint="eastAsia"/>
          <w:sz w:val="24"/>
          <w:szCs w:val="24"/>
        </w:rPr>
        <w:t>.4 对地表水体的影响</w:t>
      </w:r>
    </w:p>
    <w:p w:rsidR="007F717D" w:rsidRPr="007F717D" w:rsidRDefault="007F717D" w:rsidP="007F717D">
      <w:pPr>
        <w:spacing w:line="360" w:lineRule="auto"/>
        <w:ind w:firstLineChars="225" w:firstLine="540"/>
        <w:rPr>
          <w:rFonts w:ascii="宋体" w:hAnsi="宋体"/>
          <w:sz w:val="24"/>
          <w:szCs w:val="24"/>
        </w:rPr>
      </w:pPr>
      <w:bookmarkStart w:id="471" w:name="_Toc235584552"/>
      <w:bookmarkStart w:id="472" w:name="_Toc245110062"/>
      <w:r w:rsidRPr="007F717D">
        <w:rPr>
          <w:rFonts w:ascii="宋体" w:hAnsi="宋体" w:hint="eastAsia"/>
          <w:sz w:val="24"/>
          <w:szCs w:val="24"/>
        </w:rPr>
        <w:t>本矿矿区内无大的河流，仅有黑木头川支流沙峁沟流经矿区。</w:t>
      </w:r>
    </w:p>
    <w:p w:rsidR="007F717D" w:rsidRPr="007F717D" w:rsidRDefault="007F717D" w:rsidP="007F717D">
      <w:pPr>
        <w:spacing w:line="360" w:lineRule="auto"/>
        <w:ind w:firstLineChars="225" w:firstLine="540"/>
        <w:rPr>
          <w:rFonts w:ascii="宋体" w:hAnsi="宋体"/>
          <w:sz w:val="24"/>
          <w:szCs w:val="24"/>
        </w:rPr>
      </w:pPr>
      <w:r w:rsidRPr="007F717D">
        <w:rPr>
          <w:rFonts w:ascii="宋体" w:hAnsi="宋体" w:hint="eastAsia"/>
          <w:sz w:val="24"/>
          <w:szCs w:val="24"/>
        </w:rPr>
        <w:t>沙峁沟穿越矿区东北角，矿区范围内流程为250m，流量较小，为季节性流水。沙峁沟流经本矿区域井下煤层已开采多年，后期本矿不在开采沙峁沟下部煤层，因此，井田开采对沙峁沟影响较小。</w:t>
      </w:r>
    </w:p>
    <w:p w:rsidR="007F717D" w:rsidRPr="007F717D" w:rsidRDefault="007F717D" w:rsidP="007F717D">
      <w:pPr>
        <w:spacing w:line="360" w:lineRule="auto"/>
        <w:ind w:firstLineChars="200" w:firstLine="480"/>
        <w:rPr>
          <w:rFonts w:ascii="宋体" w:hAnsi="宋体"/>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sz w:val="24"/>
            <w:szCs w:val="24"/>
          </w:rPr>
          <w:lastRenderedPageBreak/>
          <w:t>5.3.2</w:t>
        </w:r>
      </w:smartTag>
      <w:r w:rsidRPr="007F717D">
        <w:rPr>
          <w:rFonts w:ascii="宋体" w:hAnsi="宋体" w:hint="eastAsia"/>
          <w:sz w:val="24"/>
          <w:szCs w:val="24"/>
        </w:rPr>
        <w:t>.5 地表沉陷对地表形态影响</w:t>
      </w:r>
      <w:bookmarkEnd w:id="471"/>
      <w:bookmarkEnd w:id="472"/>
    </w:p>
    <w:p w:rsidR="007F717D" w:rsidRPr="007F717D" w:rsidRDefault="007F717D" w:rsidP="007F717D">
      <w:pPr>
        <w:spacing w:line="360" w:lineRule="auto"/>
        <w:ind w:firstLine="540"/>
        <w:rPr>
          <w:rFonts w:ascii="宋体" w:hAnsi="宋体"/>
          <w:sz w:val="24"/>
          <w:szCs w:val="24"/>
        </w:rPr>
      </w:pPr>
      <w:r w:rsidRPr="007F717D">
        <w:rPr>
          <w:rFonts w:ascii="宋体" w:hAnsi="宋体" w:hint="eastAsia"/>
          <w:bCs/>
          <w:sz w:val="24"/>
          <w:szCs w:val="24"/>
        </w:rPr>
        <w:t>评价区地势总体东高西低，最大相对高差约162m。</w:t>
      </w:r>
      <w:r w:rsidRPr="007F717D">
        <w:rPr>
          <w:rFonts w:ascii="宋体" w:hAnsi="宋体" w:hint="eastAsia"/>
          <w:sz w:val="24"/>
          <w:szCs w:val="24"/>
        </w:rPr>
        <w:t>由地表沉陷预测可知，煤层开采后地表最大下沉值约1.01m，占矿区相对高差的0.6%，对局部地形尤其是最大沉陷区的地形有轻微改变，对井田原有总体地貌形态影响较小，整体景观不会发生变化。总体而言，地表沉陷不会改变井田区域的地表形态。</w:t>
      </w:r>
    </w:p>
    <w:p w:rsidR="007F717D" w:rsidRPr="007F717D" w:rsidRDefault="007F717D" w:rsidP="007F717D">
      <w:pPr>
        <w:spacing w:line="360" w:lineRule="auto"/>
        <w:ind w:firstLine="540"/>
        <w:rPr>
          <w:rFonts w:ascii="宋体" w:hAnsi="宋体"/>
          <w:bCs/>
          <w:sz w:val="24"/>
          <w:szCs w:val="24"/>
        </w:rPr>
      </w:pPr>
      <w:smartTag w:uri="urn:schemas-microsoft-com:office:smarttags" w:element="chsdate">
        <w:smartTagPr>
          <w:attr w:name="Year" w:val="1899"/>
          <w:attr w:name="Month" w:val="12"/>
          <w:attr w:name="Day" w:val="30"/>
          <w:attr w:name="IsLunarDate" w:val="False"/>
          <w:attr w:name="IsROCDate" w:val="False"/>
        </w:smartTagPr>
        <w:r w:rsidRPr="007F717D">
          <w:rPr>
            <w:rFonts w:ascii="宋体" w:hAnsi="宋体" w:hint="eastAsia"/>
            <w:bCs/>
            <w:sz w:val="24"/>
            <w:szCs w:val="24"/>
          </w:rPr>
          <w:t>5.3.2</w:t>
        </w:r>
      </w:smartTag>
      <w:r w:rsidRPr="007F717D">
        <w:rPr>
          <w:rFonts w:ascii="宋体" w:hAnsi="宋体" w:hint="eastAsia"/>
          <w:bCs/>
          <w:sz w:val="24"/>
          <w:szCs w:val="24"/>
        </w:rPr>
        <w:t xml:space="preserve">.6 </w:t>
      </w:r>
      <w:bookmarkStart w:id="473" w:name="_Toc235584554"/>
      <w:bookmarkStart w:id="474" w:name="_Toc245110064"/>
      <w:r w:rsidRPr="007F717D">
        <w:rPr>
          <w:rFonts w:ascii="宋体" w:hAnsi="宋体" w:hint="eastAsia"/>
          <w:bCs/>
          <w:sz w:val="24"/>
          <w:szCs w:val="24"/>
        </w:rPr>
        <w:t>地表沉陷对生态环境的影响</w:t>
      </w:r>
      <w:bookmarkEnd w:id="473"/>
      <w:bookmarkEnd w:id="474"/>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hAnsi="宋体" w:hint="eastAsia"/>
          <w:bCs/>
          <w:sz w:val="24"/>
          <w:szCs w:val="24"/>
        </w:rPr>
        <w:t>地表沉陷通过对土地结构造成破坏影响沉陷区的植被正常生长，并加速区域水土流失，从而影响区域生态系统的结构稳定性。具体分析见本章生态系统影响分析章节。</w:t>
      </w:r>
    </w:p>
    <w:p w:rsidR="007F717D" w:rsidRPr="007F717D" w:rsidRDefault="007F717D" w:rsidP="007F717D">
      <w:pPr>
        <w:keepNext/>
        <w:keepLines/>
        <w:adjustRightInd w:val="0"/>
        <w:spacing w:line="360" w:lineRule="auto"/>
        <w:textAlignment w:val="baseline"/>
        <w:outlineLvl w:val="1"/>
        <w:rPr>
          <w:rFonts w:ascii="宋体" w:eastAsia="宋体" w:hAnsi="宋体" w:cs="Times New Roman"/>
          <w:b/>
          <w:bCs/>
          <w:kern w:val="0"/>
          <w:sz w:val="28"/>
          <w:szCs w:val="32"/>
        </w:rPr>
      </w:pPr>
      <w:bookmarkStart w:id="475" w:name="_Toc329786989"/>
      <w:bookmarkStart w:id="476" w:name="_Toc345317644"/>
      <w:bookmarkStart w:id="477" w:name="_Toc358295182"/>
      <w:bookmarkStart w:id="478" w:name="_Toc480294276"/>
      <w:r w:rsidRPr="007F717D">
        <w:rPr>
          <w:rFonts w:ascii="宋体" w:eastAsia="宋体" w:hAnsi="宋体" w:cs="Times New Roman" w:hint="eastAsia"/>
          <w:b/>
          <w:bCs/>
          <w:kern w:val="0"/>
          <w:sz w:val="28"/>
          <w:szCs w:val="32"/>
        </w:rPr>
        <w:t>5.4 运行期生态影响评价</w:t>
      </w:r>
      <w:bookmarkEnd w:id="475"/>
      <w:bookmarkEnd w:id="476"/>
      <w:bookmarkEnd w:id="477"/>
      <w:bookmarkEnd w:id="478"/>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79" w:name="_Toc480294277"/>
      <w:r w:rsidRPr="007F717D">
        <w:rPr>
          <w:rFonts w:ascii="黑体" w:eastAsia="黑体" w:hAnsi="宋体" w:cs="Times New Roman" w:hint="eastAsia"/>
          <w:b/>
          <w:bCs/>
          <w:sz w:val="24"/>
          <w:szCs w:val="24"/>
        </w:rPr>
        <w:t>5.4.1 与陕西省主体功能区划符合性分析</w:t>
      </w:r>
      <w:bookmarkEnd w:id="479"/>
    </w:p>
    <w:p w:rsidR="007F717D" w:rsidRPr="007F717D" w:rsidRDefault="007F717D" w:rsidP="007F717D">
      <w:pPr>
        <w:autoSpaceDE w:val="0"/>
        <w:autoSpaceDN w:val="0"/>
        <w:adjustRightInd w:val="0"/>
        <w:spacing w:line="360" w:lineRule="auto"/>
        <w:ind w:firstLine="480"/>
        <w:jc w:val="left"/>
        <w:rPr>
          <w:rFonts w:ascii="Times New Roman" w:eastAsia="宋体" w:hAnsi="Times New Roman" w:cs="Times New Roman"/>
          <w:sz w:val="24"/>
          <w:szCs w:val="24"/>
        </w:rPr>
      </w:pPr>
      <w:r w:rsidRPr="007F717D">
        <w:rPr>
          <w:rFonts w:ascii="Times New Roman" w:eastAsia="宋体" w:hAnsi="Times New Roman" w:cs="Times New Roman"/>
          <w:sz w:val="24"/>
          <w:szCs w:val="24"/>
        </w:rPr>
        <w:t>根据</w:t>
      </w:r>
      <w:r w:rsidRPr="007F717D">
        <w:rPr>
          <w:rFonts w:ascii="Times New Roman" w:eastAsia="宋体" w:hAnsi="Times New Roman" w:cs="Times New Roman" w:hint="eastAsia"/>
          <w:sz w:val="24"/>
          <w:szCs w:val="24"/>
        </w:rPr>
        <w:t>陕西省主体功能区划，本项目位于“国家层面重点开发区域”中的“榆林北部地区”。</w:t>
      </w:r>
    </w:p>
    <w:p w:rsidR="007F717D" w:rsidRPr="007F717D" w:rsidRDefault="007F717D" w:rsidP="007F717D">
      <w:pPr>
        <w:autoSpaceDE w:val="0"/>
        <w:autoSpaceDN w:val="0"/>
        <w:adjustRightInd w:val="0"/>
        <w:spacing w:line="360" w:lineRule="auto"/>
        <w:ind w:firstLine="480"/>
        <w:jc w:val="left"/>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“榆林北部地区”</w:t>
      </w:r>
      <w:r w:rsidRPr="007F717D">
        <w:rPr>
          <w:rFonts w:ascii="Times New Roman" w:eastAsia="宋体" w:hAnsi="Times New Roman" w:cs="Times New Roman"/>
          <w:sz w:val="24"/>
          <w:szCs w:val="24"/>
        </w:rPr>
        <w:t>的功能定位</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全国重要的能源化工基地和循环经济示范区，区域性商贸物流中心、现代特色农业基地，资源型城市可持续发展示范区。</w:t>
      </w:r>
    </w:p>
    <w:p w:rsidR="007F717D" w:rsidRPr="007F717D" w:rsidRDefault="007F717D" w:rsidP="007F717D">
      <w:pPr>
        <w:adjustRightInd w:val="0"/>
        <w:snapToGrid w:val="0"/>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w:t>
      </w:r>
      <w:r w:rsidRPr="007F717D">
        <w:rPr>
          <w:rFonts w:ascii="Times New Roman" w:eastAsia="宋体" w:hAnsi="Times New Roman" w:cs="Times New Roman"/>
          <w:sz w:val="24"/>
          <w:szCs w:val="24"/>
        </w:rPr>
        <w:t>构建以榆林中心城区为核心，以长城沿线城镇和产业带为轴线的空间开发格局。</w:t>
      </w:r>
    </w:p>
    <w:p w:rsidR="007F717D" w:rsidRPr="007F717D" w:rsidRDefault="007F717D" w:rsidP="007F717D">
      <w:pPr>
        <w:adjustRightInd w:val="0"/>
        <w:snapToGrid w:val="0"/>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w:t>
      </w:r>
      <w:r w:rsidRPr="007F717D">
        <w:rPr>
          <w:rFonts w:ascii="Times New Roman" w:eastAsia="宋体" w:hAnsi="Times New Roman" w:cs="Times New Roman"/>
          <w:sz w:val="24"/>
          <w:szCs w:val="24"/>
        </w:rPr>
        <w:t>以榆林高新技术开发区和神府经济开发区为核心，以榆神和榆横煤化学、府谷煤电化载能工业园区和靖边能源综合产业园区为支撑，推进资源深度转化。</w:t>
      </w:r>
    </w:p>
    <w:p w:rsidR="007F717D" w:rsidRPr="007F717D" w:rsidRDefault="007F717D" w:rsidP="007F717D">
      <w:pPr>
        <w:adjustRightInd w:val="0"/>
        <w:snapToGrid w:val="0"/>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w:t>
      </w:r>
      <w:r w:rsidRPr="007F717D">
        <w:rPr>
          <w:rFonts w:ascii="Times New Roman" w:eastAsia="宋体" w:hAnsi="Times New Roman" w:cs="Times New Roman"/>
          <w:sz w:val="24"/>
          <w:szCs w:val="24"/>
        </w:rPr>
        <w:t>加强节能减排、资源综合利用、灌区节水改造以及城市和工业节水。加大林草地生态保护，强化</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三北</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防护林建设，实施京津风沙源治理二期工程，推进防沙治沙示范区建设，依法划定一批沙化土地封禁保护区，巩固防风固沙成果。切实保护煤矿开采区地下水资源，加快采煤沉陷区综合治理及矿山生态修复。</w:t>
      </w:r>
    </w:p>
    <w:p w:rsidR="007F717D" w:rsidRPr="007F717D" w:rsidRDefault="007F717D" w:rsidP="007F717D">
      <w:pPr>
        <w:adjustRightInd w:val="0"/>
        <w:snapToGrid w:val="0"/>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本</w:t>
      </w:r>
      <w:r w:rsidRPr="007F717D">
        <w:rPr>
          <w:rFonts w:ascii="Times New Roman" w:eastAsia="宋体" w:hAnsi="Times New Roman" w:cs="Times New Roman"/>
          <w:sz w:val="24"/>
          <w:szCs w:val="24"/>
        </w:rPr>
        <w:t>项目</w:t>
      </w:r>
      <w:r w:rsidRPr="007F717D">
        <w:rPr>
          <w:rFonts w:ascii="Times New Roman" w:eastAsia="宋体" w:hAnsi="Times New Roman" w:cs="Times New Roman" w:hint="eastAsia"/>
          <w:sz w:val="24"/>
          <w:szCs w:val="24"/>
        </w:rPr>
        <w:t>与“榆林北部地区”的规划功能定位一致，符合陕西省主体功能区划。生态评价区内无限制和禁止开发区域分布。</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80" w:name="_Toc313944677"/>
      <w:bookmarkStart w:id="481" w:name="_Toc329786990"/>
      <w:bookmarkStart w:id="482" w:name="_Toc345317645"/>
      <w:bookmarkStart w:id="483" w:name="_Toc358295183"/>
      <w:bookmarkStart w:id="484" w:name="_Toc480294278"/>
      <w:r w:rsidRPr="007F717D">
        <w:rPr>
          <w:rFonts w:ascii="黑体" w:eastAsia="黑体" w:hAnsi="宋体" w:cs="Times New Roman" w:hint="eastAsia"/>
          <w:b/>
          <w:bCs/>
          <w:sz w:val="24"/>
          <w:szCs w:val="24"/>
        </w:rPr>
        <w:t>5.4.3 地表沉陷对生态环境的影响分析</w:t>
      </w:r>
      <w:bookmarkEnd w:id="480"/>
      <w:bookmarkEnd w:id="481"/>
      <w:bookmarkEnd w:id="482"/>
      <w:bookmarkEnd w:id="483"/>
      <w:bookmarkEnd w:id="484"/>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5.4.3.1 地表沉陷对土地的破坏</w:t>
      </w:r>
    </w:p>
    <w:p w:rsidR="007F717D" w:rsidRPr="007F717D" w:rsidRDefault="00FE0F50" w:rsidP="007F717D">
      <w:pPr>
        <w:spacing w:line="360" w:lineRule="auto"/>
        <w:ind w:firstLine="527"/>
        <w:rPr>
          <w:rFonts w:ascii="宋体" w:eastAsia="宋体" w:hAnsi="宋体" w:cs="Times New Roman"/>
          <w:sz w:val="24"/>
          <w:szCs w:val="24"/>
        </w:rPr>
      </w:pPr>
      <w:r w:rsidRPr="007F717D">
        <w:rPr>
          <w:rFonts w:ascii="宋体" w:eastAsia="宋体" w:hAnsi="宋体" w:cs="Times New Roman"/>
          <w:sz w:val="24"/>
          <w:szCs w:val="24"/>
        </w:rPr>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1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⑴</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沉陷台阶和沉陷边缘地段区域</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在沉陷区地表移动盆地的边缘部分，除因地表下沉形成沉陷裂缝外，在沉陷的</w:t>
      </w:r>
      <w:smartTag w:uri="urn:schemas-microsoft-com:office:smarttags" w:element="chmetcnv">
        <w:smartTagPr>
          <w:attr w:name="UnitName" w:val="mm"/>
          <w:attr w:name="SourceValue" w:val="10"/>
          <w:attr w:name="HasSpace" w:val="False"/>
          <w:attr w:name="Negative" w:val="False"/>
          <w:attr w:name="NumberType" w:val="1"/>
          <w:attr w:name="TCSC" w:val="0"/>
        </w:smartTagPr>
        <w:r w:rsidRPr="007F717D">
          <w:rPr>
            <w:rFonts w:ascii="宋体" w:eastAsia="宋体" w:hAnsi="宋体" w:cs="Times New Roman" w:hint="eastAsia"/>
            <w:sz w:val="24"/>
            <w:szCs w:val="24"/>
          </w:rPr>
          <w:t>10mm</w:t>
        </w:r>
      </w:smartTag>
      <w:r w:rsidRPr="007F717D">
        <w:rPr>
          <w:rFonts w:ascii="宋体" w:eastAsia="宋体" w:hAnsi="宋体" w:cs="Times New Roman" w:hint="eastAsia"/>
          <w:sz w:val="24"/>
          <w:szCs w:val="24"/>
        </w:rPr>
        <w:t>和最大沉陷线之间，还会形成平移、倾斜、曲率、拉伸、压缩等综合影响，是地表沉</w:t>
      </w:r>
      <w:r w:rsidRPr="007F717D">
        <w:rPr>
          <w:rFonts w:ascii="宋体" w:eastAsia="宋体" w:hAnsi="宋体" w:cs="Times New Roman" w:hint="eastAsia"/>
          <w:sz w:val="24"/>
          <w:szCs w:val="24"/>
        </w:rPr>
        <w:lastRenderedPageBreak/>
        <w:t>陷影响相对较严重的区域。本井田煤层开采后，这一区域的水平宽度在47.9～135.7m之间，平均宽度为79.6m。这种综合影响会使边缘地段岩土层出现裂缝和沉陷台阶，而在陡坡地带滑坡等地质灾害程度会有所增加。土质变松、土层结构破坏进而影响不同地段上的植被生长，从而使水土流失程度加剧。这一区域属于中度破坏区。</w:t>
      </w:r>
    </w:p>
    <w:p w:rsidR="007F717D" w:rsidRPr="007F717D" w:rsidRDefault="00FE0F50" w:rsidP="007F717D">
      <w:pPr>
        <w:spacing w:line="360" w:lineRule="auto"/>
        <w:ind w:firstLine="527"/>
        <w:rPr>
          <w:rFonts w:ascii="宋体" w:eastAsia="宋体" w:hAnsi="宋体" w:cs="Times New Roman"/>
          <w:sz w:val="24"/>
          <w:szCs w:val="24"/>
        </w:rPr>
      </w:pPr>
      <w:r w:rsidRPr="007F717D">
        <w:rPr>
          <w:rFonts w:ascii="宋体" w:eastAsia="宋体" w:hAnsi="宋体" w:cs="Times New Roman"/>
          <w:sz w:val="24"/>
          <w:szCs w:val="24"/>
        </w:rPr>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2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⑵</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沉陷洼地</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煤层开采后，煤层以上的岩体开始下沉变形，当这种沉降波及影响到地表后，地表就从原有标高下沉，在采空区上方形成一定面积的洼地。</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地表沉陷预测结果可知矿区地表最大下沉值约1069.5</w:t>
      </w:r>
      <w:r w:rsidRPr="007F717D">
        <w:rPr>
          <w:rFonts w:ascii="宋体" w:eastAsia="宋体" w:hAnsi="宋体" w:cs="Times New Roman"/>
          <w:sz w:val="24"/>
          <w:szCs w:val="24"/>
        </w:rPr>
        <w:t>mm</w:t>
      </w:r>
      <w:r w:rsidRPr="007F717D">
        <w:rPr>
          <w:rFonts w:ascii="宋体" w:eastAsia="宋体" w:hAnsi="宋体" w:cs="Times New Roman" w:hint="eastAsia"/>
          <w:sz w:val="24"/>
          <w:szCs w:val="24"/>
        </w:rPr>
        <w:t>，这一区域</w:t>
      </w:r>
      <w:r w:rsidRPr="007F717D">
        <w:rPr>
          <w:rFonts w:ascii="宋体" w:eastAsia="宋体" w:hAnsi="宋体" w:cs="Times New Roman"/>
          <w:sz w:val="24"/>
          <w:szCs w:val="24"/>
        </w:rPr>
        <w:t>地面</w:t>
      </w:r>
      <w:r w:rsidRPr="007F717D">
        <w:rPr>
          <w:rFonts w:ascii="宋体" w:eastAsia="宋体" w:hAnsi="宋体" w:cs="Times New Roman" w:hint="eastAsia"/>
          <w:sz w:val="24"/>
          <w:szCs w:val="24"/>
        </w:rPr>
        <w:t>将</w:t>
      </w:r>
      <w:r w:rsidRPr="007F717D">
        <w:rPr>
          <w:rFonts w:ascii="宋体" w:eastAsia="宋体" w:hAnsi="宋体" w:cs="Times New Roman"/>
          <w:sz w:val="24"/>
          <w:szCs w:val="24"/>
        </w:rPr>
        <w:t>有</w:t>
      </w:r>
      <w:r w:rsidRPr="007F717D">
        <w:rPr>
          <w:rFonts w:ascii="宋体" w:eastAsia="宋体" w:hAnsi="宋体" w:cs="Times New Roman" w:hint="eastAsia"/>
          <w:sz w:val="24"/>
          <w:szCs w:val="24"/>
        </w:rPr>
        <w:t>强度较大</w:t>
      </w:r>
      <w:r w:rsidRPr="007F717D">
        <w:rPr>
          <w:rFonts w:ascii="宋体" w:eastAsia="宋体" w:hAnsi="宋体" w:cs="Times New Roman"/>
          <w:sz w:val="24"/>
          <w:szCs w:val="24"/>
        </w:rPr>
        <w:t>的变形，水土流失</w:t>
      </w:r>
      <w:r w:rsidRPr="007F717D">
        <w:rPr>
          <w:rFonts w:ascii="宋体" w:eastAsia="宋体" w:hAnsi="宋体" w:cs="Times New Roman" w:hint="eastAsia"/>
          <w:sz w:val="24"/>
          <w:szCs w:val="24"/>
        </w:rPr>
        <w:t>有所</w:t>
      </w:r>
      <w:r w:rsidRPr="007F717D">
        <w:rPr>
          <w:rFonts w:ascii="宋体" w:eastAsia="宋体" w:hAnsi="宋体" w:cs="Times New Roman"/>
          <w:sz w:val="24"/>
          <w:szCs w:val="24"/>
        </w:rPr>
        <w:t>增加</w:t>
      </w:r>
      <w:r w:rsidRPr="007F717D">
        <w:rPr>
          <w:rFonts w:ascii="宋体" w:eastAsia="宋体" w:hAnsi="宋体" w:cs="Times New Roman" w:hint="eastAsia"/>
          <w:sz w:val="24"/>
          <w:szCs w:val="24"/>
        </w:rPr>
        <w:t>，随着采空区地表沉陷范围慢慢扩大，地表裂缝逐渐闭合，土壤自然填平夯实，对植被的生长影响小，属于轻度破坏区。</w:t>
      </w:r>
    </w:p>
    <w:p w:rsidR="007F717D" w:rsidRPr="007F717D" w:rsidRDefault="00FE0F50" w:rsidP="007F717D">
      <w:pPr>
        <w:spacing w:line="360" w:lineRule="auto"/>
        <w:ind w:firstLine="527"/>
        <w:rPr>
          <w:rFonts w:ascii="宋体" w:eastAsia="宋体" w:hAnsi="宋体" w:cs="Times New Roman"/>
          <w:sz w:val="24"/>
          <w:szCs w:val="24"/>
        </w:rPr>
      </w:pPr>
      <w:r w:rsidRPr="007F717D">
        <w:rPr>
          <w:rFonts w:ascii="宋体" w:eastAsia="宋体" w:hAnsi="宋体" w:cs="Times New Roman"/>
          <w:sz w:val="24"/>
          <w:szCs w:val="24"/>
        </w:rPr>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3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⑶</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土地破坏情况统计</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根据评价区内土地利用现状及地表沉陷预测，一采区地表沉陷对区域土地利用的影响程度及范围见表5.4.3－1。</w:t>
      </w:r>
    </w:p>
    <w:p w:rsidR="007F717D" w:rsidRPr="007F717D" w:rsidRDefault="007F717D" w:rsidP="007F717D">
      <w:pPr>
        <w:ind w:firstLineChars="147" w:firstLine="310"/>
        <w:rPr>
          <w:rFonts w:ascii="宋体" w:eastAsia="宋体" w:hAnsi="宋体" w:cs="Times New Roman"/>
          <w:b/>
          <w:szCs w:val="21"/>
        </w:rPr>
      </w:pPr>
      <w:r w:rsidRPr="007F717D">
        <w:rPr>
          <w:rFonts w:ascii="宋体" w:eastAsia="宋体" w:hAnsi="宋体" w:cs="Times New Roman" w:hint="eastAsia"/>
          <w:b/>
          <w:szCs w:val="21"/>
        </w:rPr>
        <w:t>表5.4.3-1                  井田开采后地表沉陷对土地的影响</w:t>
      </w:r>
    </w:p>
    <w:tbl>
      <w:tblPr>
        <w:tblW w:w="8931" w:type="dxa"/>
        <w:tblInd w:w="108" w:type="dxa"/>
        <w:tblLayout w:type="fixed"/>
        <w:tblLook w:val="04A0"/>
      </w:tblPr>
      <w:tblGrid>
        <w:gridCol w:w="709"/>
        <w:gridCol w:w="2268"/>
        <w:gridCol w:w="1418"/>
        <w:gridCol w:w="1559"/>
        <w:gridCol w:w="1488"/>
        <w:gridCol w:w="1489"/>
      </w:tblGrid>
      <w:tr w:rsidR="007F717D" w:rsidRPr="007F717D" w:rsidTr="00395A0C">
        <w:trPr>
          <w:trHeight w:val="77"/>
        </w:trPr>
        <w:tc>
          <w:tcPr>
            <w:tcW w:w="709" w:type="dxa"/>
            <w:vMerge w:val="restart"/>
            <w:tcBorders>
              <w:top w:val="single" w:sz="4" w:space="0" w:color="auto"/>
              <w:left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Times New Roman" w:hint="eastAsia"/>
                <w:bCs/>
                <w:spacing w:val="5"/>
                <w:kern w:val="0"/>
                <w:szCs w:val="21"/>
              </w:rPr>
              <w:t>序号</w:t>
            </w:r>
          </w:p>
        </w:tc>
        <w:tc>
          <w:tcPr>
            <w:tcW w:w="2268" w:type="dxa"/>
            <w:vMerge w:val="restart"/>
            <w:tcBorders>
              <w:top w:val="single" w:sz="4" w:space="0" w:color="auto"/>
              <w:left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土地利用类型</w:t>
            </w:r>
          </w:p>
        </w:tc>
        <w:tc>
          <w:tcPr>
            <w:tcW w:w="1418" w:type="dxa"/>
            <w:vMerge w:val="restart"/>
            <w:tcBorders>
              <w:top w:val="single" w:sz="4" w:space="0" w:color="auto"/>
              <w:left w:val="nil"/>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生态评价区面积(hm</w:t>
            </w:r>
            <w:r w:rsidRPr="007F717D">
              <w:rPr>
                <w:rFonts w:ascii="宋体" w:eastAsia="宋体" w:hAnsi="宋体" w:cs="宋体" w:hint="eastAsia"/>
                <w:kern w:val="0"/>
                <w:szCs w:val="21"/>
                <w:vertAlign w:val="superscript"/>
              </w:rPr>
              <w:t>2</w:t>
            </w:r>
            <w:r w:rsidRPr="007F717D">
              <w:rPr>
                <w:rFonts w:ascii="宋体" w:eastAsia="宋体" w:hAnsi="宋体" w:cs="宋体" w:hint="eastAsia"/>
                <w:kern w:val="0"/>
                <w:szCs w:val="21"/>
              </w:rPr>
              <w:t>)</w:t>
            </w:r>
          </w:p>
        </w:tc>
        <w:tc>
          <w:tcPr>
            <w:tcW w:w="4536" w:type="dxa"/>
            <w:gridSpan w:val="3"/>
            <w:tcBorders>
              <w:top w:val="single" w:sz="4" w:space="0" w:color="auto"/>
              <w:left w:val="nil"/>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kern w:val="0"/>
                <w:szCs w:val="21"/>
              </w:rPr>
            </w:pPr>
            <w:r w:rsidRPr="007F717D">
              <w:rPr>
                <w:rFonts w:ascii="宋体" w:eastAsia="宋体" w:hAnsi="宋体" w:cs="Times New Roman" w:hint="eastAsia"/>
                <w:szCs w:val="21"/>
              </w:rPr>
              <w:t>沉陷影响区面积（hm</w:t>
            </w:r>
            <w:r w:rsidRPr="007F717D">
              <w:rPr>
                <w:rFonts w:ascii="宋体" w:eastAsia="宋体" w:hAnsi="宋体" w:cs="Times New Roman" w:hint="eastAsia"/>
                <w:szCs w:val="21"/>
                <w:vertAlign w:val="superscript"/>
              </w:rPr>
              <w:t>2</w:t>
            </w:r>
            <w:r w:rsidRPr="007F717D">
              <w:rPr>
                <w:rFonts w:ascii="宋体" w:eastAsia="宋体" w:hAnsi="宋体" w:cs="Times New Roman" w:hint="eastAsia"/>
                <w:szCs w:val="21"/>
              </w:rPr>
              <w:t>）</w:t>
            </w:r>
          </w:p>
        </w:tc>
      </w:tr>
      <w:tr w:rsidR="007F717D" w:rsidRPr="007F717D" w:rsidTr="00395A0C">
        <w:trPr>
          <w:trHeight w:val="300"/>
        </w:trPr>
        <w:tc>
          <w:tcPr>
            <w:tcW w:w="709" w:type="dxa"/>
            <w:vMerge/>
            <w:tcBorders>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Times New Roman"/>
                <w:bCs/>
                <w:spacing w:val="5"/>
                <w:kern w:val="0"/>
                <w:szCs w:val="21"/>
              </w:rPr>
            </w:pPr>
          </w:p>
        </w:tc>
        <w:tc>
          <w:tcPr>
            <w:tcW w:w="2268" w:type="dxa"/>
            <w:vMerge/>
            <w:tcBorders>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Times New Roman"/>
                <w:szCs w:val="21"/>
              </w:rPr>
            </w:pPr>
          </w:p>
        </w:tc>
        <w:tc>
          <w:tcPr>
            <w:tcW w:w="1418" w:type="dxa"/>
            <w:vMerge/>
            <w:tcBorders>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kern w:val="0"/>
                <w:szCs w:val="21"/>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沉陷区总面积</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轻度破坏面积</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Times New Roman"/>
                <w:szCs w:val="21"/>
              </w:rPr>
            </w:pPr>
            <w:r w:rsidRPr="007F717D">
              <w:rPr>
                <w:rFonts w:ascii="宋体" w:eastAsia="宋体" w:hAnsi="宋体" w:cs="Times New Roman" w:hint="eastAsia"/>
                <w:szCs w:val="21"/>
              </w:rPr>
              <w:t>中度破坏面积</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旱地（013）</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207.47</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54.89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41.55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13.34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2</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果园（021）</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16.69</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10.70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8.06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2.64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3</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有林地（031）</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39.55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4.84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4.84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4</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灌木林地（032）</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120.62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15.08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9.67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5.41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5</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其它林地（033）</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146.83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20.98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8.73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12.25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6</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天然牧草地（041）</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255.98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98.36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79.56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18.80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7</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人工牧草地（042）</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18.92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11.51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10.63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0.88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8</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其它草地（043）</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38.99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9</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农村宅基地（072）</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6.89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2.21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0.96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1.25 </w:t>
            </w:r>
          </w:p>
        </w:tc>
      </w:tr>
      <w:tr w:rsidR="007F717D" w:rsidRPr="007F717D" w:rsidTr="00395A0C">
        <w:trPr>
          <w:trHeight w:val="2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10</w:t>
            </w:r>
          </w:p>
        </w:tc>
        <w:tc>
          <w:tcPr>
            <w:tcW w:w="2268" w:type="dxa"/>
            <w:tcBorders>
              <w:top w:val="nil"/>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采矿用地（061）</w:t>
            </w:r>
          </w:p>
        </w:tc>
        <w:tc>
          <w:tcPr>
            <w:tcW w:w="1418" w:type="dxa"/>
            <w:tcBorders>
              <w:top w:val="nil"/>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7.63 </w:t>
            </w:r>
          </w:p>
        </w:tc>
        <w:tc>
          <w:tcPr>
            <w:tcW w:w="155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0.23 </w:t>
            </w:r>
          </w:p>
        </w:tc>
        <w:tc>
          <w:tcPr>
            <w:tcW w:w="1488"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0.10 </w:t>
            </w:r>
          </w:p>
        </w:tc>
        <w:tc>
          <w:tcPr>
            <w:tcW w:w="1489" w:type="dxa"/>
            <w:tcBorders>
              <w:top w:val="nil"/>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0.13 </w:t>
            </w:r>
          </w:p>
        </w:tc>
      </w:tr>
      <w:tr w:rsidR="007F717D" w:rsidRPr="007F717D" w:rsidTr="00395A0C">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河流水面（111）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0.10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c>
          <w:tcPr>
            <w:tcW w:w="148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0.00 </w:t>
            </w:r>
          </w:p>
        </w:tc>
      </w:tr>
      <w:tr w:rsidR="007F717D" w:rsidRPr="007F717D" w:rsidTr="00395A0C">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17D" w:rsidRPr="007F717D" w:rsidRDefault="007F717D" w:rsidP="007F717D">
            <w:pPr>
              <w:widowControl/>
              <w:jc w:val="center"/>
              <w:rPr>
                <w:rFonts w:ascii="宋体" w:eastAsia="宋体" w:hAnsi="宋体" w:cs="宋体"/>
                <w:kern w:val="0"/>
                <w:szCs w:val="21"/>
              </w:rPr>
            </w:pPr>
            <w:r w:rsidRPr="007F717D">
              <w:rPr>
                <w:rFonts w:ascii="宋体" w:eastAsia="宋体" w:hAnsi="宋体" w:cs="宋体" w:hint="eastAsia"/>
                <w:kern w:val="0"/>
                <w:szCs w:val="21"/>
              </w:rPr>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总计</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宋体" w:eastAsia="宋体" w:hAnsi="宋体" w:cs="Times New Roman" w:hint="eastAsia"/>
                <w:szCs w:val="21"/>
              </w:rPr>
              <w:t xml:space="preserve">859.67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218.80 </w:t>
            </w:r>
          </w:p>
        </w:tc>
        <w:tc>
          <w:tcPr>
            <w:tcW w:w="1488"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164.10 </w:t>
            </w:r>
          </w:p>
        </w:tc>
        <w:tc>
          <w:tcPr>
            <w:tcW w:w="1489" w:type="dxa"/>
            <w:tcBorders>
              <w:top w:val="single" w:sz="4" w:space="0" w:color="auto"/>
              <w:left w:val="nil"/>
              <w:bottom w:val="single" w:sz="4" w:space="0" w:color="auto"/>
              <w:right w:val="single" w:sz="4" w:space="0" w:color="auto"/>
            </w:tcBorders>
            <w:shd w:val="clear" w:color="auto" w:fill="auto"/>
            <w:noWrap/>
            <w:vAlign w:val="bottom"/>
          </w:tcPr>
          <w:p w:rsidR="007F717D" w:rsidRPr="007F717D" w:rsidRDefault="007F717D" w:rsidP="007F717D">
            <w:pPr>
              <w:jc w:val="center"/>
              <w:rPr>
                <w:rFonts w:ascii="宋体" w:eastAsia="宋体" w:hAnsi="宋体" w:cs="宋体"/>
                <w:szCs w:val="21"/>
              </w:rPr>
            </w:pPr>
            <w:r w:rsidRPr="007F717D">
              <w:rPr>
                <w:rFonts w:ascii="Times New Roman" w:eastAsia="宋体" w:hAnsi="Times New Roman" w:cs="Times New Roman" w:hint="eastAsia"/>
                <w:szCs w:val="21"/>
              </w:rPr>
              <w:t xml:space="preserve">54.70 </w:t>
            </w:r>
          </w:p>
        </w:tc>
      </w:tr>
    </w:tbl>
    <w:p w:rsidR="007F717D" w:rsidRPr="007F717D" w:rsidRDefault="007F717D" w:rsidP="003E1B83">
      <w:pPr>
        <w:spacing w:beforeLines="50"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5.4.3.2 对土地利用的影响</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由表5.4.3－1可知，井田地表沉陷影响范围约218.8hm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，地表沉陷影响范围主要集中于井田中部。沉陷范围内土地利用类型主要为草地和耕地。</w:t>
      </w:r>
    </w:p>
    <w:p w:rsidR="007F717D" w:rsidRPr="007F717D" w:rsidRDefault="007F717D" w:rsidP="007F717D">
      <w:pPr>
        <w:spacing w:line="360" w:lineRule="auto"/>
        <w:ind w:firstLine="527"/>
        <w:rPr>
          <w:rFonts w:ascii="宋体" w:eastAsia="宋体" w:hAnsi="宋体" w:cs="Times New Roman"/>
          <w:sz w:val="24"/>
          <w:szCs w:val="24"/>
        </w:rPr>
      </w:pPr>
      <w:r w:rsidRPr="007F717D">
        <w:rPr>
          <w:rFonts w:ascii="宋体" w:eastAsia="宋体" w:hAnsi="宋体" w:cs="Times New Roman" w:hint="eastAsia"/>
          <w:sz w:val="24"/>
          <w:szCs w:val="24"/>
        </w:rPr>
        <w:t>中度破坏面积为54.7hm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，主要为草地和林地。因此工程沉陷对评价区草地影响最大，林地次之，对其他土地利用类型影响较小。</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5.4.3.3 对区域土壤的影响</w:t>
      </w:r>
    </w:p>
    <w:p w:rsidR="007F717D" w:rsidRPr="007F717D" w:rsidRDefault="00FE0F50"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lastRenderedPageBreak/>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1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⑴</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对土壤自然条件的影响</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本井田开采后对土地的影响程度达到中度的级别，对土壤的结构形成一定程度的影响。</w:t>
      </w:r>
      <w:r w:rsidRPr="007F717D">
        <w:rPr>
          <w:rFonts w:ascii="宋体" w:eastAsia="宋体" w:hAnsi="宋体" w:cs="Times New Roman"/>
          <w:sz w:val="24"/>
          <w:szCs w:val="24"/>
        </w:rPr>
        <w:t>地表倾斜变形、产生</w:t>
      </w:r>
      <w:r w:rsidRPr="007F717D">
        <w:rPr>
          <w:rFonts w:ascii="宋体" w:eastAsia="宋体" w:hAnsi="宋体" w:cs="Times New Roman" w:hint="eastAsia"/>
          <w:sz w:val="24"/>
          <w:szCs w:val="24"/>
        </w:rPr>
        <w:t>沉陷</w:t>
      </w:r>
      <w:r w:rsidRPr="007F717D">
        <w:rPr>
          <w:rFonts w:ascii="宋体" w:eastAsia="宋体" w:hAnsi="宋体" w:cs="Times New Roman"/>
          <w:sz w:val="24"/>
          <w:szCs w:val="24"/>
        </w:rPr>
        <w:t>裂缝</w:t>
      </w:r>
      <w:r w:rsidRPr="007F717D">
        <w:rPr>
          <w:rFonts w:ascii="宋体" w:eastAsia="宋体" w:hAnsi="宋体" w:cs="Times New Roman" w:hint="eastAsia"/>
          <w:sz w:val="24"/>
          <w:szCs w:val="24"/>
        </w:rPr>
        <w:t>和沉陷台阶</w:t>
      </w:r>
      <w:r w:rsidRPr="007F717D">
        <w:rPr>
          <w:rFonts w:ascii="宋体" w:eastAsia="宋体" w:hAnsi="宋体" w:cs="Times New Roman"/>
          <w:sz w:val="24"/>
          <w:szCs w:val="24"/>
        </w:rPr>
        <w:t>会使</w:t>
      </w:r>
      <w:r w:rsidRPr="007F717D">
        <w:rPr>
          <w:rFonts w:ascii="宋体" w:eastAsia="宋体" w:hAnsi="宋体" w:cs="Times New Roman" w:hint="eastAsia"/>
          <w:sz w:val="24"/>
          <w:szCs w:val="24"/>
        </w:rPr>
        <w:t>土地的自然</w:t>
      </w:r>
      <w:r w:rsidRPr="007F717D">
        <w:rPr>
          <w:rFonts w:ascii="宋体" w:eastAsia="宋体" w:hAnsi="宋体" w:cs="Times New Roman"/>
          <w:sz w:val="24"/>
          <w:szCs w:val="24"/>
        </w:rPr>
        <w:t>条件变差，造成一定程度的土壤养分流失；在沉陷区域，</w:t>
      </w:r>
      <w:r w:rsidRPr="007F717D">
        <w:rPr>
          <w:rFonts w:ascii="宋体" w:eastAsia="宋体" w:hAnsi="宋体" w:cs="Times New Roman" w:hint="eastAsia"/>
          <w:sz w:val="24"/>
          <w:szCs w:val="24"/>
        </w:rPr>
        <w:t>沉陷裂缝和沉陷台阶的大量分布，使水土流失加剧，土壤的承载力和生产力可能降低</w:t>
      </w:r>
      <w:r w:rsidRPr="007F717D">
        <w:rPr>
          <w:rFonts w:ascii="宋体" w:eastAsia="宋体" w:hAnsi="宋体" w:cs="Times New Roman"/>
          <w:sz w:val="24"/>
          <w:szCs w:val="24"/>
        </w:rPr>
        <w:t>。</w:t>
      </w:r>
    </w:p>
    <w:p w:rsidR="007F717D" w:rsidRPr="007F717D" w:rsidRDefault="00FE0F50"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2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⑵</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w:t>
      </w:r>
      <w:r w:rsidR="007F717D" w:rsidRPr="007F717D">
        <w:rPr>
          <w:rFonts w:ascii="宋体" w:eastAsia="宋体" w:hAnsi="宋体" w:cs="Times New Roman"/>
          <w:sz w:val="24"/>
          <w:szCs w:val="24"/>
        </w:rPr>
        <w:t>对土壤理化性质的影响</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① </w:t>
      </w:r>
      <w:r w:rsidRPr="007F717D">
        <w:rPr>
          <w:rFonts w:ascii="宋体" w:eastAsia="宋体" w:hAnsi="宋体" w:cs="Times New Roman"/>
          <w:sz w:val="24"/>
          <w:szCs w:val="24"/>
        </w:rPr>
        <w:t>混合土壤层次，改变土体构型。土壤在形成过程中，因物质和能量长期垂直分异的结果，将形成质地、结构、性质和厚度差异明显的土壤剖面构型。</w:t>
      </w:r>
      <w:r w:rsidRPr="007F717D">
        <w:rPr>
          <w:rFonts w:ascii="宋体" w:eastAsia="宋体" w:hAnsi="宋体" w:cs="Times New Roman" w:hint="eastAsia"/>
          <w:sz w:val="24"/>
          <w:szCs w:val="24"/>
        </w:rPr>
        <w:t>土</w:t>
      </w:r>
      <w:r w:rsidRPr="007F717D">
        <w:rPr>
          <w:rFonts w:ascii="宋体" w:eastAsia="宋体" w:hAnsi="宋体" w:cs="Times New Roman"/>
          <w:sz w:val="24"/>
          <w:szCs w:val="24"/>
        </w:rPr>
        <w:t>地平整</w:t>
      </w:r>
      <w:r w:rsidRPr="007F717D">
        <w:rPr>
          <w:rFonts w:ascii="宋体" w:eastAsia="宋体" w:hAnsi="宋体" w:cs="Times New Roman" w:hint="eastAsia"/>
          <w:sz w:val="24"/>
          <w:szCs w:val="24"/>
        </w:rPr>
        <w:t>时</w:t>
      </w:r>
      <w:r w:rsidRPr="007F717D">
        <w:rPr>
          <w:rFonts w:ascii="宋体" w:eastAsia="宋体" w:hAnsi="宋体" w:cs="Times New Roman"/>
          <w:sz w:val="24"/>
          <w:szCs w:val="24"/>
        </w:rPr>
        <w:t>的开挖与回填，将使原来的土壤层次混合，破坏土壤原有的剖面构型。</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 xml:space="preserve">② </w:t>
      </w:r>
      <w:r w:rsidRPr="007F717D">
        <w:rPr>
          <w:rFonts w:ascii="宋体" w:eastAsia="宋体" w:hAnsi="宋体" w:cs="Times New Roman"/>
          <w:sz w:val="24"/>
          <w:szCs w:val="24"/>
        </w:rPr>
        <w:t>影响土壤紧实度、水分条件。自然土壤在自重作用下，形成上松下紧的土壤紧实度垂直差异。</w:t>
      </w:r>
      <w:r w:rsidRPr="007F717D">
        <w:rPr>
          <w:rFonts w:ascii="宋体" w:eastAsia="宋体" w:hAnsi="宋体" w:cs="Times New Roman" w:hint="eastAsia"/>
          <w:sz w:val="24"/>
          <w:szCs w:val="24"/>
        </w:rPr>
        <w:t>土</w:t>
      </w:r>
      <w:r w:rsidRPr="007F717D">
        <w:rPr>
          <w:rFonts w:ascii="宋体" w:eastAsia="宋体" w:hAnsi="宋体" w:cs="Times New Roman"/>
          <w:sz w:val="24"/>
          <w:szCs w:val="24"/>
        </w:rPr>
        <w:t>地的平整，将大大改变土壤的紧实程度，与原有上松下紧的结构相比，不利于土壤的通气、透水，影响</w:t>
      </w:r>
      <w:r w:rsidRPr="007F717D">
        <w:rPr>
          <w:rFonts w:ascii="宋体" w:eastAsia="宋体" w:hAnsi="宋体" w:cs="Times New Roman" w:hint="eastAsia"/>
          <w:sz w:val="24"/>
          <w:szCs w:val="24"/>
        </w:rPr>
        <w:t>植</w:t>
      </w:r>
      <w:r w:rsidRPr="007F717D">
        <w:rPr>
          <w:rFonts w:ascii="宋体" w:eastAsia="宋体" w:hAnsi="宋体" w:cs="Times New Roman"/>
          <w:sz w:val="24"/>
          <w:szCs w:val="24"/>
        </w:rPr>
        <w:t>物生长。</w:t>
      </w:r>
    </w:p>
    <w:p w:rsidR="007F717D" w:rsidRPr="007F717D" w:rsidRDefault="00FE0F50"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fldChar w:fldCharType="begin"/>
      </w:r>
      <w:r w:rsidR="007F717D" w:rsidRPr="007F717D">
        <w:rPr>
          <w:rFonts w:ascii="宋体" w:eastAsia="宋体" w:hAnsi="宋体" w:cs="Times New Roman"/>
          <w:sz w:val="24"/>
          <w:szCs w:val="24"/>
        </w:rPr>
        <w:instrText xml:space="preserve"> </w:instrText>
      </w:r>
      <w:r w:rsidR="007F717D" w:rsidRPr="007F717D">
        <w:rPr>
          <w:rFonts w:ascii="宋体" w:eastAsia="宋体" w:hAnsi="宋体" w:cs="Times New Roman" w:hint="eastAsia"/>
          <w:sz w:val="24"/>
          <w:szCs w:val="24"/>
        </w:rPr>
        <w:instrText>= 3 \* GB2</w:instrText>
      </w:r>
      <w:r w:rsidR="007F717D" w:rsidRPr="007F717D">
        <w:rPr>
          <w:rFonts w:ascii="宋体" w:eastAsia="宋体" w:hAnsi="宋体" w:cs="Times New Roman"/>
          <w:sz w:val="24"/>
          <w:szCs w:val="24"/>
        </w:rPr>
        <w:instrText xml:space="preserve"> </w:instrText>
      </w:r>
      <w:r w:rsidRPr="007F717D">
        <w:rPr>
          <w:rFonts w:ascii="宋体" w:eastAsia="宋体" w:hAnsi="宋体" w:cs="Times New Roman"/>
          <w:sz w:val="24"/>
          <w:szCs w:val="24"/>
        </w:rPr>
        <w:fldChar w:fldCharType="separate"/>
      </w:r>
      <w:r w:rsidR="007F717D" w:rsidRPr="007F717D">
        <w:rPr>
          <w:rFonts w:ascii="宋体" w:eastAsia="宋体" w:hAnsi="宋体" w:cs="Times New Roman" w:hint="eastAsia"/>
          <w:noProof/>
          <w:sz w:val="24"/>
          <w:szCs w:val="24"/>
        </w:rPr>
        <w:t>⑶</w:t>
      </w:r>
      <w:r w:rsidRPr="007F717D">
        <w:rPr>
          <w:rFonts w:ascii="宋体" w:eastAsia="宋体" w:hAnsi="宋体" w:cs="Times New Roman"/>
          <w:sz w:val="24"/>
          <w:szCs w:val="24"/>
        </w:rPr>
        <w:fldChar w:fldCharType="end"/>
      </w:r>
      <w:r w:rsidR="007F717D" w:rsidRPr="007F717D">
        <w:rPr>
          <w:rFonts w:ascii="宋体" w:eastAsia="宋体" w:hAnsi="宋体" w:cs="Times New Roman" w:hint="eastAsia"/>
          <w:sz w:val="24"/>
          <w:szCs w:val="24"/>
        </w:rPr>
        <w:t xml:space="preserve"> </w:t>
      </w:r>
      <w:r w:rsidR="007F717D" w:rsidRPr="007F717D">
        <w:rPr>
          <w:rFonts w:ascii="宋体" w:eastAsia="宋体" w:hAnsi="宋体" w:cs="Times New Roman"/>
          <w:sz w:val="24"/>
          <w:szCs w:val="24"/>
        </w:rPr>
        <w:t>对土壤肥力的影响</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t>自然土壤的有机质及氮、磷、钾等养分含量，均表现为表层土远高于</w:t>
      </w:r>
      <w:r w:rsidRPr="007F717D">
        <w:rPr>
          <w:rFonts w:ascii="宋体" w:eastAsia="宋体" w:hAnsi="宋体" w:cs="Times New Roman" w:hint="eastAsia"/>
          <w:sz w:val="24"/>
          <w:szCs w:val="24"/>
        </w:rPr>
        <w:t>芯</w:t>
      </w:r>
      <w:r w:rsidRPr="007F717D">
        <w:rPr>
          <w:rFonts w:ascii="宋体" w:eastAsia="宋体" w:hAnsi="宋体" w:cs="Times New Roman"/>
          <w:sz w:val="24"/>
          <w:szCs w:val="24"/>
        </w:rPr>
        <w:t>层土；在土壤肥力的其他方面，如紧实度、空隙度等，也有表土优于</w:t>
      </w:r>
      <w:r w:rsidRPr="007F717D">
        <w:rPr>
          <w:rFonts w:ascii="宋体" w:eastAsia="宋体" w:hAnsi="宋体" w:cs="Times New Roman" w:hint="eastAsia"/>
          <w:sz w:val="24"/>
          <w:szCs w:val="24"/>
        </w:rPr>
        <w:t>芯</w:t>
      </w:r>
      <w:r w:rsidRPr="007F717D">
        <w:rPr>
          <w:rFonts w:ascii="宋体" w:eastAsia="宋体" w:hAnsi="宋体" w:cs="Times New Roman"/>
          <w:sz w:val="24"/>
          <w:szCs w:val="24"/>
        </w:rPr>
        <w:t>土的特点。</w:t>
      </w:r>
      <w:r w:rsidRPr="007F717D">
        <w:rPr>
          <w:rFonts w:ascii="宋体" w:eastAsia="宋体" w:hAnsi="宋体" w:cs="Times New Roman" w:hint="eastAsia"/>
          <w:sz w:val="24"/>
          <w:szCs w:val="24"/>
        </w:rPr>
        <w:t>在土</w:t>
      </w:r>
      <w:r w:rsidRPr="007F717D">
        <w:rPr>
          <w:rFonts w:ascii="宋体" w:eastAsia="宋体" w:hAnsi="宋体" w:cs="Times New Roman"/>
          <w:sz w:val="24"/>
          <w:szCs w:val="24"/>
        </w:rPr>
        <w:t>地平整</w:t>
      </w:r>
      <w:r w:rsidRPr="007F717D">
        <w:rPr>
          <w:rFonts w:ascii="宋体" w:eastAsia="宋体" w:hAnsi="宋体" w:cs="Times New Roman" w:hint="eastAsia"/>
          <w:sz w:val="24"/>
          <w:szCs w:val="24"/>
        </w:rPr>
        <w:t>时</w:t>
      </w:r>
      <w:r w:rsidRPr="007F717D">
        <w:rPr>
          <w:rFonts w:ascii="宋体" w:eastAsia="宋体" w:hAnsi="宋体" w:cs="Times New Roman"/>
          <w:sz w:val="24"/>
          <w:szCs w:val="24"/>
        </w:rPr>
        <w:t>的开挖与回填中，将有可能扰动甚至打乱原有土壤构型，使土壤养分含量及肥力状况受到影响，影响植被正常生长。但这种影响一般维持2</w:t>
      </w:r>
      <w:r w:rsidRPr="007F717D">
        <w:rPr>
          <w:rFonts w:ascii="宋体" w:eastAsia="宋体" w:hAnsi="宋体" w:cs="Times New Roman" w:hint="eastAsia"/>
          <w:sz w:val="24"/>
          <w:szCs w:val="24"/>
        </w:rPr>
        <w:t>～</w:t>
      </w:r>
      <w:r w:rsidRPr="007F717D">
        <w:rPr>
          <w:rFonts w:ascii="宋体" w:eastAsia="宋体" w:hAnsi="宋体" w:cs="Times New Roman"/>
          <w:sz w:val="24"/>
          <w:szCs w:val="24"/>
        </w:rPr>
        <w:t>3年，随着时间推移将逐渐消失，土壤的肥力将逐渐恢复。</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16"/>
        </w:rPr>
        <w:t xml:space="preserve">5.4.3.4 </w:t>
      </w:r>
      <w:r w:rsidRPr="007F717D">
        <w:rPr>
          <w:rFonts w:ascii="宋体" w:eastAsia="宋体" w:hAnsi="宋体" w:cs="Times New Roman" w:hint="eastAsia"/>
          <w:sz w:val="24"/>
          <w:szCs w:val="24"/>
        </w:rPr>
        <w:t>对植被的影响</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地表沉陷往往使地面形成大小不等的地裂缝，裂缝宽度0～20cm不等，长度40～150m不等。裂缝将使土壤结构变松、浅层地下水沿裂隙蒸发或下渗，从而使裂隙周围的农业植被和自然植被生长受损，加速水土流失和土壤沙化。但这种破坏影响对于不同的植被类型，其受影响的程度也有较大差别，对于靠地下潜水生长的高大乔木受影响的程度偏大，而对于靠凝结水生长的低矮草灌等受影响的程度则较低。这种影响的时间受开采规划制约，开采过后由于受地表土层吸收、缓冲作用，地表裂缝等会重新变窄或闭合并逐步趋于稳定，如再加以必要的整治措施，对地表植被的影响程度会有所降低。</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此外，沉陷还将引起地层错位和地表位移，上下土层倾覆及沉陷边坡坍塌等物理作用使植被产生倾倒、被压埋等现象，从而使植被受损。</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lastRenderedPageBreak/>
        <w:t>井田内野生植被覆盖度低，主要植被为低矮野生草类和灌木类植被，</w:t>
      </w:r>
      <w:r w:rsidRPr="007F717D">
        <w:rPr>
          <w:rFonts w:ascii="宋体" w:eastAsia="宋体" w:hAnsi="宋体" w:cs="Times New Roman"/>
          <w:sz w:val="24"/>
          <w:szCs w:val="24"/>
        </w:rPr>
        <w:t>因此林草地受影响程度较低，在地表沉陷发生后，如采取一定的整治措施，比如充填沉陷区，人工扶正浇水等，</w:t>
      </w:r>
      <w:r w:rsidRPr="007F717D">
        <w:rPr>
          <w:rFonts w:ascii="宋体" w:eastAsia="宋体" w:hAnsi="宋体" w:cs="Times New Roman"/>
          <w:kern w:val="0"/>
          <w:sz w:val="24"/>
          <w:szCs w:val="24"/>
        </w:rPr>
        <w:t>植被在</w:t>
      </w:r>
      <w:r w:rsidRPr="007F717D">
        <w:rPr>
          <w:rFonts w:ascii="宋体" w:eastAsia="宋体" w:hAnsi="宋体" w:cs="Times New Roman" w:hint="eastAsia"/>
          <w:kern w:val="0"/>
          <w:sz w:val="24"/>
          <w:szCs w:val="24"/>
        </w:rPr>
        <w:t>沉</w:t>
      </w:r>
      <w:r w:rsidRPr="007F717D">
        <w:rPr>
          <w:rFonts w:ascii="宋体" w:eastAsia="宋体" w:hAnsi="宋体" w:cs="Times New Roman"/>
          <w:kern w:val="0"/>
          <w:sz w:val="24"/>
          <w:szCs w:val="24"/>
        </w:rPr>
        <w:t>陷后经过1～2个植物生长季节，就能自然恢复到原来的生长</w:t>
      </w:r>
      <w:r w:rsidRPr="007F717D">
        <w:rPr>
          <w:rFonts w:ascii="宋体" w:eastAsia="宋体" w:hAnsi="宋体" w:cs="Times New Roman" w:hint="eastAsia"/>
          <w:kern w:val="0"/>
          <w:sz w:val="24"/>
          <w:szCs w:val="24"/>
        </w:rPr>
        <w:t>状态</w:t>
      </w:r>
      <w:r w:rsidRPr="007F717D">
        <w:rPr>
          <w:rFonts w:ascii="宋体" w:eastAsia="宋体" w:hAnsi="宋体" w:cs="Times New Roman"/>
          <w:kern w:val="0"/>
          <w:sz w:val="24"/>
          <w:szCs w:val="24"/>
        </w:rPr>
        <w:t>，因此沉陷对</w:t>
      </w:r>
      <w:r w:rsidRPr="007F717D">
        <w:rPr>
          <w:rFonts w:ascii="宋体" w:eastAsia="宋体" w:hAnsi="宋体" w:cs="Times New Roman" w:hint="eastAsia"/>
          <w:sz w:val="24"/>
          <w:szCs w:val="24"/>
        </w:rPr>
        <w:t>林草地</w:t>
      </w:r>
      <w:r w:rsidRPr="007F717D">
        <w:rPr>
          <w:rFonts w:ascii="宋体" w:eastAsia="宋体" w:hAnsi="宋体" w:cs="Times New Roman"/>
          <w:kern w:val="0"/>
          <w:sz w:val="24"/>
          <w:szCs w:val="24"/>
        </w:rPr>
        <w:t>的影响不大。</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5.4.3.5 对水土流失的影响</w:t>
      </w:r>
    </w:p>
    <w:p w:rsidR="007F717D" w:rsidRPr="007F717D" w:rsidRDefault="007F717D" w:rsidP="007F717D">
      <w:pPr>
        <w:spacing w:line="360" w:lineRule="auto"/>
        <w:ind w:firstLineChars="200" w:firstLine="480"/>
        <w:rPr>
          <w:rFonts w:ascii="宋体" w:eastAsia="宋体" w:hAnsi="宋体" w:cs="Times New Roman"/>
          <w:b/>
          <w:bCs/>
          <w:sz w:val="24"/>
          <w:szCs w:val="24"/>
        </w:rPr>
      </w:pPr>
      <w:r w:rsidRPr="007F717D">
        <w:rPr>
          <w:rFonts w:ascii="宋体" w:eastAsia="宋体" w:hAnsi="宋体" w:cs="Times New Roman"/>
          <w:sz w:val="24"/>
          <w:szCs w:val="24"/>
        </w:rPr>
        <w:t>本井田的土壤类型主要是以</w:t>
      </w:r>
      <w:r w:rsidRPr="007F717D">
        <w:rPr>
          <w:rFonts w:ascii="宋体" w:eastAsia="宋体" w:hAnsi="宋体" w:cs="Times New Roman" w:hint="eastAsia"/>
          <w:sz w:val="24"/>
          <w:szCs w:val="24"/>
        </w:rPr>
        <w:t>黄绵土</w:t>
      </w:r>
      <w:r w:rsidRPr="007F717D">
        <w:rPr>
          <w:rFonts w:ascii="宋体" w:eastAsia="宋体" w:hAnsi="宋体" w:cs="Times New Roman"/>
          <w:sz w:val="24"/>
          <w:szCs w:val="24"/>
        </w:rPr>
        <w:t>，</w:t>
      </w:r>
      <w:r w:rsidRPr="007F717D">
        <w:rPr>
          <w:rFonts w:ascii="宋体" w:eastAsia="宋体" w:hAnsi="宋体" w:cs="Times New Roman" w:hint="eastAsia"/>
          <w:sz w:val="24"/>
          <w:szCs w:val="24"/>
        </w:rPr>
        <w:t>土质较为疏松。</w:t>
      </w:r>
      <w:r w:rsidRPr="007F717D">
        <w:rPr>
          <w:rFonts w:ascii="宋体" w:eastAsia="宋体" w:hAnsi="宋体" w:cs="Times New Roman"/>
          <w:sz w:val="24"/>
          <w:szCs w:val="24"/>
        </w:rPr>
        <w:t>因井下采动影响，地表植被会受到不同程度的影响，使土壤结构变松，涵水抗蚀性降低，增加土壤侵蚀程度，降低土地生产能力。这种影响的时间受开采规划制约，开采过后由于受地表</w:t>
      </w:r>
      <w:r w:rsidRPr="007F717D">
        <w:rPr>
          <w:rFonts w:ascii="宋体" w:eastAsia="宋体" w:hAnsi="宋体" w:cs="Times New Roman" w:hint="eastAsia"/>
          <w:sz w:val="24"/>
          <w:szCs w:val="24"/>
        </w:rPr>
        <w:t>松散土的</w:t>
      </w:r>
      <w:r w:rsidRPr="007F717D">
        <w:rPr>
          <w:rFonts w:ascii="宋体" w:eastAsia="宋体" w:hAnsi="宋体" w:cs="Times New Roman"/>
          <w:sz w:val="24"/>
          <w:szCs w:val="24"/>
        </w:rPr>
        <w:t>吸收、缓冲作用，地表裂缝等会重新变窄和闭合并逐步趋于稳定，对地表植被的影响程度有所降低。故地表沉陷对水土流失的影响是长期和动态的，随着地表沉陷时间的推移，沉陷的影响也逐渐减弱。</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5.4.3.6 对生态系统稳定性的影响</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地表沉陷区生态系统的稳定状况的度量要从恢复稳定性和阻抗稳定性两个角度来度量。</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⑴ 生物量的度量</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煤矿开采后轻度破坏区域植被生产力基本不受影响，中度破坏面积生产力受损约10%～20%，但由于开采面积较小，且受损土地主要为耕地与果园，受损野生植被较少，且开采过后由于受地表土层吸收、缓冲作用，地表裂缝等会重新变窄或闭合并逐步趋于稳定，如再加以必要的整治措施，对地表植被的影响程度会有所降低，整体上可在2～3年内得到恢复，植被生产力可在3～5年内基本恢复原状，因此，开采沉陷对自然体系恢复稳定性的影响不大，是评价区域内自然体系可以承受的。</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⑵ 异质性程度度量</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由本区植被分布的情况和矿区地表沉陷情况（最大沉陷深度约1069.5</w:t>
      </w:r>
      <w:r w:rsidRPr="007F717D">
        <w:rPr>
          <w:rFonts w:ascii="宋体" w:eastAsia="宋体" w:hAnsi="宋体" w:cs="Times New Roman"/>
          <w:sz w:val="24"/>
          <w:szCs w:val="24"/>
        </w:rPr>
        <w:t>mm</w:t>
      </w:r>
      <w:r w:rsidRPr="007F717D">
        <w:rPr>
          <w:rFonts w:ascii="宋体" w:eastAsia="宋体" w:hAnsi="宋体" w:cs="Times New Roman" w:hint="eastAsia"/>
          <w:sz w:val="24"/>
          <w:szCs w:val="24"/>
        </w:rPr>
        <w:t>），判断工程实施和运行后对植被空间的影响，在考虑相应水土保持措施的情况下，工程只改变了区域内永久占地（10.648</w:t>
      </w:r>
      <w:r w:rsidRPr="007F717D">
        <w:rPr>
          <w:rFonts w:ascii="宋体" w:eastAsia="宋体" w:hAnsi="宋体" w:cs="Times New Roman"/>
          <w:sz w:val="24"/>
          <w:szCs w:val="24"/>
        </w:rPr>
        <w:t>hm</w:t>
      </w:r>
      <w:r w:rsidRPr="007F717D">
        <w:rPr>
          <w:rFonts w:ascii="宋体" w:eastAsia="宋体" w:hAnsi="宋体" w:cs="Times New Roman"/>
          <w:sz w:val="24"/>
          <w:szCs w:val="24"/>
          <w:vertAlign w:val="superscript"/>
        </w:rPr>
        <w:t>2</w:t>
      </w:r>
      <w:r w:rsidRPr="007F717D">
        <w:rPr>
          <w:rFonts w:ascii="宋体" w:eastAsia="宋体" w:hAnsi="宋体" w:cs="Times New Roman" w:hint="eastAsia"/>
          <w:sz w:val="24"/>
          <w:szCs w:val="24"/>
        </w:rPr>
        <w:t>）植被情况，而评价区绝大部分土地上的植被在得到相应的恢复措施后基本不发生变化，仍可以维持现状，不会改变区域生态系统的动态控制能力，因此工程实施与运行对区域自然体系阻抗稳定性影响不大。</w:t>
      </w:r>
    </w:p>
    <w:p w:rsidR="007F717D" w:rsidRPr="007F717D" w:rsidRDefault="007F717D" w:rsidP="007F717D">
      <w:pPr>
        <w:tabs>
          <w:tab w:val="left" w:pos="6840"/>
        </w:tabs>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综上所述，本工程因占地和地表沉陷将对评价区自然体系生产能力产生一定的影响，进而影响评价区的生态系统完整性，但由于占地面积相对较小，沉陷程度相对较</w:t>
      </w:r>
      <w:r w:rsidRPr="007F717D">
        <w:rPr>
          <w:rFonts w:ascii="宋体" w:eastAsia="宋体" w:hAnsi="宋体" w:cs="Times New Roman" w:hint="eastAsia"/>
          <w:sz w:val="24"/>
          <w:szCs w:val="24"/>
        </w:rPr>
        <w:lastRenderedPageBreak/>
        <w:t>轻，其影响通过绿化和生态恢复等措施可得到相应的减缓，总体上说工程开发对评价区生态系统的完整性影响不大。</w:t>
      </w:r>
    </w:p>
    <w:p w:rsidR="007F717D" w:rsidRPr="007F717D" w:rsidRDefault="007F717D" w:rsidP="007F717D">
      <w:pPr>
        <w:keepNext/>
        <w:keepLines/>
        <w:spacing w:line="360" w:lineRule="auto"/>
        <w:ind w:firstLineChars="200" w:firstLine="482"/>
        <w:outlineLvl w:val="2"/>
        <w:rPr>
          <w:rFonts w:ascii="黑体" w:eastAsia="黑体" w:hAnsi="宋体" w:cs="Times New Roman"/>
          <w:b/>
          <w:bCs/>
          <w:sz w:val="24"/>
          <w:szCs w:val="24"/>
        </w:rPr>
      </w:pPr>
      <w:bookmarkStart w:id="485" w:name="_Toc313944679"/>
      <w:bookmarkStart w:id="486" w:name="_Toc329786992"/>
      <w:bookmarkStart w:id="487" w:name="_Toc345317647"/>
      <w:bookmarkStart w:id="488" w:name="_Toc358295185"/>
      <w:bookmarkStart w:id="489" w:name="_Toc480294279"/>
      <w:r w:rsidRPr="007F717D">
        <w:rPr>
          <w:rFonts w:ascii="黑体" w:eastAsia="黑体" w:hAnsi="宋体" w:cs="Times New Roman" w:hint="eastAsia"/>
          <w:b/>
          <w:bCs/>
          <w:sz w:val="24"/>
          <w:szCs w:val="24"/>
        </w:rPr>
        <w:t>5.4.4 景观变化趋势分析</w:t>
      </w:r>
      <w:bookmarkEnd w:id="485"/>
      <w:bookmarkEnd w:id="486"/>
      <w:bookmarkEnd w:id="487"/>
      <w:bookmarkEnd w:id="488"/>
      <w:bookmarkEnd w:id="489"/>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t>在矿井生产过程中，因采煤形成的地表沉陷对生态系统的影响是长期的，伴随着整个井田的开采全过程，甚至在矿井服务期满矿井关闭后影响仍将存在。采煤沉陷的影响将使不同景观类型分布、斑块数、斑块密度、面积等属性发生一定变化</w:t>
      </w:r>
      <w:r w:rsidRPr="007F717D">
        <w:rPr>
          <w:rFonts w:ascii="宋体" w:eastAsia="宋体" w:hAnsi="宋体" w:cs="Times New Roman" w:hint="eastAsia"/>
          <w:sz w:val="24"/>
          <w:szCs w:val="24"/>
        </w:rPr>
        <w:t>，但由于采煤沉陷最大沉陷深度约1069.5</w:t>
      </w:r>
      <w:r w:rsidRPr="007F717D">
        <w:rPr>
          <w:rFonts w:ascii="宋体" w:eastAsia="宋体" w:hAnsi="宋体" w:cs="Times New Roman"/>
          <w:sz w:val="24"/>
          <w:szCs w:val="24"/>
        </w:rPr>
        <w:t>mm</w:t>
      </w:r>
      <w:r w:rsidRPr="007F717D">
        <w:rPr>
          <w:rFonts w:ascii="宋体" w:eastAsia="宋体" w:hAnsi="宋体" w:cs="Times New Roman" w:hint="eastAsia"/>
          <w:sz w:val="24"/>
          <w:szCs w:val="24"/>
        </w:rPr>
        <w:t>，沉陷范围仅占评价区面积的25.5%，且</w:t>
      </w:r>
      <w:r w:rsidRPr="007F717D">
        <w:rPr>
          <w:rFonts w:ascii="宋体" w:eastAsia="宋体" w:hAnsi="宋体" w:cs="Times New Roman"/>
          <w:sz w:val="24"/>
          <w:szCs w:val="24"/>
        </w:rPr>
        <w:t>通过地表沉陷</w:t>
      </w:r>
      <w:r w:rsidRPr="007F717D">
        <w:rPr>
          <w:rFonts w:ascii="宋体" w:eastAsia="宋体" w:hAnsi="宋体" w:cs="Times New Roman" w:hint="eastAsia"/>
          <w:sz w:val="24"/>
          <w:szCs w:val="24"/>
        </w:rPr>
        <w:t>区植被恢复措施，原地貌类型可基本得到恢复，整体对</w:t>
      </w:r>
      <w:r w:rsidRPr="007F717D">
        <w:rPr>
          <w:rFonts w:ascii="宋体" w:eastAsia="宋体" w:hAnsi="宋体" w:cs="Times New Roman"/>
          <w:sz w:val="24"/>
          <w:szCs w:val="24"/>
        </w:rPr>
        <w:t>井田区域生态景观属性影响</w:t>
      </w:r>
      <w:r w:rsidRPr="007F717D">
        <w:rPr>
          <w:rFonts w:ascii="宋体" w:eastAsia="宋体" w:hAnsi="宋体" w:cs="Times New Roman" w:hint="eastAsia"/>
          <w:sz w:val="24"/>
          <w:szCs w:val="24"/>
        </w:rPr>
        <w:t>不大</w:t>
      </w:r>
      <w:r w:rsidRPr="007F717D">
        <w:rPr>
          <w:rFonts w:ascii="宋体" w:eastAsia="宋体" w:hAnsi="宋体" w:cs="Times New Roman"/>
          <w:sz w:val="24"/>
          <w:szCs w:val="24"/>
        </w:rPr>
        <w:t>。</w:t>
      </w:r>
    </w:p>
    <w:p w:rsidR="007F717D" w:rsidRPr="007F717D" w:rsidRDefault="007F717D" w:rsidP="007F717D">
      <w:pPr>
        <w:keepNext/>
        <w:keepLines/>
        <w:adjustRightInd w:val="0"/>
        <w:spacing w:line="360" w:lineRule="auto"/>
        <w:textAlignment w:val="baseline"/>
        <w:outlineLvl w:val="1"/>
        <w:rPr>
          <w:rFonts w:ascii="宋体" w:hAnsi="宋体"/>
          <w:b/>
          <w:bCs/>
          <w:kern w:val="0"/>
          <w:sz w:val="28"/>
          <w:szCs w:val="32"/>
        </w:rPr>
      </w:pPr>
      <w:bookmarkStart w:id="490" w:name="_Toc136657750"/>
      <w:bookmarkStart w:id="491" w:name="_Toc114689298"/>
      <w:bookmarkStart w:id="492" w:name="_Toc119818292"/>
      <w:bookmarkStart w:id="493" w:name="_Toc115486335"/>
      <w:bookmarkStart w:id="494" w:name="_Toc114172768"/>
      <w:bookmarkStart w:id="495" w:name="_Toc114689004"/>
      <w:bookmarkStart w:id="496" w:name="_Toc114688699"/>
      <w:bookmarkStart w:id="497" w:name="_Toc317611089"/>
      <w:bookmarkStart w:id="498" w:name="_Toc321820532"/>
      <w:bookmarkStart w:id="499" w:name="_Toc328378724"/>
      <w:bookmarkStart w:id="500" w:name="_Toc385425733"/>
      <w:bookmarkStart w:id="501" w:name="_Toc420397650"/>
      <w:bookmarkStart w:id="502" w:name="_Toc429991482"/>
      <w:bookmarkStart w:id="503" w:name="_Toc480294280"/>
      <w:r w:rsidRPr="007F717D">
        <w:rPr>
          <w:rFonts w:ascii="宋体" w:hAnsi="宋体"/>
          <w:b/>
          <w:bCs/>
          <w:kern w:val="0"/>
          <w:sz w:val="28"/>
          <w:szCs w:val="32"/>
        </w:rPr>
        <w:t>5.5地表沉陷治理和生态环境</w:t>
      </w:r>
      <w:bookmarkEnd w:id="490"/>
      <w:bookmarkEnd w:id="491"/>
      <w:bookmarkEnd w:id="492"/>
      <w:bookmarkEnd w:id="493"/>
      <w:bookmarkEnd w:id="494"/>
      <w:bookmarkEnd w:id="495"/>
      <w:bookmarkEnd w:id="496"/>
      <w:r w:rsidRPr="007F717D">
        <w:rPr>
          <w:rFonts w:ascii="宋体" w:hAnsi="宋体"/>
          <w:b/>
          <w:bCs/>
          <w:kern w:val="0"/>
          <w:sz w:val="28"/>
          <w:szCs w:val="32"/>
        </w:rPr>
        <w:t>综合整治</w:t>
      </w:r>
      <w:bookmarkEnd w:id="497"/>
      <w:bookmarkEnd w:id="498"/>
      <w:bookmarkEnd w:id="499"/>
      <w:bookmarkEnd w:id="500"/>
      <w:bookmarkEnd w:id="501"/>
      <w:bookmarkEnd w:id="502"/>
      <w:bookmarkEnd w:id="503"/>
    </w:p>
    <w:p w:rsidR="007F717D" w:rsidRPr="007F717D" w:rsidRDefault="007F717D" w:rsidP="007F717D">
      <w:pPr>
        <w:keepNext/>
        <w:keepLines/>
        <w:spacing w:line="360" w:lineRule="auto"/>
        <w:outlineLvl w:val="2"/>
        <w:rPr>
          <w:rFonts w:ascii="黑体" w:eastAsia="黑体" w:hAnsi="宋体"/>
          <w:b/>
          <w:bCs/>
          <w:sz w:val="24"/>
          <w:szCs w:val="24"/>
        </w:rPr>
      </w:pPr>
      <w:bookmarkStart w:id="504" w:name="_Toc321820533"/>
      <w:bookmarkStart w:id="505" w:name="_Toc385425734"/>
      <w:bookmarkStart w:id="506" w:name="_Toc429991483"/>
      <w:bookmarkStart w:id="507" w:name="_Toc480294281"/>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5.5.1</w:t>
        </w:r>
      </w:smartTag>
      <w:r w:rsidRPr="007F717D">
        <w:rPr>
          <w:rFonts w:ascii="黑体" w:eastAsia="黑体" w:hAnsi="宋体" w:hint="eastAsia"/>
          <w:b/>
          <w:bCs/>
          <w:sz w:val="24"/>
          <w:szCs w:val="24"/>
        </w:rPr>
        <w:t>保护、防治原则</w:t>
      </w:r>
      <w:bookmarkEnd w:id="504"/>
      <w:bookmarkEnd w:id="505"/>
      <w:bookmarkEnd w:id="506"/>
      <w:bookmarkEnd w:id="507"/>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生态综合防治的原则是：</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预防为主、防治结合、综合治理、谁污染、谁负责、谁开发、谁保护</w:t>
      </w:r>
      <w:r w:rsidRPr="007F717D">
        <w:rPr>
          <w:rFonts w:ascii="Times New Roman" w:eastAsia="宋体" w:hAnsi="Times New Roman" w:cs="Times New Roman" w:hint="eastAsia"/>
          <w:sz w:val="24"/>
          <w:szCs w:val="24"/>
        </w:rPr>
        <w:t>”</w:t>
      </w:r>
      <w:r w:rsidRPr="007F717D">
        <w:rPr>
          <w:rFonts w:ascii="Times New Roman" w:eastAsia="宋体" w:hAnsi="Times New Roman" w:cs="Times New Roman"/>
          <w:sz w:val="24"/>
          <w:szCs w:val="24"/>
        </w:rPr>
        <w:t>，全面推行清洁生产，加强环境管理。</w:t>
      </w:r>
    </w:p>
    <w:p w:rsidR="007F717D" w:rsidRPr="007F717D" w:rsidRDefault="007F717D" w:rsidP="007F717D">
      <w:pPr>
        <w:keepNext/>
        <w:keepLines/>
        <w:spacing w:line="360" w:lineRule="auto"/>
        <w:outlineLvl w:val="2"/>
        <w:rPr>
          <w:rFonts w:ascii="黑体" w:eastAsia="黑体" w:hAnsi="宋体"/>
          <w:b/>
          <w:bCs/>
          <w:sz w:val="24"/>
          <w:szCs w:val="24"/>
        </w:rPr>
      </w:pPr>
      <w:bookmarkStart w:id="508" w:name="_Toc321820534"/>
      <w:bookmarkStart w:id="509" w:name="_Toc385425735"/>
      <w:bookmarkStart w:id="510" w:name="_Toc429991484"/>
      <w:bookmarkStart w:id="511" w:name="_Toc480294282"/>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5.5.2</w:t>
        </w:r>
      </w:smartTag>
      <w:r w:rsidRPr="007F717D">
        <w:rPr>
          <w:rFonts w:ascii="黑体" w:eastAsia="黑体" w:hAnsi="宋体" w:hint="eastAsia"/>
          <w:b/>
          <w:bCs/>
          <w:sz w:val="24"/>
          <w:szCs w:val="24"/>
        </w:rPr>
        <w:t>整治目标</w:t>
      </w:r>
      <w:bookmarkEnd w:id="508"/>
      <w:bookmarkEnd w:id="509"/>
      <w:bookmarkEnd w:id="510"/>
      <w:bookmarkEnd w:id="511"/>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参照</w:t>
      </w:r>
      <w:r w:rsidRPr="007F717D">
        <w:rPr>
          <w:rFonts w:asciiTheme="minorEastAsia" w:hAnsiTheme="minorEastAsia" w:cs="Times New Roman" w:hint="eastAsia"/>
          <w:sz w:val="24"/>
          <w:szCs w:val="24"/>
        </w:rPr>
        <w:t>相关</w:t>
      </w:r>
      <w:r w:rsidRPr="007F717D">
        <w:rPr>
          <w:rFonts w:asciiTheme="minorEastAsia" w:hAnsiTheme="minorEastAsia" w:cs="Times New Roman"/>
          <w:sz w:val="24"/>
          <w:szCs w:val="24"/>
        </w:rPr>
        <w:t>矿区生态恢复与整治的经验，结合井田生态环境现状和当地有关规划、要求，确定本项目生态综合整治目标：</w:t>
      </w:r>
      <w:r w:rsidRPr="007F717D">
        <w:rPr>
          <w:rFonts w:asciiTheme="minorEastAsia" w:hAnsiTheme="minorEastAsia" w:cs="Times New Roman" w:hint="eastAsia"/>
          <w:sz w:val="24"/>
          <w:szCs w:val="24"/>
        </w:rPr>
        <w:t>扰动</w:t>
      </w:r>
      <w:r w:rsidRPr="007F717D">
        <w:rPr>
          <w:rFonts w:asciiTheme="minorEastAsia" w:hAnsiTheme="minorEastAsia" w:cs="Times New Roman"/>
          <w:sz w:val="24"/>
          <w:szCs w:val="24"/>
        </w:rPr>
        <w:t>土地治理率≥</w:t>
      </w:r>
      <w:r w:rsidRPr="007F717D">
        <w:rPr>
          <w:rFonts w:asciiTheme="minorEastAsia" w:hAnsiTheme="minorEastAsia" w:cs="Times New Roman" w:hint="eastAsia"/>
          <w:sz w:val="24"/>
          <w:szCs w:val="24"/>
        </w:rPr>
        <w:t>95</w:t>
      </w:r>
      <w:r w:rsidRPr="007F717D">
        <w:rPr>
          <w:rFonts w:asciiTheme="minorEastAsia" w:hAnsiTheme="minorEastAsia" w:cs="Times New Roman"/>
          <w:sz w:val="24"/>
          <w:szCs w:val="24"/>
        </w:rPr>
        <w:t>％；</w:t>
      </w:r>
      <w:r w:rsidRPr="007F717D">
        <w:rPr>
          <w:rFonts w:asciiTheme="minorEastAsia" w:hAnsiTheme="minorEastAsia" w:cs="Times New Roman" w:hint="eastAsia"/>
          <w:sz w:val="24"/>
          <w:szCs w:val="24"/>
        </w:rPr>
        <w:t>林草</w:t>
      </w:r>
      <w:r w:rsidRPr="007F717D">
        <w:rPr>
          <w:rFonts w:asciiTheme="minorEastAsia" w:hAnsiTheme="minorEastAsia" w:cs="Times New Roman"/>
          <w:sz w:val="24"/>
          <w:szCs w:val="24"/>
        </w:rPr>
        <w:t>植被恢复系数≥</w:t>
      </w:r>
      <w:r w:rsidRPr="007F717D">
        <w:rPr>
          <w:rFonts w:asciiTheme="minorEastAsia" w:hAnsiTheme="minorEastAsia" w:cs="Times New Roman" w:hint="eastAsia"/>
          <w:sz w:val="24"/>
          <w:szCs w:val="24"/>
        </w:rPr>
        <w:t>97</w:t>
      </w:r>
      <w:r w:rsidRPr="007F717D">
        <w:rPr>
          <w:rFonts w:asciiTheme="minorEastAsia" w:hAnsiTheme="minorEastAsia" w:cs="Times New Roman"/>
          <w:sz w:val="24"/>
          <w:szCs w:val="24"/>
        </w:rPr>
        <w:t>％；地表裂缝、沉陷台阶治理率100％；整治区林草覆盖率≥</w:t>
      </w:r>
      <w:r w:rsidRPr="007F717D">
        <w:rPr>
          <w:rFonts w:asciiTheme="minorEastAsia" w:hAnsiTheme="minorEastAsia" w:cs="Times New Roman" w:hint="eastAsia"/>
          <w:sz w:val="24"/>
          <w:szCs w:val="24"/>
        </w:rPr>
        <w:t>25</w:t>
      </w:r>
      <w:r w:rsidRPr="007F717D">
        <w:rPr>
          <w:rFonts w:asciiTheme="minorEastAsia" w:hAnsiTheme="minorEastAsia" w:cs="Times New Roman"/>
          <w:sz w:val="24"/>
          <w:szCs w:val="24"/>
        </w:rPr>
        <w:t>％。</w:t>
      </w:r>
    </w:p>
    <w:p w:rsidR="007F717D" w:rsidRPr="007F717D" w:rsidRDefault="007F717D" w:rsidP="007F717D">
      <w:pPr>
        <w:keepNext/>
        <w:keepLines/>
        <w:spacing w:line="360" w:lineRule="auto"/>
        <w:outlineLvl w:val="2"/>
        <w:rPr>
          <w:rFonts w:ascii="黑体" w:eastAsia="黑体" w:hAnsi="宋体"/>
          <w:b/>
          <w:bCs/>
          <w:sz w:val="24"/>
          <w:szCs w:val="24"/>
        </w:rPr>
      </w:pPr>
      <w:bookmarkStart w:id="512" w:name="_Toc321820535"/>
      <w:bookmarkStart w:id="513" w:name="_Toc385425736"/>
      <w:bookmarkStart w:id="514" w:name="_Toc429991485"/>
      <w:bookmarkStart w:id="515" w:name="_Toc480294283"/>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5.5.3</w:t>
        </w:r>
      </w:smartTag>
      <w:r w:rsidRPr="007F717D">
        <w:rPr>
          <w:rFonts w:ascii="黑体" w:eastAsia="黑体" w:hAnsi="宋体" w:hint="eastAsia"/>
          <w:b/>
          <w:bCs/>
          <w:sz w:val="24"/>
          <w:szCs w:val="24"/>
        </w:rPr>
        <w:t>地表沉陷防治、减缓与恢复措施</w:t>
      </w:r>
      <w:bookmarkEnd w:id="512"/>
      <w:bookmarkEnd w:id="513"/>
      <w:bookmarkEnd w:id="514"/>
      <w:bookmarkEnd w:id="515"/>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⑴</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工业场地、井下巷道、村庄的保护措施</w:t>
      </w:r>
      <w:r w:rsidR="007F717D" w:rsidRPr="007F717D">
        <w:rPr>
          <w:rFonts w:asciiTheme="minorEastAsia" w:hAnsiTheme="minorEastAsia" w:cs="Times New Roman"/>
          <w:sz w:val="24"/>
          <w:szCs w:val="24"/>
        </w:rPr>
        <w:t xml:space="preserve"> </w:t>
      </w:r>
    </w:p>
    <w:p w:rsidR="007F717D" w:rsidRPr="007F717D" w:rsidRDefault="007F717D" w:rsidP="007F717D">
      <w:pPr>
        <w:spacing w:line="360" w:lineRule="auto"/>
        <w:ind w:firstLineChars="200" w:firstLine="480"/>
        <w:rPr>
          <w:rFonts w:asciiTheme="minorEastAsia" w:hAnsiTheme="minorEastAsia" w:cs="Times New Roman"/>
          <w:color w:val="FF0000"/>
          <w:sz w:val="24"/>
          <w:szCs w:val="24"/>
        </w:rPr>
      </w:pPr>
      <w:r w:rsidRPr="007F717D">
        <w:rPr>
          <w:rFonts w:asciiTheme="minorEastAsia" w:hAnsiTheme="minorEastAsia" w:cs="Times New Roman" w:hint="eastAsia"/>
          <w:sz w:val="24"/>
          <w:szCs w:val="24"/>
        </w:rPr>
        <w:t>设计已考虑对工业场地、井田边界及大巷、采空区留设一定保护煤柱；环评要求矿井生产中应严格按照设计要求留设保护煤柱，对工业场地、井田边界及大巷、采空区确保设施的安全。开采范围内村庄未留设保护煤柱，经与建设单位沟通，决定对开采范围内的村庄不留设保护煤柱，进行搬迁；</w:t>
      </w:r>
      <w:r w:rsidRPr="007F717D">
        <w:rPr>
          <w:rFonts w:asciiTheme="minorEastAsia" w:hAnsiTheme="minorEastAsia" w:cs="Times New Roman" w:hint="eastAsia"/>
          <w:color w:val="FF0000"/>
          <w:sz w:val="24"/>
          <w:szCs w:val="24"/>
        </w:rPr>
        <w:t>井田保护煤柱留设情况见图5.3.2-1。</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道路、输电线路影响防治对策</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沉陷影响范围内道路为通村道路，输电线路为农用输电线路，评价要求对于矿区内道路、输电线路采取采后修复、维护或重修相结合的综合措施加以治理，保证其正常使用。</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3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⑶</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“采后恢复”措施</w:t>
      </w:r>
      <w:r w:rsidR="007F717D" w:rsidRPr="007F717D">
        <w:rPr>
          <w:rFonts w:asciiTheme="minorEastAsia" w:hAnsiTheme="minorEastAsia" w:cs="Times New Roman"/>
          <w:sz w:val="24"/>
          <w:szCs w:val="24"/>
        </w:rPr>
        <w:t xml:space="preserve"> </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① 因地表沉陷和变形而受到影响的地面构筑物等，均应组织人员及时维修和养护；</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lastRenderedPageBreak/>
        <w:t>② 因地表塌陷造成的农耕地、林木、通讯设施等的破坏，矿方应根据具体情况协助产权单位进行修复、补偿，必要时给受损者经济赔偿。</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4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⑷</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土地资源和植被的保护措施</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对开采引起的土地沉陷、裂缝等由地方组织人员平整、充填，恢复耕地的使用能力。对变形造成的植被倾倒、死亡等，矿方应会同地方有关部门及时组织人员扶栽，无法扶载的要补种还林或视破坏程度给予补偿。</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5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⑸</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以上对策中保护煤柱及其围护带的尺寸、参数可参照《三下采煤规程》中的有关规定选取。</w:t>
      </w:r>
    </w:p>
    <w:p w:rsidR="007F717D" w:rsidRPr="007F717D" w:rsidRDefault="007F717D" w:rsidP="007F717D">
      <w:pPr>
        <w:keepNext/>
        <w:keepLines/>
        <w:spacing w:line="360" w:lineRule="auto"/>
        <w:outlineLvl w:val="2"/>
        <w:rPr>
          <w:rFonts w:ascii="黑体" w:eastAsia="黑体" w:hAnsi="宋体"/>
          <w:b/>
          <w:bCs/>
          <w:sz w:val="24"/>
          <w:szCs w:val="24"/>
        </w:rPr>
      </w:pPr>
      <w:bookmarkStart w:id="516" w:name="_Toc321820536"/>
      <w:bookmarkStart w:id="517" w:name="_Toc385425737"/>
      <w:bookmarkStart w:id="518" w:name="_Toc429991486"/>
      <w:bookmarkStart w:id="519" w:name="_Toc480294284"/>
      <w:r w:rsidRPr="007F717D">
        <w:rPr>
          <w:rFonts w:ascii="黑体" w:eastAsia="黑体" w:hAnsi="宋体" w:hint="eastAsia"/>
          <w:b/>
          <w:bCs/>
          <w:sz w:val="24"/>
          <w:szCs w:val="24"/>
        </w:rPr>
        <w:t>5.5.4沉陷区土地整治计划</w:t>
      </w:r>
      <w:bookmarkEnd w:id="516"/>
      <w:bookmarkEnd w:id="517"/>
      <w:bookmarkEnd w:id="518"/>
      <w:bookmarkEnd w:id="519"/>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⑴</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沉陷区土地整治</w:t>
      </w:r>
      <w:r w:rsidR="007F717D" w:rsidRPr="007F717D">
        <w:rPr>
          <w:rFonts w:asciiTheme="minorEastAsia" w:hAnsiTheme="minorEastAsia" w:cs="Times New Roman"/>
          <w:sz w:val="24"/>
          <w:szCs w:val="24"/>
        </w:rPr>
        <w:t>原则</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① </w:t>
      </w:r>
      <w:r w:rsidRPr="007F717D">
        <w:rPr>
          <w:rFonts w:asciiTheme="minorEastAsia" w:hAnsiTheme="minorEastAsia" w:cs="Times New Roman"/>
          <w:sz w:val="24"/>
          <w:szCs w:val="24"/>
        </w:rPr>
        <w:t>土地复垦与开采计划相结合，合理安排，实施边开采、边复垦、边利用。</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② </w:t>
      </w:r>
      <w:r w:rsidRPr="007F717D">
        <w:rPr>
          <w:rFonts w:asciiTheme="minorEastAsia" w:hAnsiTheme="minorEastAsia" w:cs="Times New Roman"/>
          <w:sz w:val="24"/>
          <w:szCs w:val="24"/>
        </w:rPr>
        <w:t>土地复垦与当地农业规划相结合，与气象、土壤条件相适应；与当地的城镇、道路等建设及生态环境保护统一规划，进行地区综合治理，与土地利用总体规划相协调，以便做到地区建设布局的合理性和有利生产、生活方面、美化环境、促进生态的良性循环。</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宋体" w:hint="eastAsia"/>
          <w:sz w:val="24"/>
          <w:szCs w:val="24"/>
        </w:rPr>
        <w:t xml:space="preserve">③ </w:t>
      </w:r>
      <w:r w:rsidRPr="007F717D">
        <w:rPr>
          <w:rFonts w:asciiTheme="minorEastAsia" w:hAnsiTheme="minorEastAsia" w:cs="Times New Roman"/>
          <w:sz w:val="24"/>
          <w:szCs w:val="24"/>
        </w:rPr>
        <w:t>沉陷区复垦以非充填复垦为主，采取对塌陷区进行综合整治，充填堵塞裂缝、平整土地，植树造林和植被绿化等，恢复土地的使用能力。</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宋体" w:hint="eastAsia"/>
          <w:sz w:val="24"/>
          <w:szCs w:val="24"/>
        </w:rPr>
        <w:t xml:space="preserve">④ </w:t>
      </w:r>
      <w:r w:rsidRPr="007F717D">
        <w:rPr>
          <w:rFonts w:asciiTheme="minorEastAsia" w:hAnsiTheme="minorEastAsia" w:cs="Times New Roman"/>
          <w:sz w:val="24"/>
          <w:szCs w:val="24"/>
        </w:rPr>
        <w:t>沉陷区的利用方向与当地农业规划相协调，主要发展当地的农经产业等。</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⑤ 对已有采空区应加强观测，对地表裂缝密切注意其地表沉陷情况并及时进行整治，进行植被恢复，辅以必要的人工措施。</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沉陷区整治计划</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井田开采后，严重影响区主要分布于各盘区开采后形成的地表沉陷边缘地带，沉陷形成的裂隙和沉陷台阶对土地、地貌、植被以及农作物的影响较大。中度影响区主要分布于各盘区开采后形成的盆地中心地带，该区域的地表沉陷对土壤结构的疏松程度较小，是涵水抗蚀性，预计可能影响一季的农作物生长。轻微影响区主要指留设煤柱区，预计在该区不会对土地资源产生影响，对农作物的影响可忽略不计。</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沉陷区的形成将是一个较为缓慢的过程，自地下采煤活动开始至开采结束后</w:t>
      </w:r>
      <w:r w:rsidRPr="007F717D">
        <w:rPr>
          <w:rFonts w:asciiTheme="minorEastAsia" w:hAnsiTheme="minorEastAsia" w:cs="Times New Roman"/>
          <w:sz w:val="24"/>
          <w:szCs w:val="24"/>
        </w:rPr>
        <w:t>4</w:t>
      </w:r>
      <w:r w:rsidRPr="007F717D">
        <w:rPr>
          <w:rFonts w:asciiTheme="minorEastAsia" w:hAnsiTheme="minorEastAsia" w:cs="Times New Roman" w:hint="eastAsia"/>
          <w:sz w:val="24"/>
          <w:szCs w:val="24"/>
        </w:rPr>
        <w:t>～</w:t>
      </w:r>
      <w:r w:rsidRPr="007F717D">
        <w:rPr>
          <w:rFonts w:asciiTheme="minorEastAsia" w:hAnsiTheme="minorEastAsia" w:cs="Times New Roman"/>
          <w:sz w:val="24"/>
          <w:szCs w:val="24"/>
        </w:rPr>
        <w:t>5</w:t>
      </w:r>
      <w:r w:rsidRPr="007F717D">
        <w:rPr>
          <w:rFonts w:asciiTheme="minorEastAsia" w:hAnsiTheme="minorEastAsia" w:cs="Times New Roman" w:hint="eastAsia"/>
          <w:sz w:val="24"/>
          <w:szCs w:val="24"/>
        </w:rPr>
        <w:t>年止。在采取适当防护措施后，对地面主要保护目标的影响均在可接受范围内。根据沉陷形成规律，结合生态恢复机制，从环境、社会、经济三效益协调发展高度出发，</w:t>
      </w:r>
      <w:r w:rsidRPr="007F717D">
        <w:rPr>
          <w:rFonts w:asciiTheme="minorEastAsia" w:hAnsiTheme="minorEastAsia" w:cs="Times New Roman" w:hint="eastAsia"/>
          <w:sz w:val="24"/>
          <w:szCs w:val="24"/>
        </w:rPr>
        <w:lastRenderedPageBreak/>
        <w:t>提出如下沉陷区整治计划：</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GB3</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①</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对中度影响区以自然恢复为主，辅以人工措施；轻度影响区以自然恢复为主；</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② 对采空区应加强观测，密切注意其地表沉陷情况并及时进行整治、恢复；</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③ 从安全生产角度考虑，出现地表裂隙时及时用黄土填充地表；</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④ 根据所在矿区已有生产矿井的观测，采区上方的植被受扰动或影响后，一般在</w:t>
      </w:r>
      <w:r w:rsidRPr="007F717D">
        <w:rPr>
          <w:rFonts w:asciiTheme="minorEastAsia" w:hAnsiTheme="minorEastAsia" w:cs="Times New Roman"/>
          <w:sz w:val="24"/>
          <w:szCs w:val="24"/>
        </w:rPr>
        <w:t>2</w:t>
      </w:r>
      <w:r w:rsidRPr="007F717D">
        <w:rPr>
          <w:rFonts w:asciiTheme="minorEastAsia" w:hAnsiTheme="minorEastAsia" w:cs="Times New Roman" w:hint="eastAsia"/>
          <w:sz w:val="24"/>
          <w:szCs w:val="24"/>
        </w:rPr>
        <w:t>～</w:t>
      </w:r>
      <w:r w:rsidRPr="007F717D">
        <w:rPr>
          <w:rFonts w:asciiTheme="minorEastAsia" w:hAnsiTheme="minorEastAsia" w:cs="Times New Roman"/>
          <w:sz w:val="24"/>
          <w:szCs w:val="24"/>
        </w:rPr>
        <w:t xml:space="preserve">3 </w:t>
      </w:r>
      <w:r w:rsidRPr="007F717D">
        <w:rPr>
          <w:rFonts w:asciiTheme="minorEastAsia" w:hAnsiTheme="minorEastAsia" w:cs="Times New Roman" w:hint="eastAsia"/>
          <w:sz w:val="24"/>
          <w:szCs w:val="24"/>
        </w:rPr>
        <w:t>个生长季可自然恢复，本区人口稀少为自然恢复提供了良好的先天条件，因此建设单位应与地方政府协调，无人居住和从事生产活动的区域，尽量采取封育方式，使植被尽快恢复；</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hint="eastAsia"/>
          <w:sz w:val="24"/>
          <w:szCs w:val="24"/>
        </w:rPr>
        <w:t>⑤ 按照目前当地的土地管理政策，建设单位对采区上方的土地无使用权，对沉陷区的整治方式及整治进度也无决定权，因此建设单位首先应按时足额交纳生态补偿费。由当地有关部门统一安排实施沉陷生态恢复及综合治理。建设方应按有关规定积极按时定额交纳生态补偿费，建立责任制，保证企业和政府管理部门的协调渠道畅通，在补偿费率变化时应足额交纳。</w:t>
      </w:r>
    </w:p>
    <w:p w:rsidR="007F717D" w:rsidRPr="007F717D" w:rsidRDefault="00FE0F50"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3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⑶</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土地</w:t>
      </w:r>
      <w:r w:rsidR="007F717D" w:rsidRPr="007F717D">
        <w:rPr>
          <w:rFonts w:asciiTheme="minorEastAsia" w:hAnsiTheme="minorEastAsia" w:cs="Times New Roman"/>
          <w:sz w:val="24"/>
          <w:szCs w:val="24"/>
        </w:rPr>
        <w:t>整治、复垦方案</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土地复垦的方法：对不同类型的沉陷土地应采取不同的治理方法进行综合整治。井田沉陷表现形式主要是地表裂缝和沉陷台阶，不会对当地的地形地貌产生明显影响。地表裂缝发生的地段主要集中分布在煤柱、采区边界的边缘地带，以及煤层浅部地带。生态恢复与综合整治主要是地表裂缝填堵与整治、对沉陷台阶进行土地平整，以恢复原土地功能，提高项目区植被覆盖度，防治水土流失为目的。井田沉陷土地复垦的重点是耕地、</w:t>
      </w:r>
      <w:r w:rsidRPr="007F717D">
        <w:rPr>
          <w:rFonts w:asciiTheme="minorEastAsia" w:hAnsiTheme="minorEastAsia" w:cs="Times New Roman" w:hint="eastAsia"/>
          <w:sz w:val="24"/>
          <w:szCs w:val="24"/>
        </w:rPr>
        <w:t>林草地</w:t>
      </w:r>
      <w:r w:rsidRPr="007F717D">
        <w:rPr>
          <w:rFonts w:asciiTheme="minorEastAsia" w:hAnsiTheme="minorEastAsia" w:cs="Times New Roman"/>
          <w:sz w:val="24"/>
          <w:szCs w:val="24"/>
        </w:rPr>
        <w:t>。土地复垦应根据当的土地利用规划的要求进行。按照井田的盘区开采接替计划和工作面推进情况，结合沉陷预测、土地破坏分析结果，分区域、分时段、分不同的复垦整治措施进行全井田沉陷区的综合整治，以提高治理方案的针对性，保证措施的真正落实。</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①</w:t>
      </w:r>
      <w:r w:rsidRPr="007F717D">
        <w:rPr>
          <w:rFonts w:asciiTheme="minorEastAsia" w:hAnsiTheme="minorEastAsia" w:cs="Times New Roman" w:hint="eastAsia"/>
          <w:sz w:val="24"/>
          <w:szCs w:val="24"/>
        </w:rPr>
        <w:t xml:space="preserve"> </w:t>
      </w:r>
      <w:r w:rsidRPr="007F717D">
        <w:rPr>
          <w:rFonts w:asciiTheme="minorEastAsia" w:hAnsiTheme="minorEastAsia" w:cs="Times New Roman"/>
          <w:sz w:val="24"/>
          <w:szCs w:val="24"/>
        </w:rPr>
        <w:t>沉陷耕地复垦</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a简易复垦措施及工艺</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由于采煤前期土地沉陷的类型为不稳定沉陷地，为最大限度的保护村民土地收益，只能采取简易复垦的方法，待回采结束</w:t>
      </w:r>
      <w:r w:rsidRPr="007F717D">
        <w:rPr>
          <w:rFonts w:asciiTheme="minorEastAsia" w:hAnsiTheme="minorEastAsia" w:cs="Times New Roman" w:hint="eastAsia"/>
          <w:sz w:val="24"/>
          <w:szCs w:val="24"/>
        </w:rPr>
        <w:t>2</w:t>
      </w:r>
      <w:r w:rsidRPr="007F717D">
        <w:rPr>
          <w:rFonts w:asciiTheme="minorEastAsia" w:hAnsiTheme="minorEastAsia" w:cs="Times New Roman"/>
          <w:sz w:val="24"/>
          <w:szCs w:val="24"/>
        </w:rPr>
        <w:t>～</w:t>
      </w:r>
      <w:r w:rsidRPr="007F717D">
        <w:rPr>
          <w:rFonts w:asciiTheme="minorEastAsia" w:hAnsiTheme="minorEastAsia" w:cs="Times New Roman" w:hint="eastAsia"/>
          <w:sz w:val="24"/>
          <w:szCs w:val="24"/>
        </w:rPr>
        <w:t>4</w:t>
      </w:r>
      <w:r w:rsidRPr="007F717D">
        <w:rPr>
          <w:rFonts w:asciiTheme="minorEastAsia" w:hAnsiTheme="minorEastAsia" w:cs="Times New Roman"/>
          <w:sz w:val="24"/>
          <w:szCs w:val="24"/>
        </w:rPr>
        <w:t>年沉陷稳定后，再采用回填机械复垦方案。简易复垦工艺流程如下图5.5</w:t>
      </w:r>
      <w:r w:rsidRPr="007F717D">
        <w:rPr>
          <w:rFonts w:asciiTheme="minorEastAsia" w:hAnsiTheme="minorEastAsia" w:cs="Times New Roman" w:hint="eastAsia"/>
          <w:sz w:val="24"/>
          <w:szCs w:val="24"/>
        </w:rPr>
        <w:t>.4</w:t>
      </w:r>
      <w:r w:rsidRPr="007F717D">
        <w:rPr>
          <w:rFonts w:asciiTheme="minorEastAsia" w:hAnsiTheme="minorEastAsia" w:cs="Times New Roman"/>
          <w:sz w:val="24"/>
          <w:szCs w:val="24"/>
        </w:rPr>
        <w:t>-</w:t>
      </w:r>
      <w:r w:rsidRPr="007F717D">
        <w:rPr>
          <w:rFonts w:asciiTheme="minorEastAsia" w:hAnsiTheme="minorEastAsia" w:cs="Times New Roman" w:hint="eastAsia"/>
          <w:sz w:val="24"/>
          <w:szCs w:val="24"/>
        </w:rPr>
        <w:t>1</w:t>
      </w:r>
      <w:r w:rsidRPr="007F717D">
        <w:rPr>
          <w:rFonts w:asciiTheme="minorEastAsia" w:hAnsiTheme="minorEastAsia" w:cs="Times New Roman"/>
          <w:sz w:val="24"/>
          <w:szCs w:val="24"/>
        </w:rPr>
        <w:t>：</w:t>
      </w:r>
    </w:p>
    <w:p w:rsidR="007F717D" w:rsidRPr="007F717D" w:rsidRDefault="00FE0F50" w:rsidP="007F717D">
      <w:pPr>
        <w:spacing w:line="360" w:lineRule="auto"/>
        <w:jc w:val="center"/>
        <w:rPr>
          <w:rFonts w:ascii="Times New Roman" w:eastAsia="宋体" w:hAnsi="Times New Roman" w:cs="Times New Roman"/>
          <w:szCs w:val="24"/>
        </w:rPr>
      </w:pPr>
      <w:r>
        <w:rPr>
          <w:rFonts w:ascii="Times New Roman" w:eastAsia="宋体" w:hAnsi="Times New Roman" w:cs="Times New Roman"/>
          <w:noProof/>
          <w:szCs w:val="24"/>
        </w:rPr>
        <w:lastRenderedPageBreak/>
        <w:pict>
          <v:group id="_x0000_s2224" editas="canvas" style="position:absolute;margin-left:0;margin-top:0;width:417.15pt;height:120.3pt;z-index:251724800;mso-position-horizontal-relative:char;mso-position-vertical-relative:line" coordorigin="1815,7692" coordsize="8343,2406">
            <o:lock v:ext="edit" aspectratio="t"/>
            <v:shape id="_x0000_s2225" type="#_x0000_t75" style="position:absolute;left:1815;top:7692;width:8343;height:2406" o:preferrelative="f">
              <v:fill o:detectmouseclick="t"/>
              <v:path o:extrusionok="t" o:connecttype="none"/>
              <o:lock v:ext="edit" text="t"/>
            </v:shape>
            <v:group id="_x0000_s2226" style="position:absolute;left:2401;top:7758;width:7560;height:2340" coordorigin="1995,7758" coordsize="7560,2340">
              <v:shapetype id="_x0000_t202" coordsize="21600,21600" o:spt="202" path="m,l,21600r21600,l21600,xe">
                <v:stroke joinstyle="miter"/>
                <v:path gradientshapeok="t" o:connecttype="rect"/>
              </v:shapetype>
              <v:shape id="_x0000_s2227" type="#_x0000_t202" style="position:absolute;left:2085;top:7758;width:1979;height:780">
                <v:textbox style="mso-next-textbox:#_x0000_s2227">
                  <w:txbxContent>
                    <w:p w:rsidR="007F717D" w:rsidRDefault="007F717D" w:rsidP="007F717D">
                      <w:pPr>
                        <w:jc w:val="center"/>
                      </w:pPr>
                      <w:r>
                        <w:rPr>
                          <w:rFonts w:hint="eastAsia"/>
                        </w:rPr>
                        <w:t>剥离裂缝部位</w:t>
                      </w:r>
                    </w:p>
                    <w:p w:rsidR="007F717D" w:rsidRDefault="007F717D" w:rsidP="007F717D">
                      <w:pPr>
                        <w:ind w:firstLineChars="100" w:firstLine="210"/>
                        <w:jc w:val="center"/>
                      </w:pPr>
                      <w:r>
                        <w:rPr>
                          <w:rFonts w:hint="eastAsia"/>
                        </w:rPr>
                        <w:t>耕植保土</w:t>
                      </w:r>
                    </w:p>
                  </w:txbxContent>
                </v:textbox>
              </v:shape>
              <v:line id="_x0000_s2228" style="position:absolute" from="4065,8085" to="5505,8086">
                <v:stroke endarrow="block"/>
              </v:line>
              <v:shape id="_x0000_s2229" type="#_x0000_t202" style="position:absolute;left:5490;top:7833;width:1440;height:468">
                <v:textbox style="mso-next-textbox:#_x0000_s2229">
                  <w:txbxContent>
                    <w:p w:rsidR="007F717D" w:rsidRDefault="007F717D" w:rsidP="007F717D">
                      <w:pPr>
                        <w:jc w:val="center"/>
                      </w:pPr>
                      <w:r>
                        <w:rPr>
                          <w:rFonts w:hint="eastAsia"/>
                        </w:rPr>
                        <w:t>充填裂缝</w:t>
                      </w:r>
                    </w:p>
                  </w:txbxContent>
                </v:textbox>
              </v:shape>
              <v:line id="_x0000_s2230" style="position:absolute" from="7035,8070" to="7935,8071">
                <v:stroke endarrow="block"/>
              </v:line>
              <v:shape id="_x0000_s2231" type="#_x0000_t202" style="position:absolute;left:7950;top:7818;width:1605;height:468">
                <v:textbox style="mso-next-textbox:#_x0000_s2231">
                  <w:txbxContent>
                    <w:p w:rsidR="007F717D" w:rsidRDefault="007F717D" w:rsidP="007F717D">
                      <w:pPr>
                        <w:jc w:val="center"/>
                      </w:pPr>
                      <w:r>
                        <w:rPr>
                          <w:rFonts w:hint="eastAsia"/>
                        </w:rPr>
                        <w:t>覆盖耕植土</w:t>
                      </w:r>
                    </w:p>
                  </w:txbxContent>
                </v:textbox>
              </v:shape>
              <v:shape id="_x0000_s2232" type="#_x0000_t202" style="position:absolute;left:1995;top:9630;width:1800;height:468">
                <v:textbox style="mso-next-textbox:#_x0000_s2232">
                  <w:txbxContent>
                    <w:p w:rsidR="007F717D" w:rsidRDefault="007F717D" w:rsidP="007F717D">
                      <w:pPr>
                        <w:jc w:val="center"/>
                      </w:pPr>
                      <w:r>
                        <w:rPr>
                          <w:rFonts w:hint="eastAsia"/>
                        </w:rPr>
                        <w:t>就近挖方取土</w:t>
                      </w:r>
                    </w:p>
                  </w:txbxContent>
                </v:textbox>
              </v:shape>
              <v:line id="_x0000_s2233" style="position:absolute" from="3795,9846" to="4695,9847">
                <v:stroke endarrow="block"/>
              </v:line>
              <v:shape id="_x0000_s2234" type="#_x0000_t202" style="position:absolute;left:4695;top:9624;width:1440;height:423">
                <v:textbox style="mso-next-textbox:#_x0000_s2234">
                  <w:txbxContent>
                    <w:p w:rsidR="007F717D" w:rsidRDefault="007F717D" w:rsidP="007F717D">
                      <w:pPr>
                        <w:jc w:val="center"/>
                      </w:pPr>
                      <w:r>
                        <w:rPr>
                          <w:rFonts w:hint="eastAsia"/>
                        </w:rPr>
                        <w:t>装运填土</w:t>
                      </w:r>
                    </w:p>
                  </w:txbxContent>
                </v:textbox>
              </v:shape>
              <v:line id="_x0000_s2235" style="position:absolute;flip:y" from="5115,8070" to="5116,9630">
                <v:stroke endarrow="block"/>
              </v:line>
            </v:group>
          </v:group>
        </w:pict>
      </w:r>
      <w:r w:rsidRPr="00FE0F50">
        <w:rPr>
          <w:rFonts w:ascii="Times New Roman" w:eastAsia="宋体" w:hAnsi="Times New Roman" w:cs="Times New Roman"/>
          <w:szCs w:val="24"/>
        </w:rPr>
        <w:pict>
          <v:shape id="_x0000_i1026" type="#_x0000_t75" style="width:440.25pt;height:122.25pt">
            <v:imagedata croptop="-65520f" cropbottom="65520f"/>
          </v:shape>
        </w:pict>
      </w:r>
    </w:p>
    <w:p w:rsidR="007F717D" w:rsidRPr="007F717D" w:rsidRDefault="007F717D" w:rsidP="007F717D">
      <w:pPr>
        <w:spacing w:line="360" w:lineRule="auto"/>
        <w:ind w:firstLineChars="200" w:firstLine="482"/>
        <w:jc w:val="center"/>
        <w:rPr>
          <w:rFonts w:asciiTheme="minorEastAsia" w:hAnsiTheme="minorEastAsia" w:cs="Times New Roman"/>
          <w:b/>
          <w:sz w:val="24"/>
          <w:szCs w:val="24"/>
        </w:rPr>
      </w:pPr>
      <w:r w:rsidRPr="007F717D">
        <w:rPr>
          <w:rFonts w:asciiTheme="minorEastAsia" w:hAnsiTheme="minorEastAsia" w:cs="Times New Roman"/>
          <w:b/>
          <w:sz w:val="24"/>
          <w:szCs w:val="24"/>
        </w:rPr>
        <w:t>图5.5</w:t>
      </w:r>
      <w:r w:rsidRPr="007F717D">
        <w:rPr>
          <w:rFonts w:asciiTheme="minorEastAsia" w:hAnsiTheme="minorEastAsia" w:cs="Times New Roman" w:hint="eastAsia"/>
          <w:b/>
          <w:sz w:val="24"/>
          <w:szCs w:val="24"/>
        </w:rPr>
        <w:t>.4</w:t>
      </w:r>
      <w:r w:rsidRPr="007F717D">
        <w:rPr>
          <w:rFonts w:asciiTheme="minorEastAsia" w:hAnsiTheme="minorEastAsia" w:cs="Times New Roman"/>
          <w:b/>
          <w:sz w:val="24"/>
          <w:szCs w:val="24"/>
        </w:rPr>
        <w:t>-1     简易复垦工艺流程</w:t>
      </w:r>
      <w:r w:rsidRPr="007F717D">
        <w:rPr>
          <w:rFonts w:asciiTheme="minorEastAsia" w:hAnsiTheme="minorEastAsia" w:cs="Times New Roman" w:hint="eastAsia"/>
          <w:b/>
          <w:sz w:val="24"/>
          <w:szCs w:val="24"/>
        </w:rPr>
        <w:t>图</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按照土地沉陷复垦补偿的规定，对破坏的耕地和</w:t>
      </w:r>
      <w:r w:rsidRPr="007F717D">
        <w:rPr>
          <w:rFonts w:ascii="Times New Roman" w:eastAsia="宋体" w:hAnsi="Times New Roman" w:cs="Times New Roman" w:hint="eastAsia"/>
          <w:sz w:val="24"/>
          <w:szCs w:val="24"/>
        </w:rPr>
        <w:t>林地</w:t>
      </w:r>
      <w:r w:rsidRPr="007F717D">
        <w:rPr>
          <w:rFonts w:ascii="Times New Roman" w:eastAsia="宋体" w:hAnsi="Times New Roman" w:cs="Times New Roman"/>
          <w:sz w:val="24"/>
          <w:szCs w:val="24"/>
        </w:rPr>
        <w:t>，简易的复垦一般由矿方同村委会签订协议，矿方出资，村委会方组织村民对沉陷耕地人工自行复垦。简易复垦的组织工作，一般由建设单位指派技术人员，负责与村委一起到受损耕地进行现场调查，现场确定受损耕地的范围、面积及类型：并负责与村委会签定简易复垦工程任务书。由村委组织村民按要求完成复垦工作。</w:t>
      </w:r>
    </w:p>
    <w:p w:rsidR="007F717D" w:rsidRPr="007F717D" w:rsidRDefault="007F717D" w:rsidP="007F717D">
      <w:pPr>
        <w:spacing w:line="348" w:lineRule="auto"/>
        <w:ind w:firstLineChars="200" w:firstLine="480"/>
        <w:rPr>
          <w:rFonts w:ascii="Times New Roman" w:eastAsia="宋体" w:hAnsi="Times New Roman" w:cs="Times New Roman"/>
          <w:sz w:val="24"/>
          <w:szCs w:val="24"/>
        </w:rPr>
      </w:pPr>
      <w:r w:rsidRPr="007F717D">
        <w:rPr>
          <w:rFonts w:ascii="Times New Roman" w:eastAsia="宋体" w:hAnsi="Times New Roman" w:cs="Times New Roman"/>
          <w:sz w:val="24"/>
          <w:szCs w:val="24"/>
        </w:rPr>
        <w:t>主要复垦作业是就近取土充填裂缝，因地制宜平整土地，恢复耕地的生产能力。</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b机械治理措施及工艺</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机械治理方法一般使用推土机和铲运机械，其特点是工序复杂，土方工程量较大，有剥离式机械治理和生熟土混堆法机械治理两种工艺。</w:t>
      </w:r>
    </w:p>
    <w:p w:rsidR="007F717D" w:rsidRPr="007F717D" w:rsidRDefault="007F717D" w:rsidP="007F717D">
      <w:pPr>
        <w:spacing w:line="360" w:lineRule="auto"/>
        <w:ind w:firstLineChars="200" w:firstLine="480"/>
        <w:rPr>
          <w:rFonts w:asciiTheme="minorEastAsia" w:hAnsiTheme="minorEastAsia" w:cs="Times New Roman"/>
          <w:sz w:val="24"/>
          <w:szCs w:val="24"/>
        </w:rPr>
      </w:pPr>
      <w:r w:rsidRPr="007F717D">
        <w:rPr>
          <w:rFonts w:asciiTheme="minorEastAsia" w:hAnsiTheme="minorEastAsia" w:cs="Times New Roman"/>
          <w:sz w:val="24"/>
          <w:szCs w:val="24"/>
        </w:rPr>
        <w:t>除充填沉陷裂缝，将沉陷区进行整治外，还需很多配套工程，如修筑施工公路、田坎边坡支护、土地防洪、排灌蓄水和绿化工程等。在施工过程中要加强临地防护措施，以免引起新的水土流失。见机械复垦工艺流程图5.5</w:t>
      </w:r>
      <w:r w:rsidRPr="007F717D">
        <w:rPr>
          <w:rFonts w:asciiTheme="minorEastAsia" w:hAnsiTheme="minorEastAsia" w:cs="Times New Roman" w:hint="eastAsia"/>
          <w:sz w:val="24"/>
          <w:szCs w:val="24"/>
        </w:rPr>
        <w:t>.4</w:t>
      </w:r>
      <w:r w:rsidRPr="007F717D">
        <w:rPr>
          <w:rFonts w:asciiTheme="minorEastAsia" w:hAnsiTheme="minorEastAsia" w:cs="Times New Roman"/>
          <w:sz w:val="24"/>
          <w:szCs w:val="24"/>
        </w:rPr>
        <w:t>-</w:t>
      </w:r>
      <w:r w:rsidRPr="007F717D">
        <w:rPr>
          <w:rFonts w:asciiTheme="minorEastAsia" w:hAnsiTheme="minorEastAsia" w:cs="Times New Roman" w:hint="eastAsia"/>
          <w:sz w:val="24"/>
          <w:szCs w:val="24"/>
        </w:rPr>
        <w:t>2</w:t>
      </w:r>
      <w:r w:rsidRPr="007F717D">
        <w:rPr>
          <w:rFonts w:asciiTheme="minorEastAsia" w:hAnsiTheme="minorEastAsia" w:cs="Times New Roman"/>
          <w:sz w:val="24"/>
          <w:szCs w:val="24"/>
        </w:rPr>
        <w:t>：</w:t>
      </w:r>
    </w:p>
    <w:p w:rsidR="007F717D" w:rsidRPr="007F717D" w:rsidRDefault="00FE0F50" w:rsidP="007F717D">
      <w:pPr>
        <w:ind w:firstLine="435"/>
        <w:rPr>
          <w:rFonts w:ascii="Times New Roman" w:eastAsia="宋体" w:hAnsi="Times New Roman" w:cs="Times New Roman"/>
          <w:szCs w:val="24"/>
        </w:rPr>
      </w:pPr>
      <w:r>
        <w:rPr>
          <w:rFonts w:ascii="Times New Roman" w:eastAsia="宋体" w:hAnsi="Times New Roman" w:cs="Times New Roman"/>
          <w:noProof/>
          <w:szCs w:val="24"/>
        </w:rPr>
        <w:pict>
          <v:group id="_x0000_s2236" editas="canvas" style="position:absolute;margin-left:0;margin-top:0;width:405pt;height:114pt;z-index:251725824;mso-position-horizontal-relative:char;mso-position-vertical-relative:line" coordorigin="1800,3718" coordsize="8100,2280">
            <o:lock v:ext="edit" aspectratio="t"/>
            <v:shape id="_x0000_s2237" type="#_x0000_t75" style="position:absolute;left:1800;top:3718;width:8100;height:2280" o:preferrelative="f">
              <v:fill o:detectmouseclick="t"/>
              <v:path o:extrusionok="t" o:connecttype="none"/>
              <o:lock v:ext="edit" text="t"/>
            </v:shape>
            <v:shape id="_x0000_s2238" type="#_x0000_t202" style="position:absolute;left:1980;top:5218;width:1440;height:780">
              <v:textbox style="mso-next-textbox:#_x0000_s2238">
                <w:txbxContent>
                  <w:p w:rsidR="007F717D" w:rsidRDefault="007F717D" w:rsidP="007F717D">
                    <w:r>
                      <w:rPr>
                        <w:rFonts w:hint="eastAsia"/>
                      </w:rPr>
                      <w:t>修筑施工</w:t>
                    </w:r>
                  </w:p>
                  <w:p w:rsidR="007F717D" w:rsidRDefault="007F717D" w:rsidP="007F717D">
                    <w:pPr>
                      <w:ind w:firstLineChars="100" w:firstLine="210"/>
                    </w:pPr>
                    <w:r>
                      <w:rPr>
                        <w:rFonts w:hint="eastAsia"/>
                      </w:rPr>
                      <w:t>道路</w:t>
                    </w:r>
                  </w:p>
                </w:txbxContent>
              </v:textbox>
            </v:shape>
            <v:line id="_x0000_s2239" style="position:absolute" from="3450,5569" to="4350,5570">
              <v:stroke endarrow="block"/>
            </v:line>
            <v:shape id="_x0000_s2240" type="#_x0000_t202" style="position:absolute;left:4335;top:5170;width:1620;height:780">
              <v:textbox style="mso-next-textbox:#_x0000_s2240">
                <w:txbxContent>
                  <w:p w:rsidR="007F717D" w:rsidRDefault="007F717D" w:rsidP="007F717D">
                    <w:r>
                      <w:rPr>
                        <w:rFonts w:hint="eastAsia"/>
                      </w:rPr>
                      <w:t>剥离堆放</w:t>
                    </w:r>
                  </w:p>
                  <w:p w:rsidR="007F717D" w:rsidRDefault="007F717D" w:rsidP="007F717D">
                    <w:r>
                      <w:rPr>
                        <w:rFonts w:hint="eastAsia"/>
                      </w:rPr>
                      <w:t>表层耕植土</w:t>
                    </w:r>
                  </w:p>
                </w:txbxContent>
              </v:textbox>
            </v:shape>
            <v:line id="_x0000_s2241" style="position:absolute" from="5955,5560" to="6675,5561">
              <v:stroke endarrow="block"/>
            </v:line>
            <v:shape id="_x0000_s2242" type="#_x0000_t202" style="position:absolute;left:6690;top:5167;width:1440;height:780">
              <v:textbox style="mso-next-textbox:#_x0000_s2242">
                <w:txbxContent>
                  <w:p w:rsidR="007F717D" w:rsidRDefault="007F717D" w:rsidP="007F717D">
                    <w:r>
                      <w:rPr>
                        <w:rFonts w:hint="eastAsia"/>
                      </w:rPr>
                      <w:t>按设计</w:t>
                    </w:r>
                  </w:p>
                  <w:p w:rsidR="007F717D" w:rsidRDefault="007F717D" w:rsidP="007F717D">
                    <w:r>
                      <w:rPr>
                        <w:rFonts w:hint="eastAsia"/>
                      </w:rPr>
                      <w:t>进行整治</w:t>
                    </w:r>
                  </w:p>
                </w:txbxContent>
              </v:textbox>
            </v:shape>
            <v:line id="_x0000_s2243" style="position:absolute" from="8145,5539" to="8685,5540">
              <v:stroke endarrow="block"/>
            </v:line>
            <v:shape id="_x0000_s2244" type="#_x0000_t202" style="position:absolute;left:8640;top:5260;width:1260;height:702">
              <v:textbox style="mso-next-textbox:#_x0000_s2244">
                <w:txbxContent>
                  <w:p w:rsidR="007F717D" w:rsidRDefault="007F717D" w:rsidP="007F717D">
                    <w:r>
                      <w:rPr>
                        <w:rFonts w:hint="eastAsia"/>
                      </w:rPr>
                      <w:t>覆盖表层耕植土</w:t>
                    </w:r>
                  </w:p>
                </w:txbxContent>
              </v:textbox>
            </v:shape>
            <v:line id="_x0000_s2245" style="position:absolute" from="3780,4131" to="3781,5548"/>
            <v:line id="_x0000_s2246" style="position:absolute" from="3780,4110" to="5220,4111">
              <v:stroke endarrow="block"/>
            </v:line>
            <v:shape id="_x0000_s2247" type="#_x0000_t202" style="position:absolute;left:5220;top:3751;width:1980;height:780">
              <v:textbox style="mso-next-textbox:#_x0000_s2247">
                <w:txbxContent>
                  <w:p w:rsidR="007F717D" w:rsidRDefault="007F717D" w:rsidP="007F717D">
                    <w:pPr>
                      <w:ind w:firstLineChars="100" w:firstLine="210"/>
                    </w:pPr>
                    <w:r>
                      <w:rPr>
                        <w:rFonts w:hint="eastAsia"/>
                      </w:rPr>
                      <w:t>开挖裂缝</w:t>
                    </w:r>
                  </w:p>
                  <w:p w:rsidR="007F717D" w:rsidRDefault="007F717D" w:rsidP="007F717D">
                    <w:pPr>
                      <w:ind w:firstLineChars="100" w:firstLine="210"/>
                    </w:pPr>
                    <w:r>
                      <w:rPr>
                        <w:rFonts w:hint="eastAsia"/>
                      </w:rPr>
                      <w:t>充填夯实</w:t>
                    </w:r>
                  </w:p>
                </w:txbxContent>
              </v:textbox>
            </v:shape>
            <v:line id="_x0000_s2248" style="position:absolute;flip:x" from="7021,4546" to="7022,5182">
              <v:stroke endarrow="block"/>
            </v:line>
          </v:group>
        </w:pict>
      </w:r>
      <w:r w:rsidRPr="00FE0F50">
        <w:rPr>
          <w:rFonts w:ascii="Times New Roman" w:eastAsia="宋体" w:hAnsi="Times New Roman" w:cs="Times New Roman"/>
          <w:szCs w:val="24"/>
        </w:rPr>
        <w:pict>
          <v:shape id="_x0000_i1027" type="#_x0000_t75" style="width:407.25pt;height:114pt">
            <v:imagedata croptop="-65520f" cropbottom="65520f"/>
          </v:shape>
        </w:pict>
      </w:r>
    </w:p>
    <w:p w:rsidR="007F717D" w:rsidRPr="007F717D" w:rsidRDefault="007F717D" w:rsidP="007F717D">
      <w:pPr>
        <w:spacing w:line="360" w:lineRule="auto"/>
        <w:ind w:firstLineChars="200" w:firstLine="482"/>
        <w:jc w:val="center"/>
        <w:rPr>
          <w:rFonts w:asciiTheme="minorEastAsia" w:hAnsiTheme="minorEastAsia" w:cs="Times New Roman"/>
          <w:b/>
          <w:sz w:val="24"/>
          <w:szCs w:val="24"/>
        </w:rPr>
      </w:pPr>
      <w:r w:rsidRPr="007F717D">
        <w:rPr>
          <w:rFonts w:asciiTheme="minorEastAsia" w:hAnsiTheme="minorEastAsia" w:cs="Times New Roman" w:hint="eastAsia"/>
          <w:b/>
          <w:sz w:val="24"/>
          <w:szCs w:val="24"/>
        </w:rPr>
        <w:t>图5.5.4-2  机械复垦工艺流程</w:t>
      </w:r>
    </w:p>
    <w:p w:rsidR="007F717D" w:rsidRPr="007F717D" w:rsidRDefault="007F717D" w:rsidP="007F717D">
      <w:pPr>
        <w:spacing w:line="360" w:lineRule="auto"/>
        <w:ind w:firstLine="482"/>
        <w:rPr>
          <w:rFonts w:ascii="Times New Roman" w:eastAsia="宋体" w:hAnsi="宋体" w:cs="Times New Roman"/>
          <w:sz w:val="24"/>
          <w:szCs w:val="24"/>
        </w:rPr>
      </w:pPr>
      <w:r w:rsidRPr="007F717D">
        <w:rPr>
          <w:rFonts w:ascii="宋体" w:eastAsia="宋体" w:hAnsi="宋体" w:cs="宋体" w:hint="eastAsia"/>
          <w:sz w:val="24"/>
          <w:szCs w:val="24"/>
        </w:rPr>
        <w:t xml:space="preserve">② </w:t>
      </w:r>
      <w:r w:rsidRPr="007F717D">
        <w:rPr>
          <w:rFonts w:ascii="Times New Roman" w:eastAsia="宋体" w:hAnsi="宋体" w:cs="Times New Roman"/>
          <w:sz w:val="24"/>
          <w:szCs w:val="24"/>
        </w:rPr>
        <w:t>沉陷草林地的复垦</w:t>
      </w:r>
    </w:p>
    <w:p w:rsidR="007F717D" w:rsidRPr="007F717D" w:rsidRDefault="007F717D" w:rsidP="007F717D">
      <w:pPr>
        <w:spacing w:line="360" w:lineRule="auto"/>
        <w:ind w:firstLine="482"/>
        <w:rPr>
          <w:rFonts w:ascii="Times New Roman" w:eastAsia="宋体" w:hAnsi="宋体" w:cs="Times New Roman"/>
          <w:sz w:val="24"/>
          <w:szCs w:val="24"/>
        </w:rPr>
      </w:pPr>
      <w:r w:rsidRPr="007F717D">
        <w:rPr>
          <w:rFonts w:ascii="Times New Roman" w:eastAsia="宋体" w:hAnsi="宋体" w:cs="Times New Roman"/>
          <w:sz w:val="24"/>
          <w:szCs w:val="24"/>
        </w:rPr>
        <w:t>沉陷草林地的复垦采取两种方案：一是对受损的</w:t>
      </w:r>
      <w:r w:rsidRPr="007F717D">
        <w:rPr>
          <w:rFonts w:ascii="Times New Roman" w:eastAsia="宋体" w:hAnsi="宋体" w:cs="Times New Roman" w:hint="eastAsia"/>
          <w:sz w:val="24"/>
          <w:szCs w:val="24"/>
        </w:rPr>
        <w:t>灌木</w:t>
      </w:r>
      <w:r w:rsidRPr="007F717D">
        <w:rPr>
          <w:rFonts w:ascii="Times New Roman" w:eastAsia="宋体" w:hAnsi="宋体" w:cs="Times New Roman"/>
          <w:sz w:val="24"/>
          <w:szCs w:val="24"/>
        </w:rPr>
        <w:t>，及时扶正，填补裂缝，保证正常生长。二是对沉陷严重的地块，根据海拔、坡向、坡度、土壤质地、土层厚度等，采取适宜的整地措施，选择适宜的品种，适地适树适草，增加植被覆盖度。</w:t>
      </w:r>
    </w:p>
    <w:p w:rsidR="007F717D" w:rsidRPr="007F717D" w:rsidRDefault="007F717D" w:rsidP="007F717D">
      <w:pPr>
        <w:spacing w:line="360" w:lineRule="auto"/>
        <w:ind w:firstLineChars="200" w:firstLine="480"/>
        <w:rPr>
          <w:rFonts w:ascii="Times New Roman" w:eastAsia="宋体" w:hAnsi="Times New Roman" w:cs="Times New Roman"/>
          <w:sz w:val="24"/>
          <w:szCs w:val="24"/>
        </w:rPr>
      </w:pPr>
      <w:r w:rsidRPr="007F717D">
        <w:rPr>
          <w:rFonts w:ascii="Times New Roman" w:eastAsia="宋体" w:hAnsi="宋体" w:cs="Times New Roman"/>
          <w:sz w:val="24"/>
          <w:szCs w:val="24"/>
        </w:rPr>
        <w:t>根据本区典型的半干旱大陆性季风气候，常年干旱少雨，年蒸发量较大，人工植</w:t>
      </w:r>
      <w:r w:rsidRPr="007F717D">
        <w:rPr>
          <w:rFonts w:ascii="Times New Roman" w:eastAsia="宋体" w:hAnsi="宋体" w:cs="Times New Roman"/>
          <w:sz w:val="24"/>
          <w:szCs w:val="24"/>
        </w:rPr>
        <w:lastRenderedPageBreak/>
        <w:t>被恢复难度大的实际情况，矿区植被恢复应采用人工建造和自然恢复相结合的方法；人工植被的建造应做到草－灌结合；植被选择以乡土植物为主。</w:t>
      </w:r>
    </w:p>
    <w:p w:rsidR="007F717D" w:rsidRPr="007F717D" w:rsidRDefault="007F717D" w:rsidP="007F717D">
      <w:pPr>
        <w:keepNext/>
        <w:keepLines/>
        <w:spacing w:line="360" w:lineRule="auto"/>
        <w:outlineLvl w:val="2"/>
        <w:rPr>
          <w:rFonts w:ascii="黑体" w:eastAsia="黑体" w:hAnsi="宋体"/>
          <w:b/>
          <w:bCs/>
          <w:sz w:val="24"/>
          <w:szCs w:val="24"/>
        </w:rPr>
      </w:pPr>
      <w:bookmarkStart w:id="520" w:name="_Toc385425738"/>
      <w:bookmarkStart w:id="521" w:name="_Toc429991487"/>
      <w:bookmarkStart w:id="522" w:name="_Toc480294285"/>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5.5.5</w:t>
        </w:r>
      </w:smartTag>
      <w:r w:rsidRPr="007F717D">
        <w:rPr>
          <w:rFonts w:ascii="黑体" w:eastAsia="黑体" w:hAnsi="宋体" w:hint="eastAsia"/>
          <w:b/>
          <w:bCs/>
          <w:sz w:val="24"/>
          <w:szCs w:val="24"/>
        </w:rPr>
        <w:t>生态环境保护措施</w:t>
      </w:r>
      <w:bookmarkEnd w:id="520"/>
      <w:bookmarkEnd w:id="521"/>
      <w:bookmarkEnd w:id="522"/>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⑴</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w:t>
      </w:r>
      <w:r w:rsidR="007F717D" w:rsidRPr="007F717D">
        <w:rPr>
          <w:rFonts w:asciiTheme="minorEastAsia" w:hAnsiTheme="minorEastAsia" w:cs="Times New Roman"/>
          <w:sz w:val="24"/>
          <w:szCs w:val="24"/>
        </w:rPr>
        <w:t>生态影响的避免</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生态影响的避免就是采取适当的措施，在最大程度上避免潜在的不利生态影响。</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项目施工过程中需避免的生态影响是施工期引起的水土流失，因此避免生态影响应严格按本项目水土保持方案的要求实施项目水土保持的工程和植物措施。</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本项目生产过程中需避免的生态影响是干扰土地的生态恢复，因此生产中必须注重地表沉陷区土地复垦与恢复工作，以恢复和改善被干扰土地的生态平衡为主要目的。</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w:t>
      </w:r>
      <w:r w:rsidR="007F717D" w:rsidRPr="007F717D">
        <w:rPr>
          <w:rFonts w:asciiTheme="minorEastAsia" w:hAnsiTheme="minorEastAsia" w:cs="Times New Roman"/>
          <w:sz w:val="24"/>
          <w:szCs w:val="24"/>
        </w:rPr>
        <w:t>生态影响的消减</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工程建设将改变土地利用格局，除造成生产能力降低外，也会对动植物种的移动产生影响，为消减对区域生态稳定状况的影响，必须严格施工计划，在设计指导下进行施工，将生态影响消减到合理的程度。</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3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⑶</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w:t>
      </w:r>
      <w:r w:rsidR="007F717D" w:rsidRPr="007F717D">
        <w:rPr>
          <w:rFonts w:asciiTheme="minorEastAsia" w:hAnsiTheme="minorEastAsia" w:cs="Times New Roman"/>
          <w:sz w:val="24"/>
          <w:szCs w:val="24"/>
        </w:rPr>
        <w:t>生态影响的补偿</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本矿工业场地使原有土地性质发生改变，损坏的土地按水保要求以损坏水土保持设施计，根据水保有关规定交纳补偿费，同时应注意对占用土地按绿化要求做好占地的绿化工作。临时性的占地必须通过复垦进行补偿。</w:t>
      </w:r>
    </w:p>
    <w:p w:rsidR="007F717D" w:rsidRPr="007F717D" w:rsidRDefault="007F717D" w:rsidP="007F717D">
      <w:pPr>
        <w:keepNext/>
        <w:keepLines/>
        <w:spacing w:line="360" w:lineRule="auto"/>
        <w:outlineLvl w:val="2"/>
        <w:rPr>
          <w:rFonts w:ascii="黑体" w:eastAsia="黑体" w:hAnsi="宋体"/>
          <w:b/>
          <w:bCs/>
          <w:sz w:val="24"/>
          <w:szCs w:val="24"/>
        </w:rPr>
      </w:pPr>
      <w:bookmarkStart w:id="523" w:name="_Toc385425739"/>
      <w:bookmarkStart w:id="524" w:name="_Toc429991488"/>
      <w:bookmarkStart w:id="525" w:name="_Toc480294286"/>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t>5.5.6</w:t>
        </w:r>
      </w:smartTag>
      <w:r w:rsidRPr="007F717D">
        <w:rPr>
          <w:rFonts w:ascii="黑体" w:eastAsia="黑体" w:hAnsi="宋体" w:hint="eastAsia"/>
          <w:b/>
          <w:bCs/>
          <w:sz w:val="24"/>
          <w:szCs w:val="24"/>
        </w:rPr>
        <w:t>生态环境恢复措施</w:t>
      </w:r>
      <w:bookmarkEnd w:id="523"/>
      <w:bookmarkEnd w:id="524"/>
      <w:bookmarkEnd w:id="525"/>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⑴</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按照“谁破坏、谁治理”的原则，建设单位组织专门队伍，结合开采进度，对沉陷台阶或地表裂缝及时整平、填充；坚决执行“谁开发谁保护、谁破坏谁治理”的政策，做到边采矿、边整治、边复垦。建议将沉陷区治理与矿井建设同步设计、同步实施，制定采矿计划时同步做好沉陷区治理规划设计，并在采矿过程中实施。</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结合当地生态保护规划，从矿区开发、地表沉陷情况以及生态环境特点，对沉陷区进行合理规划，确定分层复垦原则。</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3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⑶</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对于沉陷区，复垦措施结合当地实际，选择适生树种草种，恢复土地原有使用功能。</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4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⑷</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工业场地内外以及连接道路周围实施绿化，以补偿项目建设造成的植被损失。</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5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⑸</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对重要环境保护目标留设保护煤柱。</w:t>
      </w:r>
    </w:p>
    <w:p w:rsidR="007F717D" w:rsidRPr="007F717D" w:rsidRDefault="007F717D" w:rsidP="007F717D">
      <w:pPr>
        <w:keepNext/>
        <w:keepLines/>
        <w:spacing w:line="360" w:lineRule="auto"/>
        <w:outlineLvl w:val="2"/>
        <w:rPr>
          <w:rFonts w:ascii="黑体" w:eastAsia="黑体" w:hAnsi="宋体"/>
          <w:b/>
          <w:bCs/>
          <w:sz w:val="24"/>
          <w:szCs w:val="24"/>
        </w:rPr>
      </w:pPr>
      <w:bookmarkStart w:id="526" w:name="_Toc321820539"/>
      <w:bookmarkStart w:id="527" w:name="_Toc385425740"/>
      <w:bookmarkStart w:id="528" w:name="_Toc429991489"/>
      <w:bookmarkStart w:id="529" w:name="_Toc480294287"/>
      <w:smartTag w:uri="urn:schemas-microsoft-com:office:smarttags" w:element="chsdate">
        <w:smartTagPr>
          <w:attr w:name="Year" w:val="1899"/>
          <w:attr w:name="Month" w:val="12"/>
          <w:attr w:name="Day" w:val="30"/>
          <w:attr w:name="IsLunarDate" w:val="False"/>
          <w:attr w:name="IsROCDate" w:val="False"/>
        </w:smartTagPr>
        <w:r w:rsidRPr="007F717D">
          <w:rPr>
            <w:rFonts w:ascii="黑体" w:eastAsia="黑体" w:hAnsi="宋体" w:hint="eastAsia"/>
            <w:b/>
            <w:bCs/>
            <w:sz w:val="24"/>
            <w:szCs w:val="24"/>
          </w:rPr>
          <w:lastRenderedPageBreak/>
          <w:t>5.5.7</w:t>
        </w:r>
      </w:smartTag>
      <w:r w:rsidRPr="007F717D">
        <w:rPr>
          <w:rFonts w:ascii="黑体" w:eastAsia="黑体" w:hAnsi="宋体" w:hint="eastAsia"/>
          <w:b/>
          <w:bCs/>
          <w:sz w:val="24"/>
          <w:szCs w:val="24"/>
        </w:rPr>
        <w:t>生态补偿</w:t>
      </w:r>
      <w:bookmarkEnd w:id="526"/>
      <w:bookmarkEnd w:id="527"/>
      <w:bookmarkEnd w:id="528"/>
      <w:bookmarkEnd w:id="529"/>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根据《陕西省煤炭石油天然气资源开采水土流失补偿费征收使用管理办法》，目前，本区的生态恢复采用建设单位按5元/t煤的指标交纳生态补偿费(不含排污费)，每年共计缴纳生态补偿费</w:t>
      </w:r>
      <w:r w:rsidRPr="007F717D">
        <w:rPr>
          <w:rFonts w:asciiTheme="minorEastAsia" w:hAnsiTheme="minorEastAsia" w:cs="Times New Roman" w:hint="eastAsia"/>
          <w:sz w:val="24"/>
          <w:szCs w:val="24"/>
        </w:rPr>
        <w:t>300</w:t>
      </w:r>
      <w:r w:rsidRPr="007F717D">
        <w:rPr>
          <w:rFonts w:asciiTheme="minorEastAsia" w:hAnsiTheme="minorEastAsia" w:cs="Times New Roman"/>
          <w:sz w:val="24"/>
          <w:szCs w:val="24"/>
        </w:rPr>
        <w:t>万元，由地方有关部门统一安排实施地表沉陷生态恢复综合措施。建设单位应按有关规定积极按时交纳生态补偿费；建立责任制，保证企业与政府管理部门的协调渠道畅通；在补偿费率有变化调整时应足额交纳。</w:t>
      </w:r>
    </w:p>
    <w:p w:rsidR="007F717D" w:rsidRPr="007F717D" w:rsidRDefault="007F717D" w:rsidP="007F717D">
      <w:pPr>
        <w:keepNext/>
        <w:keepLines/>
        <w:adjustRightInd w:val="0"/>
        <w:spacing w:line="360" w:lineRule="auto"/>
        <w:textAlignment w:val="baseline"/>
        <w:outlineLvl w:val="1"/>
        <w:rPr>
          <w:rFonts w:ascii="宋体" w:hAnsi="宋体"/>
          <w:b/>
          <w:bCs/>
          <w:kern w:val="0"/>
          <w:sz w:val="28"/>
          <w:szCs w:val="32"/>
        </w:rPr>
      </w:pPr>
      <w:bookmarkStart w:id="530" w:name="_Toc318361683"/>
      <w:bookmarkStart w:id="531" w:name="_Toc321820540"/>
      <w:bookmarkStart w:id="532" w:name="_Toc328378725"/>
      <w:bookmarkStart w:id="533" w:name="_Toc385425741"/>
      <w:bookmarkStart w:id="534" w:name="_Toc420397651"/>
      <w:bookmarkStart w:id="535" w:name="_Toc429991490"/>
      <w:bookmarkStart w:id="536" w:name="_Toc142208195"/>
      <w:bookmarkStart w:id="537" w:name="_Toc480294288"/>
      <w:r w:rsidRPr="007F717D">
        <w:rPr>
          <w:rFonts w:ascii="宋体" w:hAnsi="宋体"/>
          <w:b/>
          <w:bCs/>
          <w:kern w:val="0"/>
          <w:sz w:val="28"/>
          <w:szCs w:val="32"/>
        </w:rPr>
        <w:t>5.6生态环境监控计划</w:t>
      </w:r>
      <w:bookmarkEnd w:id="530"/>
      <w:bookmarkEnd w:id="531"/>
      <w:bookmarkEnd w:id="532"/>
      <w:bookmarkEnd w:id="533"/>
      <w:bookmarkEnd w:id="534"/>
      <w:bookmarkEnd w:id="535"/>
      <w:bookmarkEnd w:id="537"/>
    </w:p>
    <w:p w:rsidR="007F717D" w:rsidRPr="007F717D" w:rsidRDefault="007F717D" w:rsidP="007F717D">
      <w:pPr>
        <w:keepNext/>
        <w:keepLines/>
        <w:spacing w:line="360" w:lineRule="auto"/>
        <w:outlineLvl w:val="2"/>
        <w:rPr>
          <w:rFonts w:ascii="黑体" w:eastAsia="黑体" w:hAnsi="宋体"/>
          <w:b/>
          <w:bCs/>
          <w:sz w:val="24"/>
          <w:szCs w:val="24"/>
        </w:rPr>
      </w:pPr>
      <w:bookmarkStart w:id="538" w:name="_Toc321820541"/>
      <w:bookmarkStart w:id="539" w:name="_Toc385425742"/>
      <w:bookmarkStart w:id="540" w:name="_Toc429991491"/>
      <w:bookmarkStart w:id="541" w:name="_Toc480294289"/>
      <w:smartTag w:uri="urn:schemas-microsoft-com:office:smarttags" w:element="chsdate">
        <w:smartTagPr>
          <w:attr w:name="IsROCDate" w:val="False"/>
          <w:attr w:name="IsLunarDate" w:val="False"/>
          <w:attr w:name="Day" w:val="30"/>
          <w:attr w:name="Month" w:val="12"/>
          <w:attr w:name="Year" w:val="1899"/>
        </w:smartTagPr>
        <w:r w:rsidRPr="007F717D">
          <w:rPr>
            <w:rFonts w:ascii="黑体" w:eastAsia="黑体" w:hAnsi="宋体" w:hint="eastAsia"/>
            <w:b/>
            <w:bCs/>
            <w:sz w:val="24"/>
            <w:szCs w:val="24"/>
          </w:rPr>
          <w:t>5.6.1</w:t>
        </w:r>
      </w:smartTag>
      <w:r w:rsidRPr="007F717D">
        <w:rPr>
          <w:rFonts w:ascii="黑体" w:eastAsia="黑体" w:hAnsi="宋体" w:hint="eastAsia"/>
          <w:b/>
          <w:bCs/>
          <w:sz w:val="24"/>
          <w:szCs w:val="24"/>
        </w:rPr>
        <w:t>管理计划</w:t>
      </w:r>
      <w:bookmarkEnd w:id="538"/>
      <w:bookmarkEnd w:id="539"/>
      <w:bookmarkEnd w:id="540"/>
      <w:bookmarkEnd w:id="541"/>
    </w:p>
    <w:bookmarkStart w:id="542" w:name="_Toc110761247"/>
    <w:bookmarkStart w:id="543" w:name="_Toc111479938"/>
    <w:bookmarkStart w:id="544" w:name="_Toc111480084"/>
    <w:bookmarkStart w:id="545" w:name="_Toc111522372"/>
    <w:bookmarkStart w:id="546" w:name="_Toc111625651"/>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1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⑴</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w:t>
      </w:r>
      <w:r w:rsidR="007F717D" w:rsidRPr="007F717D">
        <w:rPr>
          <w:rFonts w:asciiTheme="minorEastAsia" w:hAnsiTheme="minorEastAsia" w:cs="Times New Roman"/>
          <w:sz w:val="24"/>
          <w:szCs w:val="24"/>
        </w:rPr>
        <w:t>管理体系</w:t>
      </w:r>
      <w:bookmarkEnd w:id="542"/>
      <w:bookmarkEnd w:id="543"/>
      <w:bookmarkEnd w:id="544"/>
      <w:bookmarkEnd w:id="545"/>
      <w:bookmarkEnd w:id="546"/>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t>煤矿应设生态环保专人1～2名，负责工程的生态环保计划实施。项目施工单位应有专人负责项目的生态环境管理工作。</w:t>
      </w:r>
    </w:p>
    <w:bookmarkStart w:id="547" w:name="_Toc110761248"/>
    <w:bookmarkStart w:id="548" w:name="_Toc111479939"/>
    <w:bookmarkStart w:id="549" w:name="_Toc111480085"/>
    <w:bookmarkStart w:id="550" w:name="_Toc111522373"/>
    <w:bookmarkStart w:id="551" w:name="_Toc111625652"/>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w:t>
      </w:r>
      <w:r w:rsidR="007F717D" w:rsidRPr="007F717D">
        <w:rPr>
          <w:rFonts w:asciiTheme="minorEastAsia" w:hAnsiTheme="minorEastAsia" w:cs="Times New Roman"/>
          <w:sz w:val="24"/>
          <w:szCs w:val="24"/>
        </w:rPr>
        <w:t>管理机构的职责</w:t>
      </w:r>
      <w:bookmarkEnd w:id="547"/>
      <w:bookmarkEnd w:id="548"/>
      <w:bookmarkEnd w:id="549"/>
      <w:bookmarkEnd w:id="550"/>
      <w:bookmarkEnd w:id="551"/>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① </w:t>
      </w:r>
      <w:r w:rsidRPr="007F717D">
        <w:rPr>
          <w:rFonts w:asciiTheme="minorEastAsia" w:hAnsiTheme="minorEastAsia" w:cs="Times New Roman"/>
          <w:sz w:val="24"/>
          <w:szCs w:val="24"/>
        </w:rPr>
        <w:t>贯彻执行国家及省市各项环保方针、政策和法规，制定本项目的生态环境管理办法。</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② </w:t>
      </w:r>
      <w:r w:rsidRPr="007F717D">
        <w:rPr>
          <w:rFonts w:asciiTheme="minorEastAsia" w:hAnsiTheme="minorEastAsia" w:cs="Times New Roman"/>
          <w:sz w:val="24"/>
          <w:szCs w:val="24"/>
        </w:rPr>
        <w:t>对项目实施涉及的生态环保工作进行监督管理，制定项目的生态环境管理与工作计划并进行实施，负责项目建设中各项生态环保措施实施的监督和日常管理工作。</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③ </w:t>
      </w:r>
      <w:r w:rsidRPr="007F717D">
        <w:rPr>
          <w:rFonts w:asciiTheme="minorEastAsia" w:hAnsiTheme="minorEastAsia" w:cs="Times New Roman"/>
          <w:sz w:val="24"/>
          <w:szCs w:val="24"/>
        </w:rPr>
        <w:t>组织开展本项目的生态环保宣传，提高各级管理人员和施工人员的生态环保意识和管理水平。</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④ </w:t>
      </w:r>
      <w:r w:rsidRPr="007F717D">
        <w:rPr>
          <w:rFonts w:asciiTheme="minorEastAsia" w:hAnsiTheme="minorEastAsia" w:cs="Times New Roman"/>
          <w:sz w:val="24"/>
          <w:szCs w:val="24"/>
        </w:rPr>
        <w:t>组织、领导项目在施工期、运行期的生态环保科研和信息工作，推广先进的生态环保经验和技术。</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⑤ </w:t>
      </w:r>
      <w:r w:rsidRPr="007F717D">
        <w:rPr>
          <w:rFonts w:asciiTheme="minorEastAsia" w:hAnsiTheme="minorEastAsia" w:cs="Times New Roman"/>
          <w:sz w:val="24"/>
          <w:szCs w:val="24"/>
        </w:rPr>
        <w:t>下达项目在施工期、运行期的生态环境监测任务。</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 xml:space="preserve">⑥ </w:t>
      </w:r>
      <w:r w:rsidRPr="007F717D">
        <w:rPr>
          <w:rFonts w:asciiTheme="minorEastAsia" w:hAnsiTheme="minorEastAsia" w:cs="Times New Roman"/>
          <w:sz w:val="24"/>
          <w:szCs w:val="24"/>
        </w:rPr>
        <w:t>负责项目在施工期、运行期的生态破坏事故的调查和处理。</w:t>
      </w:r>
    </w:p>
    <w:p w:rsidR="007F717D" w:rsidRPr="007F717D" w:rsidRDefault="007F717D" w:rsidP="007F717D">
      <w:pPr>
        <w:spacing w:line="360" w:lineRule="auto"/>
        <w:ind w:firstLineChars="196" w:firstLine="470"/>
        <w:rPr>
          <w:rFonts w:ascii="Times New Roman" w:eastAsia="宋体" w:hAnsi="Times New Roman" w:cs="Times New Roman"/>
          <w:szCs w:val="24"/>
        </w:rPr>
      </w:pPr>
      <w:r w:rsidRPr="007F717D">
        <w:rPr>
          <w:rFonts w:asciiTheme="minorEastAsia" w:hAnsiTheme="minorEastAsia" w:cs="Times New Roman" w:hint="eastAsia"/>
          <w:sz w:val="24"/>
          <w:szCs w:val="24"/>
        </w:rPr>
        <w:t xml:space="preserve">⑦ </w:t>
      </w:r>
      <w:r w:rsidRPr="007F717D">
        <w:rPr>
          <w:rFonts w:asciiTheme="minorEastAsia" w:hAnsiTheme="minorEastAsia" w:cs="Times New Roman"/>
          <w:sz w:val="24"/>
          <w:szCs w:val="24"/>
        </w:rPr>
        <w:t>做好生态环保工作方面的横向和纵向协调工作，负责生态环境监测和科研等资料汇总整理工作，及时上报各级环保部门，积极推动项目生态环保工作。</w:t>
      </w:r>
    </w:p>
    <w:p w:rsidR="007F717D" w:rsidRPr="007F717D" w:rsidRDefault="007F717D" w:rsidP="007F717D">
      <w:pPr>
        <w:keepNext/>
        <w:keepLines/>
        <w:spacing w:line="360" w:lineRule="auto"/>
        <w:outlineLvl w:val="2"/>
        <w:rPr>
          <w:rFonts w:ascii="黑体" w:eastAsia="黑体" w:hAnsi="宋体"/>
          <w:b/>
          <w:bCs/>
          <w:sz w:val="24"/>
          <w:szCs w:val="24"/>
        </w:rPr>
      </w:pPr>
      <w:bookmarkStart w:id="552" w:name="_Toc110761249"/>
      <w:bookmarkStart w:id="553" w:name="_Toc111479940"/>
      <w:bookmarkStart w:id="554" w:name="_Toc111480086"/>
      <w:bookmarkStart w:id="555" w:name="_Toc111522374"/>
      <w:bookmarkStart w:id="556" w:name="_Toc111625653"/>
      <w:bookmarkStart w:id="557" w:name="_Toc121915383"/>
      <w:bookmarkStart w:id="558" w:name="_Toc121990802"/>
      <w:bookmarkStart w:id="559" w:name="_Toc122853557"/>
      <w:bookmarkStart w:id="560" w:name="_Toc277690503"/>
      <w:bookmarkStart w:id="561" w:name="_Toc321820542"/>
      <w:bookmarkStart w:id="562" w:name="_Toc385425743"/>
      <w:bookmarkStart w:id="563" w:name="_Toc429991492"/>
      <w:bookmarkStart w:id="564" w:name="_Toc480294290"/>
      <w:smartTag w:uri="urn:schemas-microsoft-com:office:smarttags" w:element="chsdate">
        <w:smartTagPr>
          <w:attr w:name="IsROCDate" w:val="False"/>
          <w:attr w:name="IsLunarDate" w:val="False"/>
          <w:attr w:name="Day" w:val="30"/>
          <w:attr w:name="Month" w:val="12"/>
          <w:attr w:name="Year" w:val="1899"/>
        </w:smartTagPr>
        <w:r w:rsidRPr="007F717D">
          <w:rPr>
            <w:rFonts w:ascii="黑体" w:eastAsia="黑体" w:hAnsi="宋体" w:hint="eastAsia"/>
            <w:b/>
            <w:bCs/>
            <w:sz w:val="24"/>
            <w:szCs w:val="24"/>
          </w:rPr>
          <w:t>5.6.2</w:t>
        </w:r>
        <w:bookmarkEnd w:id="552"/>
        <w:bookmarkEnd w:id="553"/>
        <w:bookmarkEnd w:id="554"/>
        <w:bookmarkEnd w:id="555"/>
        <w:bookmarkEnd w:id="556"/>
        <w:bookmarkEnd w:id="557"/>
        <w:bookmarkEnd w:id="558"/>
        <w:bookmarkEnd w:id="559"/>
        <w:bookmarkEnd w:id="560"/>
        <w:bookmarkEnd w:id="561"/>
        <w:bookmarkEnd w:id="562"/>
        <w:bookmarkEnd w:id="563"/>
        <w:r w:rsidRPr="007F717D">
          <w:rPr>
            <w:rFonts w:ascii="黑体" w:eastAsia="黑体" w:hAnsi="宋体" w:hint="eastAsia"/>
            <w:b/>
            <w:bCs/>
            <w:sz w:val="24"/>
            <w:szCs w:val="24"/>
          </w:rPr>
          <w:t>生态监控</w:t>
        </w:r>
      </w:smartTag>
      <w:bookmarkEnd w:id="564"/>
    </w:p>
    <w:p w:rsidR="007F717D" w:rsidRPr="007F717D" w:rsidRDefault="007F717D" w:rsidP="007F717D">
      <w:pPr>
        <w:spacing w:line="360" w:lineRule="auto"/>
        <w:ind w:firstLineChars="196" w:firstLine="470"/>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拟建矿井对环境的影响主要来自建设期的各种作业活动和运行期的采煤作业等。无论是建设期还是运行期，都将会给矿区生态环境带来较大的影响。为了最大限度地减轻和消除不利的环境影响，工程基建期和生产期实行生态环境监测，以保证生态整治和水土保持设施的落实及运行，并验证生态整治措施的效果，同时为当地政府、环</w:t>
      </w:r>
      <w:r w:rsidRPr="007F717D">
        <w:rPr>
          <w:rFonts w:ascii="Times New Roman" w:eastAsia="宋体" w:hAnsi="Times New Roman" w:cs="Times New Roman" w:hint="eastAsia"/>
          <w:sz w:val="24"/>
          <w:szCs w:val="24"/>
        </w:rPr>
        <w:lastRenderedPageBreak/>
        <w:t>境保护部门进行环境规划、管理及执法提供依据。</w:t>
      </w:r>
    </w:p>
    <w:p w:rsidR="007F717D" w:rsidRPr="007F717D" w:rsidRDefault="00FE0F50" w:rsidP="007F717D">
      <w:pPr>
        <w:spacing w:line="360" w:lineRule="auto"/>
        <w:ind w:firstLineChars="196" w:firstLine="470"/>
        <w:rPr>
          <w:rFonts w:ascii="Times New Roman" w:eastAsia="宋体" w:hAnsi="Times New Roman" w:cs="Times New Roman"/>
          <w:sz w:val="24"/>
          <w:szCs w:val="24"/>
        </w:rPr>
      </w:pPr>
      <w:r w:rsidRPr="007F717D">
        <w:rPr>
          <w:rFonts w:ascii="Times New Roman" w:eastAsia="宋体" w:hAnsi="Times New Roman" w:cs="Times New Roman"/>
          <w:sz w:val="24"/>
          <w:szCs w:val="24"/>
        </w:rPr>
        <w:fldChar w:fldCharType="begin"/>
      </w:r>
      <w:r w:rsidR="007F717D" w:rsidRPr="007F717D">
        <w:rPr>
          <w:rFonts w:ascii="Times New Roman" w:eastAsia="宋体" w:hAnsi="Times New Roman" w:cs="Times New Roman"/>
          <w:sz w:val="24"/>
          <w:szCs w:val="24"/>
        </w:rPr>
        <w:instrText xml:space="preserve"> </w:instrText>
      </w:r>
      <w:r w:rsidR="007F717D" w:rsidRPr="007F717D">
        <w:rPr>
          <w:rFonts w:ascii="Times New Roman" w:eastAsia="宋体" w:hAnsi="Times New Roman" w:cs="Times New Roman" w:hint="eastAsia"/>
          <w:sz w:val="24"/>
          <w:szCs w:val="24"/>
        </w:rPr>
        <w:instrText>= 1 \* GB2</w:instrText>
      </w:r>
      <w:r w:rsidR="007F717D" w:rsidRPr="007F717D">
        <w:rPr>
          <w:rFonts w:ascii="Times New Roman" w:eastAsia="宋体" w:hAnsi="Times New Roman" w:cs="Times New Roman"/>
          <w:sz w:val="24"/>
          <w:szCs w:val="24"/>
        </w:rPr>
        <w:instrText xml:space="preserve"> </w:instrText>
      </w:r>
      <w:r w:rsidRPr="007F717D">
        <w:rPr>
          <w:rFonts w:ascii="Times New Roman" w:eastAsia="宋体" w:hAnsi="Times New Roman" w:cs="Times New Roman"/>
          <w:sz w:val="24"/>
          <w:szCs w:val="24"/>
        </w:rPr>
        <w:fldChar w:fldCharType="separate"/>
      </w:r>
      <w:r w:rsidR="007F717D" w:rsidRPr="007F717D">
        <w:rPr>
          <w:rFonts w:ascii="Times New Roman" w:eastAsia="宋体" w:hAnsi="Times New Roman" w:cs="Times New Roman" w:hint="eastAsia"/>
          <w:noProof/>
          <w:sz w:val="24"/>
          <w:szCs w:val="24"/>
        </w:rPr>
        <w:t>⑴</w:t>
      </w:r>
      <w:r w:rsidRPr="007F717D">
        <w:rPr>
          <w:rFonts w:ascii="Times New Roman" w:eastAsia="宋体" w:hAnsi="Times New Roman" w:cs="Times New Roman"/>
          <w:sz w:val="24"/>
          <w:szCs w:val="24"/>
        </w:rPr>
        <w:fldChar w:fldCharType="end"/>
      </w:r>
      <w:r w:rsidR="007F717D" w:rsidRPr="007F717D">
        <w:rPr>
          <w:rFonts w:ascii="Times New Roman" w:eastAsia="宋体" w:hAnsi="Times New Roman" w:cs="Times New Roman" w:hint="eastAsia"/>
          <w:sz w:val="24"/>
          <w:szCs w:val="24"/>
        </w:rPr>
        <w:t xml:space="preserve"> </w:t>
      </w:r>
      <w:r w:rsidR="007F717D" w:rsidRPr="007F717D">
        <w:rPr>
          <w:rFonts w:ascii="Times New Roman" w:eastAsia="宋体" w:hAnsi="Times New Roman" w:cs="Times New Roman" w:hint="eastAsia"/>
          <w:sz w:val="24"/>
          <w:szCs w:val="24"/>
        </w:rPr>
        <w:t>监测与跟踪范围</w:t>
      </w:r>
    </w:p>
    <w:p w:rsidR="007F717D" w:rsidRPr="007F717D" w:rsidRDefault="007F717D" w:rsidP="007F717D">
      <w:pPr>
        <w:spacing w:line="360" w:lineRule="auto"/>
        <w:ind w:firstLineChars="196" w:firstLine="470"/>
        <w:rPr>
          <w:rFonts w:ascii="Times New Roman" w:eastAsia="宋体" w:hAnsi="Times New Roman" w:cs="Times New Roman"/>
          <w:sz w:val="24"/>
          <w:szCs w:val="24"/>
        </w:rPr>
      </w:pPr>
      <w:r w:rsidRPr="007F717D">
        <w:rPr>
          <w:rFonts w:ascii="Times New Roman" w:eastAsia="宋体" w:hAnsi="Times New Roman" w:cs="Times New Roman" w:hint="eastAsia"/>
          <w:sz w:val="24"/>
          <w:szCs w:val="24"/>
        </w:rPr>
        <w:t>工程所在区域与工程影响区域工作范围：施工现场、施工道路、工业场地以及上述范围内生产施工对周边造成生态破坏的区域。</w:t>
      </w:r>
    </w:p>
    <w:p w:rsidR="007F717D" w:rsidRPr="007F717D" w:rsidRDefault="00FE0F50"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sz w:val="24"/>
          <w:szCs w:val="24"/>
        </w:rPr>
        <w:fldChar w:fldCharType="begin"/>
      </w:r>
      <w:r w:rsidR="007F717D" w:rsidRPr="007F717D">
        <w:rPr>
          <w:rFonts w:asciiTheme="minorEastAsia" w:hAnsiTheme="minorEastAsia" w:cs="Times New Roman"/>
          <w:sz w:val="24"/>
          <w:szCs w:val="24"/>
        </w:rPr>
        <w:instrText xml:space="preserve"> </w:instrText>
      </w:r>
      <w:r w:rsidR="007F717D" w:rsidRPr="007F717D">
        <w:rPr>
          <w:rFonts w:asciiTheme="minorEastAsia" w:hAnsiTheme="minorEastAsia" w:cs="Times New Roman" w:hint="eastAsia"/>
          <w:sz w:val="24"/>
          <w:szCs w:val="24"/>
        </w:rPr>
        <w:instrText>= 2 \* GB2</w:instrText>
      </w:r>
      <w:r w:rsidR="007F717D" w:rsidRPr="007F717D">
        <w:rPr>
          <w:rFonts w:asciiTheme="minorEastAsia" w:hAnsiTheme="minorEastAsia" w:cs="Times New Roman"/>
          <w:sz w:val="24"/>
          <w:szCs w:val="24"/>
        </w:rPr>
        <w:instrText xml:space="preserve"> </w:instrText>
      </w:r>
      <w:r w:rsidRPr="007F717D">
        <w:rPr>
          <w:rFonts w:asciiTheme="minorEastAsia" w:hAnsiTheme="minorEastAsia" w:cs="Times New Roman"/>
          <w:sz w:val="24"/>
          <w:szCs w:val="24"/>
        </w:rPr>
        <w:fldChar w:fldCharType="separate"/>
      </w:r>
      <w:r w:rsidR="007F717D" w:rsidRPr="007F717D">
        <w:rPr>
          <w:rFonts w:asciiTheme="minorEastAsia" w:hAnsiTheme="minorEastAsia" w:cs="Times New Roman" w:hint="eastAsia"/>
          <w:noProof/>
          <w:sz w:val="24"/>
          <w:szCs w:val="24"/>
        </w:rPr>
        <w:t>⑵</w:t>
      </w:r>
      <w:r w:rsidRPr="007F717D">
        <w:rPr>
          <w:rFonts w:asciiTheme="minorEastAsia" w:hAnsiTheme="minorEastAsia" w:cs="Times New Roman"/>
          <w:sz w:val="24"/>
          <w:szCs w:val="24"/>
        </w:rPr>
        <w:fldChar w:fldCharType="end"/>
      </w:r>
      <w:r w:rsidR="007F717D" w:rsidRPr="007F717D">
        <w:rPr>
          <w:rFonts w:asciiTheme="minorEastAsia" w:hAnsiTheme="minorEastAsia" w:cs="Times New Roman" w:hint="eastAsia"/>
          <w:sz w:val="24"/>
          <w:szCs w:val="24"/>
        </w:rPr>
        <w:t xml:space="preserve"> 生态环境监控方案</w:t>
      </w:r>
    </w:p>
    <w:p w:rsidR="007F717D" w:rsidRPr="007F717D" w:rsidRDefault="007F717D" w:rsidP="007F717D">
      <w:pPr>
        <w:spacing w:line="360" w:lineRule="auto"/>
        <w:ind w:firstLineChars="196" w:firstLine="470"/>
        <w:rPr>
          <w:rFonts w:asciiTheme="minorEastAsia" w:hAnsiTheme="minorEastAsia" w:cs="Times New Roman"/>
          <w:sz w:val="24"/>
          <w:szCs w:val="24"/>
        </w:rPr>
      </w:pPr>
      <w:r w:rsidRPr="007F717D">
        <w:rPr>
          <w:rFonts w:asciiTheme="minorEastAsia" w:hAnsiTheme="minorEastAsia" w:cs="Times New Roman" w:hint="eastAsia"/>
          <w:sz w:val="24"/>
          <w:szCs w:val="24"/>
        </w:rPr>
        <w:t>建设</w:t>
      </w:r>
      <w:r w:rsidRPr="007F717D">
        <w:rPr>
          <w:rFonts w:asciiTheme="minorEastAsia" w:hAnsiTheme="minorEastAsia" w:cs="Times New Roman"/>
          <w:sz w:val="24"/>
          <w:szCs w:val="24"/>
        </w:rPr>
        <w:t>期和运行期</w:t>
      </w:r>
      <w:r w:rsidRPr="007F717D">
        <w:rPr>
          <w:rFonts w:asciiTheme="minorEastAsia" w:hAnsiTheme="minorEastAsia" w:cs="Times New Roman" w:hint="eastAsia"/>
          <w:sz w:val="24"/>
          <w:szCs w:val="24"/>
        </w:rPr>
        <w:t>的</w:t>
      </w:r>
      <w:r w:rsidRPr="007F717D">
        <w:rPr>
          <w:rFonts w:asciiTheme="minorEastAsia" w:hAnsiTheme="minorEastAsia" w:cs="Times New Roman"/>
          <w:sz w:val="24"/>
          <w:szCs w:val="24"/>
        </w:rPr>
        <w:t>生态环境</w:t>
      </w:r>
      <w:r w:rsidRPr="007F717D">
        <w:rPr>
          <w:rFonts w:asciiTheme="minorEastAsia" w:hAnsiTheme="minorEastAsia" w:cs="Times New Roman" w:hint="eastAsia"/>
          <w:sz w:val="24"/>
          <w:szCs w:val="24"/>
        </w:rPr>
        <w:t>监控</w:t>
      </w:r>
      <w:r w:rsidRPr="007F717D">
        <w:rPr>
          <w:rFonts w:asciiTheme="minorEastAsia" w:hAnsiTheme="minorEastAsia" w:cs="Times New Roman"/>
          <w:sz w:val="24"/>
          <w:szCs w:val="24"/>
        </w:rPr>
        <w:t>计划见表5.6</w:t>
      </w:r>
      <w:r w:rsidRPr="007F717D">
        <w:rPr>
          <w:rFonts w:asciiTheme="minorEastAsia" w:hAnsiTheme="minorEastAsia" w:cs="Times New Roman" w:hint="eastAsia"/>
          <w:sz w:val="24"/>
          <w:szCs w:val="24"/>
        </w:rPr>
        <w:t>.2</w:t>
      </w:r>
      <w:r w:rsidRPr="007F717D">
        <w:rPr>
          <w:rFonts w:asciiTheme="minorEastAsia" w:hAnsiTheme="minorEastAsia" w:cs="Times New Roman"/>
          <w:sz w:val="24"/>
          <w:szCs w:val="24"/>
        </w:rPr>
        <w:t>-1</w:t>
      </w:r>
      <w:r w:rsidRPr="007F717D">
        <w:rPr>
          <w:rFonts w:asciiTheme="minorEastAsia" w:hAnsiTheme="minorEastAsia" w:cs="Times New Roman" w:hint="eastAsia"/>
          <w:sz w:val="24"/>
          <w:szCs w:val="24"/>
        </w:rPr>
        <w:t>和表5.6.2-2</w:t>
      </w:r>
      <w:r w:rsidRPr="007F717D">
        <w:rPr>
          <w:rFonts w:asciiTheme="minorEastAsia" w:hAnsiTheme="minorEastAsia" w:cs="Times New Roman"/>
          <w:sz w:val="24"/>
          <w:szCs w:val="24"/>
        </w:rPr>
        <w:t>。</w:t>
      </w:r>
    </w:p>
    <w:p w:rsidR="007F717D" w:rsidRPr="007F717D" w:rsidRDefault="007F717D" w:rsidP="007F717D">
      <w:pPr>
        <w:ind w:firstLineChars="200" w:firstLine="422"/>
        <w:rPr>
          <w:rFonts w:asciiTheme="minorEastAsia" w:hAnsiTheme="minorEastAsia" w:cs="Times New Roman"/>
          <w:b/>
          <w:szCs w:val="21"/>
        </w:rPr>
      </w:pPr>
      <w:r w:rsidRPr="007F717D">
        <w:rPr>
          <w:rFonts w:asciiTheme="minorEastAsia" w:hAnsiTheme="minorEastAsia" w:cs="Times New Roman"/>
          <w:b/>
          <w:szCs w:val="21"/>
        </w:rPr>
        <w:t>表5.6</w:t>
      </w:r>
      <w:r w:rsidRPr="007F717D">
        <w:rPr>
          <w:rFonts w:asciiTheme="minorEastAsia" w:hAnsiTheme="minorEastAsia" w:cs="Times New Roman" w:hint="eastAsia"/>
          <w:b/>
          <w:szCs w:val="21"/>
        </w:rPr>
        <w:t>.2</w:t>
      </w:r>
      <w:r w:rsidRPr="007F717D">
        <w:rPr>
          <w:rFonts w:asciiTheme="minorEastAsia" w:hAnsiTheme="minorEastAsia" w:cs="Times New Roman"/>
          <w:b/>
          <w:szCs w:val="21"/>
        </w:rPr>
        <w:t xml:space="preserve">-1          </w:t>
      </w:r>
      <w:r w:rsidRPr="007F717D">
        <w:rPr>
          <w:rFonts w:asciiTheme="minorEastAsia" w:hAnsiTheme="minorEastAsia" w:cs="Times New Roman" w:hint="eastAsia"/>
          <w:b/>
          <w:szCs w:val="21"/>
        </w:rPr>
        <w:t xml:space="preserve">        </w:t>
      </w:r>
      <w:r w:rsidRPr="007F717D">
        <w:rPr>
          <w:rFonts w:asciiTheme="minorEastAsia" w:hAnsiTheme="minorEastAsia" w:cs="Times New Roman"/>
          <w:b/>
          <w:szCs w:val="21"/>
        </w:rPr>
        <w:t xml:space="preserve">  </w:t>
      </w:r>
      <w:r w:rsidRPr="007F717D">
        <w:rPr>
          <w:rFonts w:asciiTheme="minorEastAsia" w:hAnsiTheme="minorEastAsia" w:cs="Times New Roman" w:hint="eastAsia"/>
          <w:b/>
          <w:szCs w:val="21"/>
        </w:rPr>
        <w:t>建设期</w:t>
      </w:r>
      <w:r w:rsidRPr="007F717D">
        <w:rPr>
          <w:rFonts w:asciiTheme="minorEastAsia" w:hAnsiTheme="minorEastAsia" w:cs="Times New Roman"/>
          <w:b/>
          <w:szCs w:val="21"/>
        </w:rPr>
        <w:t>生态环境监控</w:t>
      </w:r>
      <w:r w:rsidRPr="007F717D">
        <w:rPr>
          <w:rFonts w:asciiTheme="minorEastAsia" w:hAnsiTheme="minorEastAsia" w:cs="Times New Roman" w:hint="eastAsia"/>
          <w:b/>
          <w:szCs w:val="21"/>
        </w:rPr>
        <w:t>方案表</w:t>
      </w:r>
    </w:p>
    <w:tbl>
      <w:tblPr>
        <w:tblW w:w="5074" w:type="pct"/>
        <w:jc w:val="center"/>
        <w:tblInd w:w="757" w:type="dxa"/>
        <w:tblBorders>
          <w:top w:val="single" w:sz="12" w:space="0" w:color="auto"/>
          <w:left w:val="single" w:sz="12" w:space="0" w:color="auto"/>
          <w:bottom w:val="single" w:sz="12" w:space="0" w:color="auto"/>
          <w:right w:val="single" w:sz="12" w:space="0" w:color="auto"/>
        </w:tblBorders>
        <w:tblCellMar>
          <w:left w:w="11" w:type="dxa"/>
          <w:right w:w="11" w:type="dxa"/>
        </w:tblCellMar>
        <w:tblLook w:val="0000"/>
      </w:tblPr>
      <w:tblGrid>
        <w:gridCol w:w="853"/>
        <w:gridCol w:w="1686"/>
        <w:gridCol w:w="6574"/>
      </w:tblGrid>
      <w:tr w:rsidR="007F717D" w:rsidRPr="007F717D" w:rsidTr="00395A0C">
        <w:trPr>
          <w:trHeight w:val="187"/>
          <w:jc w:val="center"/>
        </w:trPr>
        <w:tc>
          <w:tcPr>
            <w:tcW w:w="468" w:type="pct"/>
            <w:tcBorders>
              <w:top w:val="single" w:sz="4" w:space="0" w:color="auto"/>
              <w:left w:val="single" w:sz="4" w:space="0" w:color="auto"/>
              <w:bottom w:val="single" w:sz="6" w:space="0" w:color="auto"/>
              <w:right w:val="single" w:sz="6" w:space="0" w:color="auto"/>
            </w:tcBorders>
            <w:vAlign w:val="center"/>
          </w:tcPr>
          <w:p w:rsidR="007F717D" w:rsidRPr="007F717D" w:rsidRDefault="007F717D" w:rsidP="007F717D">
            <w:pPr>
              <w:ind w:left="-105" w:right="-105"/>
              <w:jc w:val="center"/>
              <w:textAlignment w:val="center"/>
              <w:rPr>
                <w:rFonts w:asciiTheme="minorEastAsia" w:hAnsiTheme="minorEastAsia" w:cs="Times New Roman"/>
                <w:bCs/>
                <w:szCs w:val="21"/>
              </w:rPr>
            </w:pPr>
            <w:r w:rsidRPr="007F717D">
              <w:rPr>
                <w:rFonts w:asciiTheme="minorEastAsia" w:hAnsiTheme="minorEastAsia" w:cs="Times New Roman"/>
                <w:bCs/>
                <w:szCs w:val="21"/>
              </w:rPr>
              <w:t>序号</w:t>
            </w:r>
          </w:p>
        </w:tc>
        <w:tc>
          <w:tcPr>
            <w:tcW w:w="925" w:type="pct"/>
            <w:tcBorders>
              <w:top w:val="single" w:sz="4" w:space="0" w:color="auto"/>
              <w:left w:val="single" w:sz="6" w:space="0" w:color="auto"/>
              <w:bottom w:val="single" w:sz="6" w:space="0" w:color="auto"/>
              <w:right w:val="single" w:sz="6" w:space="0" w:color="auto"/>
            </w:tcBorders>
            <w:vAlign w:val="center"/>
          </w:tcPr>
          <w:p w:rsidR="007F717D" w:rsidRPr="007F717D" w:rsidRDefault="007F717D" w:rsidP="007F717D">
            <w:pPr>
              <w:ind w:right="-50"/>
              <w:jc w:val="center"/>
              <w:textAlignment w:val="center"/>
              <w:rPr>
                <w:rFonts w:asciiTheme="minorEastAsia" w:hAnsiTheme="minorEastAsia" w:cs="Times New Roman"/>
                <w:bCs/>
                <w:szCs w:val="21"/>
              </w:rPr>
            </w:pPr>
            <w:r w:rsidRPr="007F717D">
              <w:rPr>
                <w:rFonts w:asciiTheme="minorEastAsia" w:hAnsiTheme="minorEastAsia" w:cs="Times New Roman"/>
                <w:bCs/>
                <w:szCs w:val="21"/>
              </w:rPr>
              <w:t>监测</w:t>
            </w:r>
            <w:r w:rsidRPr="007F717D">
              <w:rPr>
                <w:rFonts w:asciiTheme="minorEastAsia" w:hAnsiTheme="minorEastAsia" w:cs="Times New Roman" w:hint="eastAsia"/>
                <w:bCs/>
                <w:szCs w:val="21"/>
              </w:rPr>
              <w:t>内容</w:t>
            </w:r>
          </w:p>
        </w:tc>
        <w:tc>
          <w:tcPr>
            <w:tcW w:w="3607" w:type="pct"/>
            <w:tcBorders>
              <w:top w:val="single" w:sz="4" w:space="0" w:color="auto"/>
              <w:left w:val="single" w:sz="6" w:space="0" w:color="auto"/>
              <w:bottom w:val="single" w:sz="6" w:space="0" w:color="auto"/>
              <w:right w:val="single" w:sz="6" w:space="0" w:color="auto"/>
            </w:tcBorders>
            <w:vAlign w:val="center"/>
          </w:tcPr>
          <w:p w:rsidR="007F717D" w:rsidRPr="007F717D" w:rsidRDefault="007F717D" w:rsidP="007F717D">
            <w:pPr>
              <w:ind w:right="-50"/>
              <w:jc w:val="center"/>
              <w:textAlignment w:val="center"/>
              <w:rPr>
                <w:rFonts w:asciiTheme="minorEastAsia" w:hAnsiTheme="minorEastAsia" w:cs="Times New Roman"/>
                <w:bCs/>
                <w:szCs w:val="21"/>
              </w:rPr>
            </w:pPr>
            <w:r w:rsidRPr="007F717D">
              <w:rPr>
                <w:rFonts w:asciiTheme="minorEastAsia" w:hAnsiTheme="minorEastAsia" w:cs="Times New Roman"/>
                <w:bCs/>
                <w:szCs w:val="21"/>
              </w:rPr>
              <w:t>主要技术要求</w:t>
            </w:r>
          </w:p>
        </w:tc>
      </w:tr>
      <w:tr w:rsidR="007F717D" w:rsidRPr="007F717D" w:rsidTr="00395A0C">
        <w:trPr>
          <w:trHeight w:val="204"/>
          <w:jc w:val="center"/>
        </w:trPr>
        <w:tc>
          <w:tcPr>
            <w:tcW w:w="468" w:type="pct"/>
            <w:tcBorders>
              <w:top w:val="single" w:sz="6" w:space="0" w:color="auto"/>
              <w:left w:val="single" w:sz="4" w:space="0" w:color="auto"/>
              <w:bottom w:val="single" w:sz="6" w:space="0" w:color="auto"/>
              <w:right w:val="single" w:sz="6" w:space="0" w:color="auto"/>
            </w:tcBorders>
            <w:vAlign w:val="center"/>
          </w:tcPr>
          <w:p w:rsidR="007F717D" w:rsidRPr="007F717D" w:rsidRDefault="007F717D" w:rsidP="007F717D">
            <w:pPr>
              <w:ind w:left="-105" w:right="-105"/>
              <w:jc w:val="center"/>
              <w:rPr>
                <w:rFonts w:asciiTheme="minorEastAsia" w:hAnsiTheme="minorEastAsia" w:cs="Times New Roman"/>
                <w:szCs w:val="21"/>
              </w:rPr>
            </w:pPr>
            <w:r w:rsidRPr="007F717D">
              <w:rPr>
                <w:rFonts w:asciiTheme="minorEastAsia" w:hAnsiTheme="minorEastAsia" w:cs="Times New Roman"/>
                <w:szCs w:val="21"/>
              </w:rPr>
              <w:t>1</w:t>
            </w:r>
          </w:p>
        </w:tc>
        <w:tc>
          <w:tcPr>
            <w:tcW w:w="925" w:type="pct"/>
            <w:tcBorders>
              <w:top w:val="single" w:sz="6" w:space="0" w:color="auto"/>
              <w:left w:val="single" w:sz="6" w:space="0" w:color="auto"/>
              <w:bottom w:val="single" w:sz="6" w:space="0" w:color="auto"/>
              <w:right w:val="single" w:sz="6" w:space="0" w:color="auto"/>
            </w:tcBorders>
            <w:vAlign w:val="center"/>
          </w:tcPr>
          <w:p w:rsidR="007F717D" w:rsidRPr="007F717D" w:rsidRDefault="007F717D" w:rsidP="007F717D">
            <w:pPr>
              <w:widowControl/>
              <w:jc w:val="center"/>
              <w:rPr>
                <w:rFonts w:asciiTheme="minorEastAsia" w:hAnsiTheme="minorEastAsia" w:cs="Times New Roman"/>
                <w:kern w:val="0"/>
                <w:szCs w:val="21"/>
              </w:rPr>
            </w:pPr>
            <w:r w:rsidRPr="007F717D">
              <w:rPr>
                <w:rFonts w:asciiTheme="minorEastAsia" w:hAnsiTheme="minorEastAsia" w:cs="Times New Roman"/>
                <w:kern w:val="0"/>
                <w:szCs w:val="21"/>
              </w:rPr>
              <w:t>施工现</w:t>
            </w:r>
          </w:p>
          <w:p w:rsidR="007F717D" w:rsidRPr="007F717D" w:rsidRDefault="007F717D" w:rsidP="007F717D">
            <w:pPr>
              <w:widowControl/>
              <w:jc w:val="center"/>
              <w:rPr>
                <w:rFonts w:asciiTheme="minorEastAsia" w:hAnsiTheme="minorEastAsia" w:cs="Times New Roman"/>
                <w:kern w:val="0"/>
                <w:szCs w:val="21"/>
              </w:rPr>
            </w:pPr>
            <w:r w:rsidRPr="007F717D">
              <w:rPr>
                <w:rFonts w:asciiTheme="minorEastAsia" w:hAnsiTheme="minorEastAsia" w:cs="Times New Roman"/>
                <w:kern w:val="0"/>
                <w:szCs w:val="21"/>
              </w:rPr>
              <w:t>场清理</w:t>
            </w:r>
          </w:p>
        </w:tc>
        <w:tc>
          <w:tcPr>
            <w:tcW w:w="3607" w:type="pct"/>
            <w:tcBorders>
              <w:top w:val="single" w:sz="6" w:space="0" w:color="auto"/>
              <w:left w:val="single" w:sz="6" w:space="0" w:color="auto"/>
              <w:bottom w:val="single" w:sz="6" w:space="0" w:color="auto"/>
              <w:right w:val="single" w:sz="6" w:space="0" w:color="auto"/>
            </w:tcBorders>
            <w:vAlign w:val="center"/>
          </w:tcPr>
          <w:p w:rsidR="007F717D" w:rsidRPr="007F717D" w:rsidRDefault="007F717D" w:rsidP="007F717D">
            <w:pPr>
              <w:widowControl/>
              <w:ind w:left="210" w:hanging="210"/>
              <w:jc w:val="left"/>
              <w:rPr>
                <w:rFonts w:asciiTheme="minorEastAsia" w:hAnsiTheme="minorEastAsia" w:cs="Times New Roman"/>
                <w:kern w:val="0"/>
                <w:szCs w:val="21"/>
              </w:rPr>
            </w:pPr>
            <w:r w:rsidRPr="007F717D">
              <w:rPr>
                <w:rFonts w:asciiTheme="minorEastAsia" w:hAnsiTheme="minorEastAsia" w:cs="Times New Roman"/>
                <w:kern w:val="0"/>
                <w:szCs w:val="21"/>
              </w:rPr>
              <w:t>1.监测项目：施工结束后，施工现场的弃土、石、渣等固废处理和生态环境恢复情况。</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2.监测频率：施工结束后1次。</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3.监测点：各施工区。</w:t>
            </w:r>
          </w:p>
        </w:tc>
      </w:tr>
      <w:tr w:rsidR="007F717D" w:rsidRPr="007F717D" w:rsidTr="00395A0C">
        <w:trPr>
          <w:trHeight w:val="62"/>
          <w:jc w:val="center"/>
        </w:trPr>
        <w:tc>
          <w:tcPr>
            <w:tcW w:w="468" w:type="pct"/>
            <w:tcBorders>
              <w:top w:val="single" w:sz="6" w:space="0" w:color="auto"/>
              <w:left w:val="single" w:sz="4" w:space="0" w:color="auto"/>
              <w:bottom w:val="single" w:sz="4" w:space="0" w:color="auto"/>
              <w:right w:val="single" w:sz="6" w:space="0" w:color="auto"/>
            </w:tcBorders>
            <w:vAlign w:val="center"/>
          </w:tcPr>
          <w:p w:rsidR="007F717D" w:rsidRPr="007F717D" w:rsidRDefault="007F717D" w:rsidP="007F717D">
            <w:pPr>
              <w:ind w:left="-105" w:right="-105"/>
              <w:jc w:val="center"/>
              <w:rPr>
                <w:rFonts w:asciiTheme="minorEastAsia" w:hAnsiTheme="minorEastAsia" w:cs="Times New Roman"/>
                <w:szCs w:val="21"/>
              </w:rPr>
            </w:pPr>
            <w:r w:rsidRPr="007F717D">
              <w:rPr>
                <w:rFonts w:asciiTheme="minorEastAsia" w:hAnsiTheme="minorEastAsia" w:cs="Times New Roman" w:hint="eastAsia"/>
                <w:szCs w:val="21"/>
              </w:rPr>
              <w:t>2</w:t>
            </w:r>
          </w:p>
        </w:tc>
        <w:tc>
          <w:tcPr>
            <w:tcW w:w="925" w:type="pct"/>
            <w:tcBorders>
              <w:top w:val="single" w:sz="6" w:space="0" w:color="auto"/>
              <w:left w:val="single" w:sz="6" w:space="0" w:color="auto"/>
              <w:bottom w:val="single" w:sz="4" w:space="0" w:color="auto"/>
              <w:right w:val="single" w:sz="6" w:space="0" w:color="auto"/>
            </w:tcBorders>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szCs w:val="21"/>
              </w:rPr>
              <w:t>植  被</w:t>
            </w:r>
          </w:p>
        </w:tc>
        <w:tc>
          <w:tcPr>
            <w:tcW w:w="3607" w:type="pct"/>
            <w:tcBorders>
              <w:top w:val="single" w:sz="6" w:space="0" w:color="auto"/>
              <w:left w:val="single" w:sz="6" w:space="0" w:color="auto"/>
              <w:bottom w:val="single" w:sz="4" w:space="0" w:color="auto"/>
              <w:right w:val="single" w:sz="6" w:space="0" w:color="auto"/>
            </w:tcBorders>
            <w:vAlign w:val="center"/>
          </w:tcPr>
          <w:p w:rsidR="007F717D" w:rsidRPr="007F717D" w:rsidRDefault="007F717D" w:rsidP="007F717D">
            <w:pPr>
              <w:widowControl/>
              <w:ind w:left="210" w:hangingChars="100" w:hanging="210"/>
              <w:jc w:val="left"/>
              <w:rPr>
                <w:rFonts w:asciiTheme="minorEastAsia" w:hAnsiTheme="minorEastAsia" w:cs="Times New Roman"/>
                <w:kern w:val="0"/>
                <w:szCs w:val="21"/>
              </w:rPr>
            </w:pPr>
            <w:r w:rsidRPr="007F717D">
              <w:rPr>
                <w:rFonts w:asciiTheme="minorEastAsia" w:hAnsiTheme="minorEastAsia" w:cs="Times New Roman"/>
                <w:kern w:val="0"/>
                <w:szCs w:val="21"/>
              </w:rPr>
              <w:t>1.监测项目：植被类型，</w:t>
            </w:r>
            <w:r w:rsidRPr="007F717D">
              <w:rPr>
                <w:rFonts w:asciiTheme="minorEastAsia" w:hAnsiTheme="minorEastAsia" w:cs="Times New Roman" w:hint="eastAsia"/>
                <w:kern w:val="0"/>
                <w:szCs w:val="21"/>
              </w:rPr>
              <w:t>优势种、</w:t>
            </w:r>
            <w:r w:rsidRPr="007F717D">
              <w:rPr>
                <w:rFonts w:asciiTheme="minorEastAsia" w:hAnsiTheme="minorEastAsia" w:cs="Times New Roman"/>
                <w:kern w:val="0"/>
                <w:szCs w:val="21"/>
              </w:rPr>
              <w:t>草群高度、</w:t>
            </w:r>
            <w:r w:rsidRPr="007F717D">
              <w:rPr>
                <w:rFonts w:asciiTheme="minorEastAsia" w:hAnsiTheme="minorEastAsia" w:cs="Times New Roman" w:hint="eastAsia"/>
                <w:kern w:val="0"/>
                <w:szCs w:val="21"/>
              </w:rPr>
              <w:t>植被覆盖度</w:t>
            </w:r>
            <w:r w:rsidRPr="007F717D">
              <w:rPr>
                <w:rFonts w:asciiTheme="minorEastAsia" w:hAnsiTheme="minorEastAsia" w:cs="Times New Roman"/>
                <w:kern w:val="0"/>
                <w:szCs w:val="21"/>
              </w:rPr>
              <w:t>。</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2.监测频率：</w:t>
            </w:r>
            <w:r w:rsidRPr="007F717D">
              <w:rPr>
                <w:rFonts w:asciiTheme="minorEastAsia" w:hAnsiTheme="minorEastAsia" w:cs="Times New Roman" w:hint="eastAsia"/>
                <w:kern w:val="0"/>
                <w:szCs w:val="21"/>
              </w:rPr>
              <w:t>施工前后各一次</w:t>
            </w:r>
            <w:r w:rsidRPr="007F717D">
              <w:rPr>
                <w:rFonts w:asciiTheme="minorEastAsia" w:hAnsiTheme="minorEastAsia" w:cs="Times New Roman"/>
                <w:kern w:val="0"/>
                <w:szCs w:val="21"/>
              </w:rPr>
              <w:t>。</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3.监测点：</w:t>
            </w:r>
            <w:r w:rsidRPr="007F717D">
              <w:rPr>
                <w:rFonts w:asciiTheme="minorEastAsia" w:hAnsiTheme="minorEastAsia" w:cs="Times New Roman" w:hint="eastAsia"/>
                <w:kern w:val="0"/>
                <w:szCs w:val="21"/>
              </w:rPr>
              <w:t>工业场地、道路施工区</w:t>
            </w:r>
            <w:r w:rsidRPr="007F717D">
              <w:rPr>
                <w:rFonts w:asciiTheme="minorEastAsia" w:hAnsiTheme="minorEastAsia" w:cs="Times New Roman"/>
                <w:kern w:val="0"/>
                <w:szCs w:val="21"/>
              </w:rPr>
              <w:t>。</w:t>
            </w:r>
          </w:p>
        </w:tc>
      </w:tr>
      <w:tr w:rsidR="007F717D" w:rsidRPr="007F717D" w:rsidTr="00395A0C">
        <w:trPr>
          <w:trHeight w:val="702"/>
          <w:jc w:val="center"/>
        </w:trPr>
        <w:tc>
          <w:tcPr>
            <w:tcW w:w="468" w:type="pct"/>
            <w:tcBorders>
              <w:top w:val="single" w:sz="6" w:space="0" w:color="auto"/>
              <w:left w:val="single" w:sz="4" w:space="0" w:color="auto"/>
              <w:bottom w:val="single" w:sz="6" w:space="0" w:color="auto"/>
              <w:right w:val="single" w:sz="6" w:space="0" w:color="auto"/>
            </w:tcBorders>
            <w:vAlign w:val="center"/>
          </w:tcPr>
          <w:p w:rsidR="007F717D" w:rsidRPr="007F717D" w:rsidRDefault="007F717D" w:rsidP="007F717D">
            <w:pPr>
              <w:ind w:left="-105" w:right="-105"/>
              <w:jc w:val="center"/>
              <w:rPr>
                <w:rFonts w:asciiTheme="minorEastAsia" w:hAnsiTheme="minorEastAsia" w:cs="Times New Roman"/>
                <w:szCs w:val="21"/>
              </w:rPr>
            </w:pPr>
            <w:r w:rsidRPr="007F717D">
              <w:rPr>
                <w:rFonts w:asciiTheme="minorEastAsia" w:hAnsiTheme="minorEastAsia" w:cs="Times New Roman" w:hint="eastAsia"/>
                <w:szCs w:val="21"/>
              </w:rPr>
              <w:t>3</w:t>
            </w:r>
          </w:p>
        </w:tc>
        <w:tc>
          <w:tcPr>
            <w:tcW w:w="925" w:type="pct"/>
            <w:tcBorders>
              <w:top w:val="single" w:sz="6" w:space="0" w:color="auto"/>
              <w:left w:val="single" w:sz="6" w:space="0" w:color="auto"/>
              <w:bottom w:val="single" w:sz="6" w:space="0" w:color="auto"/>
              <w:right w:val="single" w:sz="6" w:space="0" w:color="auto"/>
            </w:tcBorders>
            <w:vAlign w:val="center"/>
          </w:tcPr>
          <w:p w:rsidR="007F717D" w:rsidRPr="007F717D" w:rsidRDefault="007F717D" w:rsidP="007F717D">
            <w:pPr>
              <w:jc w:val="center"/>
              <w:rPr>
                <w:rFonts w:asciiTheme="minorEastAsia" w:hAnsiTheme="minorEastAsia" w:cs="Times New Roman"/>
                <w:szCs w:val="21"/>
              </w:rPr>
            </w:pPr>
            <w:r w:rsidRPr="007F717D">
              <w:rPr>
                <w:rFonts w:asciiTheme="minorEastAsia" w:hAnsiTheme="minorEastAsia" w:cs="Times New Roman" w:hint="eastAsia"/>
                <w:szCs w:val="21"/>
              </w:rPr>
              <w:t>生态恢复与环保工程</w:t>
            </w:r>
          </w:p>
        </w:tc>
        <w:tc>
          <w:tcPr>
            <w:tcW w:w="3607" w:type="pct"/>
            <w:tcBorders>
              <w:top w:val="single" w:sz="6" w:space="0" w:color="auto"/>
              <w:left w:val="single" w:sz="6" w:space="0" w:color="auto"/>
              <w:bottom w:val="single" w:sz="6" w:space="0" w:color="auto"/>
              <w:right w:val="single" w:sz="6" w:space="0" w:color="auto"/>
            </w:tcBorders>
            <w:vAlign w:val="center"/>
          </w:tcPr>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1.监测项目：植被恢复和建设</w:t>
            </w:r>
            <w:r w:rsidRPr="007F717D">
              <w:rPr>
                <w:rFonts w:asciiTheme="minorEastAsia" w:hAnsiTheme="minorEastAsia" w:cs="Times New Roman" w:hint="eastAsia"/>
                <w:kern w:val="0"/>
                <w:szCs w:val="21"/>
              </w:rPr>
              <w:t>、生态整治</w:t>
            </w:r>
            <w:r w:rsidRPr="007F717D">
              <w:rPr>
                <w:rFonts w:asciiTheme="minorEastAsia" w:hAnsiTheme="minorEastAsia" w:cs="Times New Roman"/>
                <w:kern w:val="0"/>
                <w:szCs w:val="21"/>
              </w:rPr>
              <w:t>等生态环保措施落实情况。</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2.监测频率：</w:t>
            </w:r>
            <w:r w:rsidRPr="007F717D">
              <w:rPr>
                <w:rFonts w:asciiTheme="minorEastAsia" w:hAnsiTheme="minorEastAsia" w:cs="Times New Roman" w:hint="eastAsia"/>
                <w:kern w:val="0"/>
                <w:szCs w:val="21"/>
              </w:rPr>
              <w:t>施工后一次</w:t>
            </w:r>
            <w:r w:rsidRPr="007F717D">
              <w:rPr>
                <w:rFonts w:asciiTheme="minorEastAsia" w:hAnsiTheme="minorEastAsia" w:cs="Times New Roman"/>
                <w:kern w:val="0"/>
                <w:szCs w:val="21"/>
              </w:rPr>
              <w:t>。</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3.监测地点：项目所涉及区域。</w:t>
            </w:r>
          </w:p>
        </w:tc>
      </w:tr>
    </w:tbl>
    <w:bookmarkEnd w:id="536"/>
    <w:p w:rsidR="007F717D" w:rsidRPr="007F717D" w:rsidRDefault="007F717D" w:rsidP="003E1B83">
      <w:pPr>
        <w:spacing w:beforeLines="50"/>
        <w:ind w:firstLineChars="200" w:firstLine="422"/>
        <w:rPr>
          <w:rFonts w:asciiTheme="minorEastAsia" w:hAnsiTheme="minorEastAsia" w:cs="Times New Roman"/>
          <w:b/>
          <w:szCs w:val="21"/>
        </w:rPr>
      </w:pPr>
      <w:r w:rsidRPr="007F717D">
        <w:rPr>
          <w:rFonts w:asciiTheme="minorEastAsia" w:hAnsiTheme="minorEastAsia" w:cs="Times New Roman" w:hint="eastAsia"/>
          <w:b/>
          <w:szCs w:val="21"/>
        </w:rPr>
        <w:t>表5.6.2-2                     运行期生态环境监控方案表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6"/>
        <w:gridCol w:w="1666"/>
        <w:gridCol w:w="6602"/>
      </w:tblGrid>
      <w:tr w:rsidR="007F717D" w:rsidRPr="007F717D" w:rsidTr="00395A0C">
        <w:trPr>
          <w:jc w:val="center"/>
        </w:trPr>
        <w:tc>
          <w:tcPr>
            <w:tcW w:w="906" w:type="dxa"/>
            <w:vAlign w:val="center"/>
          </w:tcPr>
          <w:p w:rsidR="007F717D" w:rsidRPr="007F717D" w:rsidRDefault="007F717D" w:rsidP="007F717D">
            <w:pPr>
              <w:jc w:val="center"/>
              <w:rPr>
                <w:rFonts w:ascii="宋体" w:eastAsia="宋体" w:hAnsi="宋体" w:cs="Times New Roman"/>
                <w:bCs/>
                <w:kern w:val="0"/>
                <w:szCs w:val="21"/>
              </w:rPr>
            </w:pPr>
            <w:r w:rsidRPr="007F717D">
              <w:rPr>
                <w:rFonts w:ascii="宋体" w:eastAsia="宋体" w:hAnsi="宋体" w:cs="Times New Roman" w:hint="eastAsia"/>
                <w:bCs/>
                <w:kern w:val="0"/>
                <w:szCs w:val="21"/>
              </w:rPr>
              <w:t>序号</w:t>
            </w:r>
          </w:p>
        </w:tc>
        <w:tc>
          <w:tcPr>
            <w:tcW w:w="1666" w:type="dxa"/>
            <w:vAlign w:val="center"/>
          </w:tcPr>
          <w:p w:rsidR="007F717D" w:rsidRPr="007F717D" w:rsidRDefault="007F717D" w:rsidP="007F717D">
            <w:pPr>
              <w:ind w:right="-50"/>
              <w:jc w:val="center"/>
              <w:textAlignment w:val="center"/>
              <w:rPr>
                <w:rFonts w:asciiTheme="minorEastAsia" w:hAnsiTheme="minorEastAsia" w:cs="Times New Roman"/>
                <w:bCs/>
                <w:kern w:val="0"/>
                <w:szCs w:val="21"/>
              </w:rPr>
            </w:pPr>
            <w:r w:rsidRPr="007F717D">
              <w:rPr>
                <w:rFonts w:asciiTheme="minorEastAsia" w:hAnsiTheme="minorEastAsia" w:cs="Times New Roman"/>
                <w:bCs/>
                <w:kern w:val="0"/>
                <w:szCs w:val="21"/>
              </w:rPr>
              <w:t>监测</w:t>
            </w:r>
            <w:r w:rsidRPr="007F717D">
              <w:rPr>
                <w:rFonts w:asciiTheme="minorEastAsia" w:eastAsia="宋体" w:hAnsiTheme="minorEastAsia" w:cs="Times New Roman" w:hint="eastAsia"/>
                <w:bCs/>
                <w:kern w:val="0"/>
                <w:szCs w:val="21"/>
              </w:rPr>
              <w:t>内容</w:t>
            </w:r>
          </w:p>
        </w:tc>
        <w:tc>
          <w:tcPr>
            <w:tcW w:w="6602" w:type="dxa"/>
            <w:vAlign w:val="center"/>
          </w:tcPr>
          <w:p w:rsidR="007F717D" w:rsidRPr="007F717D" w:rsidRDefault="007F717D" w:rsidP="007F717D">
            <w:pPr>
              <w:ind w:right="-50"/>
              <w:jc w:val="center"/>
              <w:textAlignment w:val="center"/>
              <w:rPr>
                <w:rFonts w:asciiTheme="minorEastAsia" w:hAnsiTheme="minorEastAsia" w:cs="Times New Roman"/>
                <w:bCs/>
                <w:kern w:val="0"/>
                <w:szCs w:val="21"/>
              </w:rPr>
            </w:pPr>
            <w:r w:rsidRPr="007F717D">
              <w:rPr>
                <w:rFonts w:asciiTheme="minorEastAsia" w:hAnsiTheme="minorEastAsia" w:cs="Times New Roman"/>
                <w:bCs/>
                <w:kern w:val="0"/>
                <w:szCs w:val="21"/>
              </w:rPr>
              <w:t>主要技术要求</w:t>
            </w:r>
          </w:p>
        </w:tc>
      </w:tr>
      <w:tr w:rsidR="007F717D" w:rsidRPr="007F717D" w:rsidTr="00395A0C">
        <w:trPr>
          <w:jc w:val="center"/>
        </w:trPr>
        <w:tc>
          <w:tcPr>
            <w:tcW w:w="906" w:type="dxa"/>
            <w:vAlign w:val="center"/>
          </w:tcPr>
          <w:p w:rsidR="007F717D" w:rsidRPr="007F717D" w:rsidRDefault="007F717D" w:rsidP="007F717D">
            <w:pPr>
              <w:jc w:val="center"/>
              <w:rPr>
                <w:rFonts w:ascii="宋体" w:eastAsia="宋体" w:hAnsi="宋体" w:cs="Times New Roman"/>
                <w:bCs/>
                <w:kern w:val="0"/>
                <w:szCs w:val="21"/>
              </w:rPr>
            </w:pPr>
            <w:r w:rsidRPr="007F717D">
              <w:rPr>
                <w:rFonts w:ascii="宋体" w:eastAsia="宋体" w:hAnsi="宋体" w:cs="Times New Roman" w:hint="eastAsia"/>
                <w:bCs/>
                <w:kern w:val="0"/>
                <w:szCs w:val="21"/>
              </w:rPr>
              <w:t>1</w:t>
            </w:r>
          </w:p>
        </w:tc>
        <w:tc>
          <w:tcPr>
            <w:tcW w:w="1666" w:type="dxa"/>
            <w:vAlign w:val="center"/>
          </w:tcPr>
          <w:p w:rsidR="007F717D" w:rsidRPr="007F717D" w:rsidRDefault="007F717D" w:rsidP="007F717D">
            <w:pPr>
              <w:jc w:val="center"/>
              <w:rPr>
                <w:rFonts w:ascii="宋体" w:eastAsia="宋体" w:hAnsi="宋体" w:cs="Times New Roman"/>
                <w:bCs/>
                <w:kern w:val="0"/>
                <w:szCs w:val="21"/>
              </w:rPr>
            </w:pPr>
            <w:r w:rsidRPr="007F717D">
              <w:rPr>
                <w:rFonts w:ascii="宋体" w:eastAsia="宋体" w:hAnsi="宋体" w:cs="Times New Roman" w:hint="eastAsia"/>
                <w:bCs/>
                <w:kern w:val="0"/>
                <w:szCs w:val="21"/>
              </w:rPr>
              <w:t>矿井绿化与生态建设</w:t>
            </w:r>
          </w:p>
        </w:tc>
        <w:tc>
          <w:tcPr>
            <w:tcW w:w="6602" w:type="dxa"/>
          </w:tcPr>
          <w:p w:rsidR="007F717D" w:rsidRPr="007F717D" w:rsidRDefault="007F717D" w:rsidP="007F717D">
            <w:pPr>
              <w:rPr>
                <w:rFonts w:ascii="宋体" w:eastAsia="宋体" w:hAnsi="宋体" w:cs="Times New Roman"/>
                <w:bCs/>
                <w:kern w:val="0"/>
                <w:szCs w:val="21"/>
              </w:rPr>
            </w:pPr>
            <w:r w:rsidRPr="007F717D">
              <w:rPr>
                <w:rFonts w:ascii="宋体" w:eastAsia="宋体" w:hAnsi="宋体" w:cs="Times New Roman" w:hint="eastAsia"/>
                <w:bCs/>
                <w:kern w:val="0"/>
                <w:szCs w:val="21"/>
              </w:rPr>
              <w:t>1.监测项目：灌木和林木生产情况及效果；</w:t>
            </w:r>
          </w:p>
          <w:p w:rsidR="007F717D" w:rsidRPr="007F717D" w:rsidRDefault="007F717D" w:rsidP="007F717D">
            <w:pPr>
              <w:rPr>
                <w:rFonts w:asciiTheme="minorEastAsia" w:hAnsiTheme="minorEastAsia" w:cs="Times New Roman"/>
                <w:kern w:val="0"/>
                <w:szCs w:val="21"/>
              </w:rPr>
            </w:pPr>
            <w:r w:rsidRPr="007F717D">
              <w:rPr>
                <w:rFonts w:asciiTheme="minorEastAsia" w:hAnsiTheme="minorEastAsia" w:cs="Times New Roman"/>
                <w:kern w:val="0"/>
                <w:szCs w:val="21"/>
              </w:rPr>
              <w:t>2.监测频率：</w:t>
            </w:r>
            <w:r w:rsidRPr="007F717D">
              <w:rPr>
                <w:rFonts w:asciiTheme="minorEastAsia" w:hAnsiTheme="minorEastAsia" w:cs="Times New Roman" w:hint="eastAsia"/>
                <w:kern w:val="0"/>
                <w:szCs w:val="21"/>
              </w:rPr>
              <w:t>投产后的5.1年内，1次/年；</w:t>
            </w:r>
          </w:p>
          <w:p w:rsidR="007F717D" w:rsidRPr="007F717D" w:rsidRDefault="007F717D" w:rsidP="007F717D">
            <w:pPr>
              <w:rPr>
                <w:rFonts w:asciiTheme="minorEastAsia" w:hAnsiTheme="minorEastAsia" w:cs="Times New Roman"/>
                <w:kern w:val="0"/>
                <w:szCs w:val="21"/>
              </w:rPr>
            </w:pPr>
            <w:r w:rsidRPr="007F717D">
              <w:rPr>
                <w:rFonts w:asciiTheme="minorEastAsia" w:hAnsiTheme="minorEastAsia" w:cs="Times New Roman" w:hint="eastAsia"/>
                <w:kern w:val="0"/>
                <w:szCs w:val="21"/>
              </w:rPr>
              <w:t>3</w:t>
            </w:r>
            <w:r w:rsidRPr="007F717D">
              <w:rPr>
                <w:rFonts w:asciiTheme="minorEastAsia" w:hAnsiTheme="minorEastAsia" w:cs="Times New Roman"/>
                <w:kern w:val="0"/>
                <w:szCs w:val="21"/>
              </w:rPr>
              <w:t>.监测</w:t>
            </w:r>
            <w:r w:rsidRPr="007F717D">
              <w:rPr>
                <w:rFonts w:asciiTheme="minorEastAsia" w:hAnsiTheme="minorEastAsia" w:cs="Times New Roman" w:hint="eastAsia"/>
                <w:kern w:val="0"/>
                <w:szCs w:val="21"/>
              </w:rPr>
              <w:t>地点：施工破坏区；</w:t>
            </w:r>
          </w:p>
          <w:p w:rsidR="007F717D" w:rsidRPr="007F717D" w:rsidRDefault="007F717D" w:rsidP="007F717D">
            <w:pPr>
              <w:rPr>
                <w:rFonts w:ascii="宋体" w:eastAsia="宋体" w:hAnsi="宋体" w:cs="Times New Roman"/>
                <w:bCs/>
                <w:kern w:val="0"/>
                <w:szCs w:val="21"/>
              </w:rPr>
            </w:pPr>
            <w:r w:rsidRPr="007F717D">
              <w:rPr>
                <w:rFonts w:asciiTheme="minorEastAsia" w:hAnsiTheme="minorEastAsia" w:cs="Times New Roman" w:hint="eastAsia"/>
                <w:kern w:val="0"/>
                <w:szCs w:val="21"/>
              </w:rPr>
              <w:t>3</w:t>
            </w:r>
            <w:r w:rsidRPr="007F717D">
              <w:rPr>
                <w:rFonts w:asciiTheme="minorEastAsia" w:hAnsiTheme="minorEastAsia" w:cs="Times New Roman"/>
                <w:kern w:val="0"/>
                <w:szCs w:val="21"/>
              </w:rPr>
              <w:t>.监测</w:t>
            </w:r>
            <w:r w:rsidRPr="007F717D">
              <w:rPr>
                <w:rFonts w:asciiTheme="minorEastAsia" w:hAnsiTheme="minorEastAsia" w:cs="Times New Roman" w:hint="eastAsia"/>
                <w:kern w:val="0"/>
                <w:szCs w:val="21"/>
              </w:rPr>
              <w:t>方法：定期监测。</w:t>
            </w:r>
          </w:p>
        </w:tc>
      </w:tr>
      <w:tr w:rsidR="007F717D" w:rsidRPr="007F717D" w:rsidTr="00395A0C">
        <w:trPr>
          <w:jc w:val="center"/>
        </w:trPr>
        <w:tc>
          <w:tcPr>
            <w:tcW w:w="906" w:type="dxa"/>
            <w:vAlign w:val="center"/>
          </w:tcPr>
          <w:p w:rsidR="007F717D" w:rsidRPr="007F717D" w:rsidRDefault="007F717D" w:rsidP="007F717D">
            <w:pPr>
              <w:jc w:val="center"/>
              <w:rPr>
                <w:rFonts w:ascii="宋体" w:eastAsia="宋体" w:hAnsi="宋体" w:cs="Times New Roman"/>
                <w:bCs/>
                <w:kern w:val="0"/>
                <w:szCs w:val="21"/>
              </w:rPr>
            </w:pPr>
            <w:r w:rsidRPr="007F717D">
              <w:rPr>
                <w:rFonts w:ascii="宋体" w:eastAsia="宋体" w:hAnsi="宋体" w:cs="Times New Roman" w:hint="eastAsia"/>
                <w:bCs/>
                <w:kern w:val="0"/>
                <w:szCs w:val="21"/>
              </w:rPr>
              <w:t>2</w:t>
            </w:r>
          </w:p>
        </w:tc>
        <w:tc>
          <w:tcPr>
            <w:tcW w:w="1666" w:type="dxa"/>
            <w:vAlign w:val="center"/>
          </w:tcPr>
          <w:p w:rsidR="007F717D" w:rsidRPr="007F717D" w:rsidRDefault="007F717D" w:rsidP="007F717D">
            <w:pPr>
              <w:jc w:val="center"/>
              <w:rPr>
                <w:rFonts w:asciiTheme="minorEastAsia" w:hAnsiTheme="minorEastAsia" w:cs="Times New Roman"/>
                <w:kern w:val="0"/>
                <w:szCs w:val="21"/>
              </w:rPr>
            </w:pPr>
            <w:r w:rsidRPr="007F717D">
              <w:rPr>
                <w:rFonts w:asciiTheme="minorEastAsia" w:hAnsiTheme="minorEastAsia" w:cs="Times New Roman"/>
                <w:kern w:val="0"/>
                <w:szCs w:val="21"/>
              </w:rPr>
              <w:t>地表变形</w:t>
            </w:r>
          </w:p>
        </w:tc>
        <w:tc>
          <w:tcPr>
            <w:tcW w:w="6602" w:type="dxa"/>
            <w:vAlign w:val="center"/>
          </w:tcPr>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1.监测项目：地表下沉、地表倾斜、水平移动等；</w:t>
            </w:r>
          </w:p>
          <w:p w:rsidR="007F717D" w:rsidRPr="007F717D" w:rsidRDefault="007F717D" w:rsidP="007F717D">
            <w:pPr>
              <w:widowControl/>
              <w:jc w:val="left"/>
              <w:rPr>
                <w:rFonts w:asciiTheme="minorEastAsia" w:hAnsiTheme="minorEastAsia" w:cs="Times New Roman"/>
                <w:kern w:val="0"/>
                <w:szCs w:val="21"/>
              </w:rPr>
            </w:pPr>
            <w:r w:rsidRPr="007F717D">
              <w:rPr>
                <w:rFonts w:asciiTheme="minorEastAsia" w:hAnsiTheme="minorEastAsia" w:cs="Times New Roman"/>
                <w:kern w:val="0"/>
                <w:szCs w:val="21"/>
              </w:rPr>
              <w:t>2.监测频率：工作面开始开采到沉陷稳定期间进行连续观测。</w:t>
            </w:r>
          </w:p>
        </w:tc>
      </w:tr>
    </w:tbl>
    <w:p w:rsidR="007F717D" w:rsidRPr="007F717D" w:rsidRDefault="007F717D" w:rsidP="003E1B83">
      <w:pPr>
        <w:keepNext/>
        <w:keepLines/>
        <w:adjustRightInd w:val="0"/>
        <w:spacing w:beforeLines="50" w:line="360" w:lineRule="auto"/>
        <w:textAlignment w:val="baseline"/>
        <w:outlineLvl w:val="1"/>
        <w:rPr>
          <w:rFonts w:ascii="宋体" w:eastAsia="宋体" w:hAnsi="宋体" w:cs="Times New Roman"/>
          <w:b/>
          <w:bCs/>
          <w:kern w:val="0"/>
          <w:sz w:val="28"/>
          <w:szCs w:val="32"/>
        </w:rPr>
      </w:pPr>
      <w:bookmarkStart w:id="565" w:name="_Toc313944692"/>
      <w:bookmarkStart w:id="566" w:name="_Toc329787001"/>
      <w:bookmarkStart w:id="567" w:name="_Toc345317655"/>
      <w:bookmarkStart w:id="568" w:name="_Toc358295193"/>
      <w:bookmarkStart w:id="569" w:name="_Toc480294291"/>
      <w:r w:rsidRPr="007F717D">
        <w:rPr>
          <w:rFonts w:ascii="宋体" w:eastAsia="宋体" w:hAnsi="宋体" w:cs="Times New Roman" w:hint="eastAsia"/>
          <w:b/>
          <w:bCs/>
          <w:kern w:val="0"/>
          <w:sz w:val="28"/>
          <w:szCs w:val="32"/>
        </w:rPr>
        <w:t>5.7 小结</w:t>
      </w:r>
      <w:bookmarkEnd w:id="565"/>
      <w:bookmarkEnd w:id="566"/>
      <w:bookmarkEnd w:id="567"/>
      <w:bookmarkEnd w:id="568"/>
      <w:bookmarkEnd w:id="569"/>
    </w:p>
    <w:p w:rsidR="007F717D" w:rsidRPr="007F717D" w:rsidRDefault="007F717D" w:rsidP="007F717D">
      <w:pPr>
        <w:spacing w:line="360" w:lineRule="auto"/>
        <w:ind w:firstLine="480"/>
        <w:rPr>
          <w:rFonts w:ascii="宋体" w:eastAsia="宋体" w:hAnsi="宋体" w:cs="Times New Roman"/>
          <w:sz w:val="24"/>
          <w:szCs w:val="24"/>
        </w:rPr>
      </w:pPr>
      <w:bookmarkStart w:id="570" w:name="_Toc309220593"/>
      <w:r w:rsidRPr="007F717D">
        <w:rPr>
          <w:rFonts w:ascii="宋体" w:eastAsia="宋体" w:hAnsi="宋体" w:cs="Times New Roman" w:hint="eastAsia"/>
          <w:sz w:val="24"/>
          <w:szCs w:val="24"/>
        </w:rPr>
        <w:t>⑴ 生态现状</w:t>
      </w:r>
      <w:bookmarkEnd w:id="570"/>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项目地处毛乌素沙漠与陕北黄土高原过渡地带，属</w:t>
      </w:r>
      <w:r w:rsidRPr="007F717D">
        <w:rPr>
          <w:rFonts w:ascii="Times New Roman" w:eastAsia="宋体" w:hAnsi="Times New Roman" w:cs="Times New Roman" w:hint="eastAsia"/>
          <w:kern w:val="13"/>
          <w:sz w:val="24"/>
          <w:szCs w:val="24"/>
        </w:rPr>
        <w:t>疏林草原生态系统。评价区地貌属</w:t>
      </w:r>
      <w:r w:rsidRPr="007F717D">
        <w:rPr>
          <w:rFonts w:ascii="宋体" w:eastAsia="宋体" w:hAnsi="宋体" w:cs="Times New Roman" w:hint="eastAsia"/>
          <w:sz w:val="24"/>
          <w:szCs w:val="24"/>
        </w:rPr>
        <w:t>黄土丘陵沟壑地貌，土壤侵蚀极敏感，水蚀风蚀交错，植被覆盖率低，沟壑纵横，生态环境相对脆弱。</w:t>
      </w:r>
    </w:p>
    <w:p w:rsidR="007F717D" w:rsidRPr="007F717D" w:rsidRDefault="007F717D" w:rsidP="007F717D">
      <w:pPr>
        <w:spacing w:line="360" w:lineRule="auto"/>
        <w:ind w:firstLine="480"/>
        <w:rPr>
          <w:rFonts w:ascii="宋体" w:eastAsia="宋体" w:hAnsi="宋体" w:cs="Times New Roman"/>
          <w:sz w:val="24"/>
          <w:szCs w:val="24"/>
        </w:rPr>
      </w:pPr>
      <w:r w:rsidRPr="007F717D">
        <w:rPr>
          <w:rFonts w:ascii="宋体" w:eastAsia="宋体" w:hAnsi="宋体" w:cs="Times New Roman" w:hint="eastAsia"/>
          <w:sz w:val="24"/>
          <w:szCs w:val="24"/>
        </w:rPr>
        <w:t>工程评价区内无重要生境、风景名胜区、自然保护区等敏感保护目标。</w:t>
      </w:r>
    </w:p>
    <w:p w:rsidR="007F717D" w:rsidRPr="007F717D" w:rsidRDefault="007F717D" w:rsidP="007F717D">
      <w:pPr>
        <w:spacing w:line="360" w:lineRule="auto"/>
        <w:ind w:firstLine="480"/>
        <w:rPr>
          <w:rFonts w:ascii="宋体" w:eastAsia="宋体" w:hAnsi="宋体" w:cs="Times New Roman"/>
          <w:sz w:val="24"/>
          <w:szCs w:val="24"/>
        </w:rPr>
      </w:pPr>
      <w:bookmarkStart w:id="571" w:name="_Toc222112753"/>
      <w:bookmarkStart w:id="572" w:name="_Toc235604224"/>
      <w:bookmarkStart w:id="573" w:name="_Toc293770664"/>
      <w:bookmarkStart w:id="574" w:name="_Toc309220596"/>
      <w:r w:rsidRPr="007F717D">
        <w:rPr>
          <w:rFonts w:ascii="宋体" w:eastAsia="宋体" w:hAnsi="宋体" w:cs="Times New Roman" w:hint="eastAsia"/>
          <w:sz w:val="24"/>
          <w:szCs w:val="24"/>
        </w:rPr>
        <w:t>⑵ 建设期生态环境影响</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建设期主要为地面建筑施工占用土地、破坏植被对局部生态环境产生一定的影响。由于占地面积较小，加上及时恢复临时占地植被，厂区林草的绿化措施的实施，建设</w:t>
      </w:r>
      <w:r w:rsidRPr="007F717D">
        <w:rPr>
          <w:rFonts w:ascii="宋体" w:eastAsia="宋体" w:hAnsi="宋体" w:cs="Times New Roman" w:hint="eastAsia"/>
          <w:sz w:val="24"/>
          <w:szCs w:val="24"/>
        </w:rPr>
        <w:lastRenderedPageBreak/>
        <w:t>期对生态环境的影响较小。</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⑶ 运行期生态环境影响</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运行期对生态环境的影响主要是地表沉陷。经预测，井田地表移动变形面积约218.8hm</w:t>
      </w:r>
      <w:r w:rsidRPr="007F717D">
        <w:rPr>
          <w:rFonts w:ascii="宋体" w:eastAsia="宋体" w:hAnsi="宋体" w:cs="Times New Roman" w:hint="eastAsia"/>
          <w:sz w:val="24"/>
          <w:szCs w:val="24"/>
          <w:vertAlign w:val="superscript"/>
        </w:rPr>
        <w:t>2</w:t>
      </w:r>
      <w:r w:rsidRPr="007F717D">
        <w:rPr>
          <w:rFonts w:ascii="宋体" w:eastAsia="宋体" w:hAnsi="宋体" w:cs="Times New Roman" w:hint="eastAsia"/>
          <w:sz w:val="24"/>
          <w:szCs w:val="24"/>
        </w:rPr>
        <w:t>，煤层开采后地表最大下沉值1069.5mm，将对评价区地下水、地形地貌、土地利用、水土流失及动植物等生态环境产生不利影响，但采取相应生态保护措施后影响的范围和程度有限，不会明显改变评价区的生态系统结构、类型和生态系统的稳定性，可有效防止区域现有生态问题加重趋势。</w:t>
      </w:r>
    </w:p>
    <w:p w:rsidR="007F717D" w:rsidRPr="007F717D" w:rsidRDefault="007F717D" w:rsidP="007F717D">
      <w:pPr>
        <w:autoSpaceDE w:val="0"/>
        <w:autoSpaceDN w:val="0"/>
        <w:spacing w:line="360" w:lineRule="auto"/>
        <w:ind w:firstLineChars="200" w:firstLine="480"/>
        <w:rPr>
          <w:rFonts w:ascii="宋体" w:eastAsia="宋体" w:hAnsi="宋体" w:cs="Times New Roman"/>
          <w:sz w:val="24"/>
          <w:szCs w:val="24"/>
        </w:rPr>
      </w:pPr>
      <w:r w:rsidRPr="007F717D">
        <w:rPr>
          <w:rFonts w:ascii="宋体" w:eastAsia="宋体" w:hAnsi="宋体" w:cs="Times New Roman"/>
          <w:sz w:val="24"/>
          <w:szCs w:val="24"/>
        </w:rPr>
        <w:t>由于受矿井开采沉陷的影响，评价区景观破碎度将增加，生态系统各类型的比例将发生变化，但幅度变化较小，生态系统的异质性略有增加。</w:t>
      </w:r>
      <w:r w:rsidRPr="007F717D">
        <w:rPr>
          <w:rFonts w:ascii="宋体" w:eastAsia="宋体" w:hAnsi="宋体" w:cs="Times New Roman" w:hint="eastAsia"/>
          <w:sz w:val="24"/>
          <w:szCs w:val="24"/>
        </w:rPr>
        <w:t>本矿</w:t>
      </w:r>
      <w:r w:rsidRPr="007F717D">
        <w:rPr>
          <w:rFonts w:ascii="宋体" w:eastAsia="宋体" w:hAnsi="宋体" w:cs="Times New Roman"/>
          <w:sz w:val="24"/>
          <w:szCs w:val="24"/>
        </w:rPr>
        <w:t>开采结束后，评价区内现有的生态平衡将继续维持。区域景观</w:t>
      </w:r>
      <w:r w:rsidRPr="007F717D">
        <w:rPr>
          <w:rFonts w:ascii="宋体" w:eastAsia="宋体" w:hAnsi="宋体" w:cs="Times New Roman" w:hint="eastAsia"/>
          <w:sz w:val="24"/>
          <w:szCs w:val="24"/>
        </w:rPr>
        <w:t>也</w:t>
      </w:r>
      <w:r w:rsidRPr="007F717D">
        <w:rPr>
          <w:rFonts w:ascii="宋体" w:eastAsia="宋体" w:hAnsi="宋体" w:cs="Times New Roman"/>
          <w:sz w:val="24"/>
          <w:szCs w:val="24"/>
        </w:rPr>
        <w:t>将继续维持现有的景观。以</w:t>
      </w:r>
      <w:r w:rsidRPr="007F717D">
        <w:rPr>
          <w:rFonts w:ascii="宋体" w:eastAsia="宋体" w:hAnsi="宋体" w:cs="Times New Roman" w:hint="eastAsia"/>
          <w:sz w:val="24"/>
          <w:szCs w:val="24"/>
        </w:rPr>
        <w:t>草地、旱地等</w:t>
      </w:r>
      <w:r w:rsidRPr="007F717D">
        <w:rPr>
          <w:rFonts w:ascii="宋体" w:eastAsia="宋体" w:hAnsi="宋体" w:cs="Times New Roman"/>
          <w:sz w:val="24"/>
          <w:szCs w:val="24"/>
        </w:rPr>
        <w:t>为主的</w:t>
      </w:r>
      <w:r w:rsidRPr="007F717D">
        <w:rPr>
          <w:rFonts w:ascii="宋体" w:eastAsia="宋体" w:hAnsi="宋体" w:cs="Times New Roman" w:hint="eastAsia"/>
          <w:sz w:val="24"/>
          <w:szCs w:val="24"/>
        </w:rPr>
        <w:t>各土地类型</w:t>
      </w:r>
      <w:r w:rsidRPr="007F717D">
        <w:rPr>
          <w:rFonts w:ascii="宋体" w:eastAsia="宋体" w:hAnsi="宋体" w:cs="Times New Roman"/>
          <w:sz w:val="24"/>
          <w:szCs w:val="24"/>
        </w:rPr>
        <w:t>比重</w:t>
      </w:r>
      <w:r w:rsidRPr="007F717D">
        <w:rPr>
          <w:rFonts w:ascii="宋体" w:eastAsia="宋体" w:hAnsi="宋体" w:cs="Times New Roman" w:hint="eastAsia"/>
          <w:sz w:val="24"/>
          <w:szCs w:val="24"/>
        </w:rPr>
        <w:t>基本</w:t>
      </w:r>
      <w:r w:rsidRPr="007F717D">
        <w:rPr>
          <w:rFonts w:ascii="宋体" w:eastAsia="宋体" w:hAnsi="宋体" w:cs="Times New Roman"/>
          <w:sz w:val="24"/>
          <w:szCs w:val="24"/>
        </w:rPr>
        <w:t>不变，</w:t>
      </w:r>
      <w:r w:rsidRPr="007F717D">
        <w:rPr>
          <w:rFonts w:ascii="宋体" w:eastAsia="宋体" w:hAnsi="宋体" w:cs="Times New Roman" w:hint="eastAsia"/>
          <w:sz w:val="24"/>
          <w:szCs w:val="24"/>
        </w:rPr>
        <w:t>评价区</w:t>
      </w:r>
      <w:r w:rsidRPr="007F717D">
        <w:rPr>
          <w:rFonts w:ascii="宋体" w:eastAsia="宋体" w:hAnsi="宋体" w:cs="Times New Roman"/>
          <w:sz w:val="24"/>
          <w:szCs w:val="24"/>
        </w:rPr>
        <w:t>景观的总体异质化程度将有所提高</w:t>
      </w:r>
      <w:r w:rsidRPr="007F717D">
        <w:rPr>
          <w:rFonts w:ascii="宋体" w:eastAsia="宋体" w:hAnsi="宋体" w:cs="Times New Roman" w:hint="eastAsia"/>
          <w:sz w:val="24"/>
          <w:szCs w:val="24"/>
        </w:rPr>
        <w:t>，但改变比例较小</w:t>
      </w:r>
      <w:r w:rsidRPr="007F717D">
        <w:rPr>
          <w:rFonts w:ascii="宋体" w:eastAsia="宋体" w:hAnsi="宋体" w:cs="Times New Roman"/>
          <w:sz w:val="24"/>
          <w:szCs w:val="24"/>
        </w:rPr>
        <w:t>。</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在做好退役期生态恢复工作的前提下，对自然环境诸要素的影响将趋于减缓，区域生态环境将得到一定程度的改善。</w:t>
      </w:r>
    </w:p>
    <w:p w:rsidR="007F717D" w:rsidRPr="007F717D" w:rsidRDefault="007F717D" w:rsidP="007F717D">
      <w:pPr>
        <w:spacing w:line="360" w:lineRule="auto"/>
        <w:ind w:firstLineChars="200" w:firstLine="480"/>
        <w:rPr>
          <w:rFonts w:ascii="宋体" w:eastAsia="宋体" w:hAnsi="宋体" w:cs="Times New Roman"/>
          <w:sz w:val="24"/>
          <w:szCs w:val="24"/>
        </w:rPr>
      </w:pPr>
      <w:r w:rsidRPr="007F717D">
        <w:rPr>
          <w:rFonts w:ascii="宋体" w:eastAsia="宋体" w:hAnsi="宋体" w:cs="Times New Roman" w:hint="eastAsia"/>
          <w:sz w:val="24"/>
          <w:szCs w:val="24"/>
        </w:rPr>
        <w:t>⑷ 总结论</w:t>
      </w:r>
      <w:bookmarkEnd w:id="571"/>
      <w:bookmarkEnd w:id="572"/>
      <w:bookmarkEnd w:id="573"/>
      <w:bookmarkEnd w:id="574"/>
    </w:p>
    <w:p w:rsidR="007F717D" w:rsidRPr="007F717D" w:rsidRDefault="007F717D" w:rsidP="007F717D">
      <w:pPr>
        <w:spacing w:line="360" w:lineRule="auto"/>
        <w:ind w:firstLineChars="225" w:firstLine="540"/>
        <w:rPr>
          <w:rFonts w:ascii="宋体" w:eastAsia="宋体" w:hAnsi="宋体" w:cs="Times New Roman"/>
          <w:sz w:val="24"/>
          <w:szCs w:val="24"/>
        </w:rPr>
      </w:pPr>
      <w:r w:rsidRPr="007F717D">
        <w:rPr>
          <w:rFonts w:ascii="宋体" w:eastAsia="宋体" w:hAnsi="宋体" w:cs="Times New Roman" w:hint="eastAsia"/>
          <w:sz w:val="24"/>
          <w:szCs w:val="24"/>
        </w:rPr>
        <w:t>综上所述，评价认为虽然本工程在不同时期将对生态环境产生不同程度的不利影响，但只要采取积极有效的生态环境保护和生态综合整治措施，并待现有沉陷区稳定后采取全面的土地整治措施后，评价认为工程对生态环境的影响可以得到有效的减缓。</w:t>
      </w:r>
    </w:p>
    <w:p w:rsidR="00D73187" w:rsidRPr="007F717D" w:rsidRDefault="00D73187" w:rsidP="00D73187">
      <w:pPr>
        <w:spacing w:line="360" w:lineRule="auto"/>
        <w:ind w:firstLineChars="225" w:firstLine="540"/>
        <w:rPr>
          <w:rFonts w:ascii="宋体" w:eastAsia="宋体" w:hAnsi="宋体" w:cs="Times New Roman"/>
          <w:color w:val="000000"/>
          <w:sz w:val="24"/>
          <w:szCs w:val="24"/>
        </w:rPr>
      </w:pPr>
    </w:p>
    <w:p w:rsidR="00D73187" w:rsidRDefault="00D73187" w:rsidP="00D73187">
      <w:pPr>
        <w:spacing w:line="360" w:lineRule="auto"/>
        <w:ind w:firstLineChars="225" w:firstLine="540"/>
        <w:rPr>
          <w:rFonts w:ascii="宋体" w:eastAsia="宋体" w:hAnsi="宋体" w:cs="Times New Roman"/>
          <w:color w:val="000000"/>
          <w:sz w:val="24"/>
          <w:szCs w:val="24"/>
        </w:rPr>
      </w:pPr>
    </w:p>
    <w:p w:rsidR="00D73187" w:rsidRPr="00D73187" w:rsidRDefault="00D73187" w:rsidP="00D73187">
      <w:pPr>
        <w:spacing w:line="360" w:lineRule="auto"/>
        <w:ind w:firstLineChars="225" w:firstLine="540"/>
        <w:rPr>
          <w:rFonts w:ascii="宋体" w:eastAsia="宋体" w:hAnsi="宋体" w:cs="Times New Roman"/>
          <w:color w:val="000000"/>
          <w:sz w:val="24"/>
          <w:szCs w:val="24"/>
        </w:rPr>
      </w:pPr>
    </w:p>
    <w:p w:rsidR="00F31E04" w:rsidRPr="00D73187" w:rsidRDefault="00F31E04" w:rsidP="00F31E04">
      <w:pPr>
        <w:spacing w:line="360" w:lineRule="auto"/>
        <w:rPr>
          <w:rFonts w:asciiTheme="minorEastAsia" w:hAnsiTheme="minorEastAsia"/>
          <w:sz w:val="24"/>
        </w:rPr>
        <w:sectPr w:rsidR="00F31E04" w:rsidRPr="00D73187"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spacing w:line="360" w:lineRule="auto"/>
        <w:outlineLvl w:val="0"/>
        <w:rPr>
          <w:rFonts w:ascii="宋体" w:hAnsi="宋体"/>
          <w:b/>
          <w:bCs/>
          <w:kern w:val="44"/>
          <w:sz w:val="32"/>
          <w:szCs w:val="32"/>
        </w:rPr>
      </w:pPr>
      <w:bookmarkStart w:id="575" w:name="_Toc345317656"/>
      <w:bookmarkStart w:id="576" w:name="_Toc360699832"/>
      <w:bookmarkStart w:id="577" w:name="_Toc480294292"/>
      <w:r w:rsidRPr="00F31E04">
        <w:rPr>
          <w:rFonts w:ascii="宋体" w:hAnsi="宋体" w:hint="eastAsia"/>
          <w:b/>
          <w:bCs/>
          <w:kern w:val="44"/>
          <w:sz w:val="32"/>
          <w:szCs w:val="32"/>
        </w:rPr>
        <w:lastRenderedPageBreak/>
        <w:t>6 地下水环境影响评价</w:t>
      </w:r>
      <w:bookmarkEnd w:id="575"/>
      <w:bookmarkEnd w:id="576"/>
      <w:bookmarkEnd w:id="577"/>
    </w:p>
    <w:p w:rsidR="00F31E04" w:rsidRPr="00F31E04" w:rsidRDefault="00F31E04" w:rsidP="00F31E04">
      <w:pPr>
        <w:keepNext/>
        <w:keepLines/>
        <w:spacing w:line="360" w:lineRule="auto"/>
        <w:outlineLvl w:val="1"/>
        <w:rPr>
          <w:rFonts w:ascii="宋体" w:hAnsi="宋体"/>
          <w:b/>
          <w:bCs/>
          <w:kern w:val="0"/>
          <w:sz w:val="28"/>
          <w:szCs w:val="32"/>
        </w:rPr>
      </w:pPr>
      <w:bookmarkStart w:id="578" w:name="_Toc325113900"/>
      <w:bookmarkStart w:id="579" w:name="_Toc345317657"/>
      <w:bookmarkStart w:id="580" w:name="_Toc360699833"/>
      <w:bookmarkStart w:id="581" w:name="_Toc480294293"/>
      <w:r w:rsidRPr="00F31E04">
        <w:rPr>
          <w:rFonts w:ascii="宋体" w:hAnsi="宋体" w:hint="eastAsia"/>
          <w:b/>
          <w:bCs/>
          <w:kern w:val="0"/>
          <w:sz w:val="28"/>
          <w:szCs w:val="32"/>
        </w:rPr>
        <w:t>6.1 地层与地质构造</w:t>
      </w:r>
      <w:bookmarkEnd w:id="578"/>
      <w:bookmarkEnd w:id="579"/>
      <w:bookmarkEnd w:id="580"/>
      <w:bookmarkEnd w:id="581"/>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582" w:name="_Toc325113901"/>
      <w:bookmarkStart w:id="583" w:name="_Toc345317658"/>
      <w:bookmarkStart w:id="584" w:name="_Toc360699834"/>
      <w:bookmarkStart w:id="585" w:name="_Toc480294294"/>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6.1.1</w:t>
        </w:r>
      </w:smartTag>
      <w:r w:rsidRPr="00F31E04">
        <w:rPr>
          <w:rFonts w:ascii="黑体" w:eastAsia="黑体" w:hAnsi="宋体" w:hint="eastAsia"/>
          <w:b/>
          <w:bCs/>
          <w:sz w:val="24"/>
          <w:szCs w:val="24"/>
        </w:rPr>
        <w:t xml:space="preserve"> </w:t>
      </w:r>
      <w:bookmarkEnd w:id="582"/>
      <w:bookmarkEnd w:id="583"/>
      <w:r w:rsidRPr="00F31E04">
        <w:rPr>
          <w:rFonts w:ascii="黑体" w:eastAsia="黑体" w:hAnsi="宋体" w:hint="eastAsia"/>
          <w:b/>
          <w:bCs/>
          <w:sz w:val="24"/>
          <w:szCs w:val="24"/>
        </w:rPr>
        <w:t>整合区地层</w:t>
      </w:r>
      <w:bookmarkEnd w:id="584"/>
      <w:bookmarkEnd w:id="585"/>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整合区地表大部分被第四系松散碎屑物覆盖，仅在较大沟谷中断续出露侏罗系、新近系地层。依地质填图及钻孔揭露，整合区范围地层由老至新依次为：三叠系上统瓦窑堡组（</w:t>
      </w:r>
      <w:r w:rsidRPr="00F31E04">
        <w:rPr>
          <w:rFonts w:asciiTheme="minorEastAsia" w:hAnsiTheme="minorEastAsia" w:cs="Times New Roman"/>
          <w:sz w:val="24"/>
          <w:szCs w:val="24"/>
        </w:rPr>
        <w:t>T</w:t>
      </w:r>
      <w:r w:rsidRPr="00F31E04">
        <w:rPr>
          <w:rFonts w:asciiTheme="minorEastAsia" w:hAnsiTheme="minorEastAsia" w:cs="Times New Roman"/>
          <w:sz w:val="24"/>
          <w:szCs w:val="24"/>
          <w:vertAlign w:val="subscript"/>
        </w:rPr>
        <w:t>3</w:t>
      </w:r>
      <w:r w:rsidRPr="00F31E04">
        <w:rPr>
          <w:rFonts w:asciiTheme="minorEastAsia" w:hAnsiTheme="minorEastAsia" w:cs="Times New Roman"/>
          <w:sz w:val="24"/>
          <w:szCs w:val="24"/>
        </w:rPr>
        <w:t>w</w:t>
      </w:r>
      <w:r w:rsidRPr="00F31E04">
        <w:rPr>
          <w:rFonts w:asciiTheme="minorEastAsia" w:hAnsiTheme="minorEastAsia" w:hint="eastAsia"/>
          <w:sz w:val="24"/>
          <w:szCs w:val="24"/>
        </w:rPr>
        <w:t>）、侏罗系下统富县组（</w:t>
      </w:r>
      <w:r w:rsidRPr="00F31E04">
        <w:rPr>
          <w:rFonts w:asciiTheme="minorEastAsia" w:hAnsiTheme="minorEastAsia" w:cs="Times New Roman"/>
          <w:sz w:val="24"/>
          <w:szCs w:val="24"/>
        </w:rPr>
        <w:t>J</w:t>
      </w:r>
      <w:r w:rsidRPr="00F31E04">
        <w:rPr>
          <w:rFonts w:asciiTheme="minorEastAsia" w:hAnsiTheme="minorEastAsia" w:cs="Times New Roman"/>
          <w:sz w:val="24"/>
          <w:szCs w:val="24"/>
          <w:vertAlign w:val="subscript"/>
        </w:rPr>
        <w:t>1</w:t>
      </w:r>
      <w:r w:rsidRPr="00F31E04">
        <w:rPr>
          <w:rFonts w:asciiTheme="minorEastAsia" w:hAnsiTheme="minorEastAsia" w:cs="Times New Roman"/>
          <w:sz w:val="24"/>
          <w:szCs w:val="24"/>
        </w:rPr>
        <w:t>f</w:t>
      </w:r>
      <w:r w:rsidRPr="00F31E04">
        <w:rPr>
          <w:rFonts w:asciiTheme="minorEastAsia" w:hAnsiTheme="minorEastAsia" w:hint="eastAsia"/>
          <w:sz w:val="24"/>
          <w:szCs w:val="24"/>
        </w:rPr>
        <w:t>）、侏罗系中统延安组（</w:t>
      </w:r>
      <w:r w:rsidRPr="00F31E04">
        <w:rPr>
          <w:rFonts w:asciiTheme="minorEastAsia" w:hAnsiTheme="minorEastAsia" w:cs="Times New Roman"/>
          <w:sz w:val="24"/>
          <w:szCs w:val="24"/>
        </w:rPr>
        <w:t>J</w:t>
      </w:r>
      <w:r w:rsidRPr="00F31E04">
        <w:rPr>
          <w:rFonts w:asciiTheme="minorEastAsia" w:hAnsiTheme="minorEastAsia" w:cs="Times New Roman"/>
          <w:sz w:val="24"/>
          <w:szCs w:val="24"/>
          <w:vertAlign w:val="subscript"/>
        </w:rPr>
        <w:t>2</w:t>
      </w:r>
      <w:r w:rsidRPr="00F31E04">
        <w:rPr>
          <w:rFonts w:asciiTheme="minorEastAsia" w:hAnsiTheme="minorEastAsia" w:cs="Times New Roman"/>
          <w:sz w:val="24"/>
          <w:szCs w:val="24"/>
        </w:rPr>
        <w:t>y</w:t>
      </w:r>
      <w:r w:rsidRPr="00F31E04">
        <w:rPr>
          <w:rFonts w:asciiTheme="minorEastAsia" w:hAnsiTheme="minorEastAsia" w:hint="eastAsia"/>
          <w:sz w:val="24"/>
          <w:szCs w:val="24"/>
        </w:rPr>
        <w:t>）、侏罗系中统直罗组（</w:t>
      </w:r>
      <w:r w:rsidRPr="00F31E04">
        <w:rPr>
          <w:rFonts w:asciiTheme="minorEastAsia" w:hAnsiTheme="minorEastAsia" w:cs="Times New Roman"/>
          <w:sz w:val="24"/>
          <w:szCs w:val="24"/>
        </w:rPr>
        <w:t>J</w:t>
      </w:r>
      <w:r w:rsidRPr="00F31E04">
        <w:rPr>
          <w:rFonts w:asciiTheme="minorEastAsia" w:hAnsiTheme="minorEastAsia" w:cs="Times New Roman"/>
          <w:sz w:val="24"/>
          <w:szCs w:val="24"/>
          <w:vertAlign w:val="subscript"/>
        </w:rPr>
        <w:t>2</w:t>
      </w:r>
      <w:r w:rsidRPr="00F31E04">
        <w:rPr>
          <w:rFonts w:asciiTheme="minorEastAsia" w:hAnsiTheme="minorEastAsia" w:cs="Times New Roman"/>
          <w:sz w:val="24"/>
          <w:szCs w:val="24"/>
        </w:rPr>
        <w:t>z</w:t>
      </w:r>
      <w:r w:rsidRPr="00F31E04">
        <w:rPr>
          <w:rFonts w:asciiTheme="minorEastAsia" w:hAnsiTheme="minorEastAsia" w:hint="eastAsia"/>
          <w:sz w:val="24"/>
          <w:szCs w:val="24"/>
        </w:rPr>
        <w:t>）、新近系（</w:t>
      </w:r>
      <w:r w:rsidRPr="00F31E04">
        <w:rPr>
          <w:rFonts w:asciiTheme="minorEastAsia" w:hAnsiTheme="minorEastAsia" w:cs="Times New Roman"/>
          <w:sz w:val="24"/>
          <w:szCs w:val="24"/>
        </w:rPr>
        <w:t>N</w:t>
      </w:r>
      <w:r w:rsidRPr="00F31E04">
        <w:rPr>
          <w:rFonts w:asciiTheme="minorEastAsia" w:hAnsiTheme="minorEastAsia" w:cs="Times New Roman"/>
          <w:sz w:val="24"/>
          <w:szCs w:val="24"/>
          <w:vertAlign w:val="subscript"/>
        </w:rPr>
        <w:t>2</w:t>
      </w:r>
      <w:r w:rsidRPr="00F31E04">
        <w:rPr>
          <w:rFonts w:asciiTheme="minorEastAsia" w:hAnsiTheme="minorEastAsia" w:hint="eastAsia"/>
          <w:sz w:val="24"/>
          <w:szCs w:val="24"/>
        </w:rPr>
        <w:t>）、第四系中更新统离石组（</w:t>
      </w:r>
      <w:r w:rsidRPr="00F31E04">
        <w:rPr>
          <w:rFonts w:asciiTheme="minorEastAsia" w:hAnsiTheme="minorEastAsia" w:cs="Times New Roman"/>
          <w:sz w:val="24"/>
          <w:szCs w:val="24"/>
        </w:rPr>
        <w:t>Q</w:t>
      </w:r>
      <w:r w:rsidRPr="00F31E04">
        <w:rPr>
          <w:rFonts w:asciiTheme="minorEastAsia" w:hAnsiTheme="minorEastAsia" w:cs="Times New Roman"/>
          <w:sz w:val="24"/>
          <w:szCs w:val="24"/>
          <w:vertAlign w:val="subscript"/>
        </w:rPr>
        <w:t>2</w:t>
      </w:r>
      <w:r w:rsidRPr="00F31E04">
        <w:rPr>
          <w:rFonts w:asciiTheme="minorEastAsia" w:hAnsiTheme="minorEastAsia" w:cs="Times New Roman"/>
          <w:sz w:val="24"/>
          <w:szCs w:val="24"/>
        </w:rPr>
        <w:t>l)</w:t>
      </w:r>
      <w:r w:rsidRPr="00F31E04">
        <w:rPr>
          <w:rFonts w:asciiTheme="minorEastAsia" w:hAnsiTheme="minorEastAsia" w:hint="eastAsia"/>
          <w:sz w:val="24"/>
          <w:szCs w:val="24"/>
        </w:rPr>
        <w:t>、第四系上更新统马兰组（</w:t>
      </w:r>
      <w:r w:rsidRPr="00F31E04">
        <w:rPr>
          <w:rFonts w:asciiTheme="minorEastAsia" w:hAnsiTheme="minorEastAsia" w:cs="Times New Roman"/>
          <w:sz w:val="24"/>
          <w:szCs w:val="24"/>
        </w:rPr>
        <w:t>Q</w:t>
      </w:r>
      <w:r w:rsidRPr="00F31E04">
        <w:rPr>
          <w:rFonts w:asciiTheme="minorEastAsia" w:hAnsiTheme="minorEastAsia" w:cs="Times New Roman"/>
          <w:sz w:val="24"/>
          <w:szCs w:val="24"/>
          <w:vertAlign w:val="subscript"/>
        </w:rPr>
        <w:t>2</w:t>
      </w:r>
      <w:r w:rsidRPr="00F31E04">
        <w:rPr>
          <w:rFonts w:asciiTheme="minorEastAsia" w:hAnsiTheme="minorEastAsia" w:cs="Times New Roman"/>
          <w:sz w:val="24"/>
          <w:szCs w:val="24"/>
        </w:rPr>
        <w:t>m</w:t>
      </w:r>
      <w:r w:rsidRPr="00F31E04">
        <w:rPr>
          <w:rFonts w:asciiTheme="minorEastAsia" w:hAnsiTheme="minorEastAsia" w:hint="eastAsia"/>
          <w:sz w:val="24"/>
          <w:szCs w:val="24"/>
        </w:rPr>
        <w:t>）、全新统风积沙（</w:t>
      </w:r>
      <w:r w:rsidRPr="00F31E04">
        <w:rPr>
          <w:rFonts w:asciiTheme="minorEastAsia" w:hAnsiTheme="minorEastAsia" w:cs="Times New Roman"/>
          <w:sz w:val="24"/>
          <w:szCs w:val="24"/>
        </w:rPr>
        <w:t>Q</w:t>
      </w:r>
      <w:r w:rsidRPr="00F31E04">
        <w:rPr>
          <w:rFonts w:asciiTheme="minorEastAsia" w:hAnsiTheme="minorEastAsia" w:cs="Times New Roman"/>
          <w:sz w:val="24"/>
          <w:szCs w:val="24"/>
          <w:vertAlign w:val="subscript"/>
        </w:rPr>
        <w:t>4</w:t>
      </w:r>
      <w:r w:rsidRPr="00F31E04">
        <w:rPr>
          <w:rFonts w:asciiTheme="minorEastAsia" w:hAnsiTheme="minorEastAsia" w:cs="Times New Roman"/>
          <w:sz w:val="24"/>
          <w:szCs w:val="24"/>
          <w:vertAlign w:val="superscript"/>
        </w:rPr>
        <w:t>eo1</w:t>
      </w:r>
      <w:r w:rsidRPr="00F31E04">
        <w:rPr>
          <w:rFonts w:asciiTheme="minorEastAsia" w:hAnsiTheme="minorEastAsia" w:hint="eastAsia"/>
          <w:sz w:val="24"/>
          <w:szCs w:val="24"/>
        </w:rPr>
        <w:t>）及全新统冲洪积层（</w:t>
      </w:r>
      <w:r w:rsidRPr="00F31E04">
        <w:rPr>
          <w:rFonts w:asciiTheme="minorEastAsia" w:hAnsiTheme="minorEastAsia" w:cs="Times New Roman"/>
          <w:sz w:val="24"/>
          <w:szCs w:val="24"/>
        </w:rPr>
        <w:t>Q</w:t>
      </w:r>
      <w:r w:rsidRPr="00F31E04">
        <w:rPr>
          <w:rFonts w:asciiTheme="minorEastAsia" w:hAnsiTheme="minorEastAsia" w:cs="Times New Roman"/>
          <w:sz w:val="24"/>
          <w:szCs w:val="24"/>
          <w:vertAlign w:val="subscript"/>
        </w:rPr>
        <w:t>4</w:t>
      </w:r>
      <w:r w:rsidRPr="00F31E04">
        <w:rPr>
          <w:rFonts w:asciiTheme="minorEastAsia" w:hAnsiTheme="minorEastAsia" w:cs="Times New Roman"/>
          <w:sz w:val="24"/>
          <w:szCs w:val="24"/>
          <w:vertAlign w:val="superscript"/>
        </w:rPr>
        <w:t>al+pl</w:t>
      </w:r>
      <w:r w:rsidRPr="00F31E04">
        <w:rPr>
          <w:rFonts w:asciiTheme="minorEastAsia" w:hAnsiTheme="minorEastAsia" w:hint="eastAsia"/>
          <w:sz w:val="24"/>
          <w:szCs w:val="24"/>
        </w:rPr>
        <w:t>）。矿区地层见柱状图6.1.1―1，现分述如下：</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⑴ 三叠系上统瓦窑堡组（</w:t>
      </w:r>
      <w:r w:rsidRPr="00F31E04">
        <w:rPr>
          <w:rFonts w:asciiTheme="minorEastAsia" w:hAnsiTheme="minorEastAsia"/>
          <w:sz w:val="24"/>
          <w:szCs w:val="24"/>
        </w:rPr>
        <w:t>T</w:t>
      </w:r>
      <w:r w:rsidRPr="00F31E04">
        <w:rPr>
          <w:rFonts w:asciiTheme="minorEastAsia" w:hAnsiTheme="minorEastAsia"/>
          <w:sz w:val="24"/>
          <w:szCs w:val="24"/>
          <w:vertAlign w:val="subscript"/>
        </w:rPr>
        <w:t>3</w:t>
      </w:r>
      <w:r w:rsidRPr="00F31E04">
        <w:rPr>
          <w:rFonts w:asciiTheme="minorEastAsia" w:hAnsiTheme="minorEastAsia"/>
          <w:sz w:val="24"/>
          <w:szCs w:val="24"/>
        </w:rPr>
        <w:t>w</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该地层是本整合区煤岩系地层的沉积基底，地表未出露。钻孔未揭穿，厚度大于</w:t>
      </w:r>
      <w:r w:rsidRPr="00F31E04">
        <w:rPr>
          <w:rFonts w:asciiTheme="minorEastAsia" w:hAnsiTheme="minorEastAsia"/>
          <w:sz w:val="24"/>
          <w:szCs w:val="24"/>
        </w:rPr>
        <w:t>35m</w:t>
      </w:r>
      <w:r w:rsidRPr="00F31E04">
        <w:rPr>
          <w:rFonts w:asciiTheme="minorEastAsia" w:hAnsiTheme="minorEastAsia" w:hint="eastAsia"/>
          <w:sz w:val="24"/>
          <w:szCs w:val="24"/>
        </w:rPr>
        <w:t>，岩性以浅蓝色、灰绿色中细粒长石石英砂岩、薄层泥岩为主，发育交错层理，含较多植物茎杆和碎片化石。</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⑵ 侏罗系下统富县组（</w:t>
      </w:r>
      <w:r w:rsidRPr="00F31E04">
        <w:rPr>
          <w:rFonts w:asciiTheme="minorEastAsia" w:hAnsiTheme="minorEastAsia"/>
          <w:sz w:val="24"/>
          <w:szCs w:val="24"/>
        </w:rPr>
        <w:t>J</w:t>
      </w:r>
      <w:r w:rsidRPr="00F31E04">
        <w:rPr>
          <w:rFonts w:asciiTheme="minorEastAsia" w:hAnsiTheme="minorEastAsia"/>
          <w:sz w:val="24"/>
          <w:szCs w:val="24"/>
          <w:vertAlign w:val="subscript"/>
        </w:rPr>
        <w:t>1</w:t>
      </w:r>
      <w:r w:rsidRPr="00F31E04">
        <w:rPr>
          <w:rFonts w:asciiTheme="minorEastAsia" w:hAnsiTheme="minorEastAsia"/>
          <w:sz w:val="24"/>
          <w:szCs w:val="24"/>
        </w:rPr>
        <w:t>f</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整合区内局部出露，岩性为灰紫色中细粒长石砂岩、灰白色细粒石英砂岩与杂色粉砂质泥岩、泥质粉砂岩互层。与下伏地层呈平行不整合或微角度不整合接触关系。</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⑶ 侏罗系中统延安组（</w:t>
      </w:r>
      <w:r w:rsidRPr="00F31E04">
        <w:rPr>
          <w:rFonts w:asciiTheme="minorEastAsia" w:hAnsiTheme="minorEastAsia"/>
          <w:sz w:val="24"/>
          <w:szCs w:val="24"/>
        </w:rPr>
        <w:t>J</w:t>
      </w:r>
      <w:r w:rsidRPr="00F31E04">
        <w:rPr>
          <w:rFonts w:asciiTheme="minorEastAsia" w:hAnsiTheme="minorEastAsia"/>
          <w:sz w:val="24"/>
          <w:szCs w:val="24"/>
          <w:vertAlign w:val="subscript"/>
        </w:rPr>
        <w:t>2</w:t>
      </w:r>
      <w:r w:rsidRPr="00F31E04">
        <w:rPr>
          <w:rFonts w:asciiTheme="minorEastAsia" w:hAnsiTheme="minorEastAsia"/>
          <w:sz w:val="24"/>
          <w:szCs w:val="24"/>
        </w:rPr>
        <w:t>y</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为本区的含煤地层，出露于整合区较大的沟谷中，总体为一套河湖三角洲相冲积平原环境沉积的灰色细</w:t>
      </w:r>
      <w:r w:rsidRPr="00F31E04">
        <w:rPr>
          <w:rFonts w:asciiTheme="minorEastAsia" w:hAnsiTheme="minorEastAsia"/>
          <w:sz w:val="24"/>
          <w:szCs w:val="24"/>
        </w:rPr>
        <w:t>-</w:t>
      </w:r>
      <w:r w:rsidRPr="00F31E04">
        <w:rPr>
          <w:rFonts w:asciiTheme="minorEastAsia" w:hAnsiTheme="minorEastAsia" w:hint="eastAsia"/>
          <w:sz w:val="24"/>
          <w:szCs w:val="24"/>
        </w:rPr>
        <w:t>粗粒长石砂岩、深灰色泥岩、粉砂岩夹黑色碳质泥岩、煤层（线），根据岩石组合、含煤特征、旋回结构等，进一步划分为四个段。与下伏地层呈整合接触关系。</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⑷ 侏罗系中统直罗组（</w:t>
      </w:r>
      <w:r w:rsidRPr="00F31E04">
        <w:rPr>
          <w:rFonts w:asciiTheme="minorEastAsia" w:hAnsiTheme="minorEastAsia"/>
          <w:sz w:val="24"/>
          <w:szCs w:val="24"/>
        </w:rPr>
        <w:t>J</w:t>
      </w:r>
      <w:r w:rsidRPr="00F31E04">
        <w:rPr>
          <w:rFonts w:asciiTheme="minorEastAsia" w:hAnsiTheme="minorEastAsia"/>
          <w:sz w:val="24"/>
          <w:szCs w:val="24"/>
          <w:vertAlign w:val="subscript"/>
        </w:rPr>
        <w:t>2</w:t>
      </w:r>
      <w:r w:rsidRPr="00F31E04">
        <w:rPr>
          <w:rFonts w:asciiTheme="minorEastAsia" w:hAnsiTheme="minorEastAsia"/>
          <w:sz w:val="24"/>
          <w:szCs w:val="24"/>
        </w:rPr>
        <w:t>z</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零星出露整合区的西南角，岩性为一套半干旱气候条件下的河流沉积，主要为灰绿色厚层状粉砂质泥岩、泥岩，灰黄色粉砂岩、细砂岩，灰白色厚层状中、细粒长石砂岩不等厚互层，其底部的中粗粒长石砂岩（局部相变为细粒长石砂岩），含大量煤屑及煤的条带，分布较稳定。</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⑸ 新近系（</w:t>
      </w:r>
      <w:r w:rsidRPr="00F31E04">
        <w:rPr>
          <w:rFonts w:asciiTheme="minorEastAsia" w:hAnsiTheme="minorEastAsia"/>
          <w:sz w:val="24"/>
          <w:szCs w:val="24"/>
        </w:rPr>
        <w:t>N</w:t>
      </w:r>
      <w:r w:rsidRPr="00F31E04">
        <w:rPr>
          <w:rFonts w:asciiTheme="minorEastAsia" w:hAnsiTheme="minorEastAsia"/>
          <w:sz w:val="24"/>
          <w:szCs w:val="24"/>
          <w:vertAlign w:val="subscript"/>
        </w:rPr>
        <w:t>2</w:t>
      </w:r>
      <w:r w:rsidRPr="00F31E04">
        <w:rPr>
          <w:rFonts w:asciiTheme="minorEastAsia" w:hAnsiTheme="minorEastAsia" w:hint="eastAsia"/>
          <w:sz w:val="24"/>
          <w:szCs w:val="24"/>
        </w:rPr>
        <w:t>）</w:t>
      </w:r>
      <w:r w:rsidRPr="00F31E04">
        <w:rPr>
          <w:rFonts w:asciiTheme="minorEastAsia" w:hAnsiTheme="minorEastAsia"/>
          <w:sz w:val="24"/>
          <w:szCs w:val="24"/>
        </w:rPr>
        <w:t xml:space="preserve"> </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岩性上部为砖红色粉质粘土，下部为砖红色含砾粗粒砂岩，半固结状态。不整合于延安组、直罗组地层之上，分布极不稳定，厚度仅</w:t>
      </w:r>
      <w:r w:rsidRPr="00F31E04">
        <w:rPr>
          <w:rFonts w:asciiTheme="minorEastAsia" w:hAnsiTheme="minorEastAsia"/>
          <w:sz w:val="24"/>
          <w:szCs w:val="24"/>
        </w:rPr>
        <w:t>1</w:t>
      </w:r>
      <w:r w:rsidRPr="00F31E04">
        <w:rPr>
          <w:rFonts w:asciiTheme="minorEastAsia" w:hAnsiTheme="minorEastAsia" w:hint="eastAsia"/>
          <w:sz w:val="24"/>
          <w:szCs w:val="24"/>
        </w:rPr>
        <w:t>～</w:t>
      </w:r>
      <w:r w:rsidRPr="00F31E04">
        <w:rPr>
          <w:rFonts w:asciiTheme="minorEastAsia" w:hAnsiTheme="minorEastAsia"/>
          <w:sz w:val="24"/>
          <w:szCs w:val="24"/>
        </w:rPr>
        <w:t>2m</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lastRenderedPageBreak/>
        <w:t>⑹ 第四系中更新统离石组（</w:t>
      </w:r>
      <w:r w:rsidRPr="00F31E04">
        <w:rPr>
          <w:rFonts w:asciiTheme="minorEastAsia" w:hAnsiTheme="minorEastAsia"/>
          <w:sz w:val="24"/>
          <w:szCs w:val="24"/>
        </w:rPr>
        <w:t>Q</w:t>
      </w:r>
      <w:r w:rsidRPr="00F31E04">
        <w:rPr>
          <w:rFonts w:asciiTheme="minorEastAsia" w:hAnsiTheme="minorEastAsia"/>
          <w:sz w:val="24"/>
          <w:szCs w:val="24"/>
          <w:vertAlign w:val="subscript"/>
        </w:rPr>
        <w:t>2</w:t>
      </w:r>
      <w:r w:rsidRPr="00F31E04">
        <w:rPr>
          <w:rFonts w:asciiTheme="minorEastAsia" w:hAnsiTheme="minorEastAsia"/>
          <w:sz w:val="24"/>
          <w:szCs w:val="24"/>
        </w:rPr>
        <w:t>l)</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主要分布于矿区黄土梁峁较大冲沟斜坡，是第四系主体沉积物，厚度约</w:t>
      </w:r>
      <w:r w:rsidRPr="00F31E04">
        <w:rPr>
          <w:rFonts w:asciiTheme="minorEastAsia" w:hAnsiTheme="minorEastAsia"/>
          <w:sz w:val="24"/>
          <w:szCs w:val="24"/>
        </w:rPr>
        <w:t>50m</w:t>
      </w:r>
      <w:r w:rsidRPr="00F31E04">
        <w:rPr>
          <w:rFonts w:asciiTheme="minorEastAsia" w:hAnsiTheme="minorEastAsia" w:hint="eastAsia"/>
          <w:sz w:val="24"/>
          <w:szCs w:val="24"/>
        </w:rPr>
        <w:t>。岩性主要为浅黄、浅棕黄色粉土质黄土，柱状垂直节理发育，局部见有少量的豆状灰白色钙质结核。底部偶见厚度</w:t>
      </w:r>
      <w:r w:rsidRPr="00F31E04">
        <w:rPr>
          <w:rFonts w:asciiTheme="minorEastAsia" w:hAnsiTheme="minorEastAsia"/>
          <w:sz w:val="24"/>
          <w:szCs w:val="24"/>
        </w:rPr>
        <w:t>1m</w:t>
      </w:r>
      <w:r w:rsidRPr="00F31E04">
        <w:rPr>
          <w:rFonts w:asciiTheme="minorEastAsia" w:hAnsiTheme="minorEastAsia" w:hint="eastAsia"/>
          <w:sz w:val="24"/>
          <w:szCs w:val="24"/>
        </w:rPr>
        <w:t>左右的灰白、褐黄色砂、砂卵石层。不整合于老地层之上。局部被第四系全新统风积沙覆盖。不整合于下伏老地层之上。</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⑺ 第四系上更新统马兰组（</w:t>
      </w:r>
      <w:r w:rsidRPr="00F31E04">
        <w:rPr>
          <w:rFonts w:asciiTheme="minorEastAsia" w:hAnsiTheme="minorEastAsia"/>
          <w:sz w:val="24"/>
          <w:szCs w:val="24"/>
        </w:rPr>
        <w:t>Q</w:t>
      </w:r>
      <w:r w:rsidRPr="00F31E04">
        <w:rPr>
          <w:rFonts w:asciiTheme="minorEastAsia" w:hAnsiTheme="minorEastAsia"/>
          <w:sz w:val="24"/>
          <w:szCs w:val="24"/>
          <w:vertAlign w:val="subscript"/>
        </w:rPr>
        <w:t>3</w:t>
      </w:r>
      <w:r w:rsidRPr="00F31E04">
        <w:rPr>
          <w:rFonts w:asciiTheme="minorEastAsia" w:hAnsiTheme="minorEastAsia"/>
          <w:sz w:val="24"/>
          <w:szCs w:val="24"/>
        </w:rPr>
        <w:t>m</w:t>
      </w:r>
      <w:r w:rsidRPr="00F31E04">
        <w:rPr>
          <w:rFonts w:asciiTheme="minorEastAsia" w:hAnsiTheme="minorEastAsia" w:hint="eastAsia"/>
          <w:sz w:val="24"/>
          <w:szCs w:val="24"/>
        </w:rPr>
        <w:t>）</w:t>
      </w:r>
      <w:r w:rsidRPr="00F31E04">
        <w:rPr>
          <w:rFonts w:asciiTheme="minorEastAsia" w:hAnsiTheme="minorEastAsia"/>
          <w:sz w:val="24"/>
          <w:szCs w:val="24"/>
        </w:rPr>
        <w:t xml:space="preserve"> </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主要分布于黄土梁峁顶部及斜坡上，为浅灰黄色粉砂质黄土；质地均一，结构松散，大孔隙及柱状节理发育，含少量钙质结构和蜗牛壳碎片；厚度</w:t>
      </w:r>
      <w:r w:rsidRPr="00F31E04">
        <w:rPr>
          <w:rFonts w:asciiTheme="minorEastAsia" w:hAnsiTheme="minorEastAsia"/>
          <w:sz w:val="24"/>
          <w:szCs w:val="24"/>
        </w:rPr>
        <w:t>10</w:t>
      </w:r>
      <w:r w:rsidRPr="00F31E04">
        <w:rPr>
          <w:rFonts w:asciiTheme="minorEastAsia" w:hAnsiTheme="minorEastAsia" w:hint="eastAsia"/>
          <w:sz w:val="24"/>
          <w:szCs w:val="24"/>
        </w:rPr>
        <w:t>～</w:t>
      </w:r>
      <w:r w:rsidRPr="00F31E04">
        <w:rPr>
          <w:rFonts w:asciiTheme="minorEastAsia" w:hAnsiTheme="minorEastAsia"/>
          <w:sz w:val="24"/>
          <w:szCs w:val="24"/>
        </w:rPr>
        <w:t>40m</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⑻ 第四系全新统冲洪积层（</w:t>
      </w:r>
      <w:r w:rsidRPr="00F31E04">
        <w:rPr>
          <w:rFonts w:asciiTheme="minorEastAsia" w:hAnsiTheme="minorEastAsia"/>
          <w:sz w:val="24"/>
          <w:szCs w:val="24"/>
        </w:rPr>
        <w:t>Q</w:t>
      </w:r>
      <w:r w:rsidRPr="00F31E04">
        <w:rPr>
          <w:rFonts w:asciiTheme="minorEastAsia" w:hAnsiTheme="minorEastAsia"/>
          <w:sz w:val="24"/>
          <w:szCs w:val="24"/>
          <w:vertAlign w:val="subscript"/>
        </w:rPr>
        <w:t>4</w:t>
      </w:r>
      <w:r w:rsidRPr="00F31E04">
        <w:rPr>
          <w:rFonts w:asciiTheme="minorEastAsia" w:hAnsiTheme="minorEastAsia"/>
          <w:sz w:val="24"/>
          <w:szCs w:val="24"/>
          <w:vertAlign w:val="superscript"/>
        </w:rPr>
        <w:t>al+pl</w:t>
      </w:r>
      <w:r w:rsidRPr="00F31E04">
        <w:rPr>
          <w:rFonts w:asciiTheme="minorEastAsia" w:hAnsiTheme="minorEastAsia" w:hint="eastAsia"/>
          <w:sz w:val="24"/>
          <w:szCs w:val="24"/>
        </w:rPr>
        <w:t>）及风积沙层（</w:t>
      </w:r>
      <w:r w:rsidRPr="00F31E04">
        <w:rPr>
          <w:rFonts w:asciiTheme="minorEastAsia" w:hAnsiTheme="minorEastAsia"/>
          <w:sz w:val="24"/>
          <w:szCs w:val="24"/>
        </w:rPr>
        <w:t>Q</w:t>
      </w:r>
      <w:r w:rsidRPr="00F31E04">
        <w:rPr>
          <w:rFonts w:asciiTheme="minorEastAsia" w:hAnsiTheme="minorEastAsia"/>
          <w:sz w:val="24"/>
          <w:szCs w:val="24"/>
          <w:vertAlign w:val="subscript"/>
        </w:rPr>
        <w:t>4</w:t>
      </w:r>
      <w:r w:rsidRPr="00F31E04">
        <w:rPr>
          <w:rFonts w:asciiTheme="minorEastAsia" w:hAnsiTheme="minorEastAsia"/>
          <w:sz w:val="24"/>
          <w:szCs w:val="24"/>
          <w:vertAlign w:val="superscript"/>
        </w:rPr>
        <w:t>eo1</w:t>
      </w:r>
      <w:r w:rsidRPr="00F31E04">
        <w:rPr>
          <w:rFonts w:asciiTheme="minorEastAsia" w:hAnsiTheme="minorEastAsia" w:hint="eastAsia"/>
          <w:sz w:val="24"/>
          <w:szCs w:val="24"/>
        </w:rPr>
        <w:t>）</w:t>
      </w:r>
      <w:r w:rsidRPr="00F31E04">
        <w:rPr>
          <w:rFonts w:asciiTheme="minorEastAsia" w:hAnsiTheme="minorEastAsia"/>
          <w:sz w:val="24"/>
          <w:szCs w:val="24"/>
        </w:rPr>
        <w:t xml:space="preserve"> </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冲积洪积层（</w:t>
      </w:r>
      <w:r w:rsidRPr="00F31E04">
        <w:rPr>
          <w:rFonts w:asciiTheme="minorEastAsia" w:hAnsiTheme="minorEastAsia"/>
          <w:sz w:val="24"/>
          <w:szCs w:val="24"/>
        </w:rPr>
        <w:t>Q</w:t>
      </w:r>
      <w:r w:rsidRPr="00F31E04">
        <w:rPr>
          <w:rFonts w:asciiTheme="minorEastAsia" w:hAnsiTheme="minorEastAsia"/>
          <w:sz w:val="24"/>
          <w:szCs w:val="24"/>
          <w:vertAlign w:val="subscript"/>
        </w:rPr>
        <w:t>4</w:t>
      </w:r>
      <w:r w:rsidRPr="00F31E04">
        <w:rPr>
          <w:rFonts w:asciiTheme="minorEastAsia" w:hAnsiTheme="minorEastAsia"/>
          <w:sz w:val="24"/>
          <w:szCs w:val="24"/>
          <w:vertAlign w:val="superscript"/>
        </w:rPr>
        <w:t>al+pl</w:t>
      </w:r>
      <w:r w:rsidRPr="00F31E04">
        <w:rPr>
          <w:rFonts w:asciiTheme="minorEastAsia" w:hAnsiTheme="minorEastAsia" w:hint="eastAsia"/>
          <w:sz w:val="24"/>
          <w:szCs w:val="24"/>
        </w:rPr>
        <w:t>）：主要分布于黑木头川及其较大支沟沙峁沟、王家沟河床、漫滩之上；岩性为灰黄色粉细砂、灰黑色淤泥质粉砂，局部含砂砾石层，结构松散；厚度</w:t>
      </w:r>
      <w:r w:rsidRPr="00F31E04">
        <w:rPr>
          <w:rFonts w:asciiTheme="minorEastAsia" w:hAnsiTheme="minorEastAsia"/>
          <w:sz w:val="24"/>
          <w:szCs w:val="24"/>
        </w:rPr>
        <w:t>2</w:t>
      </w:r>
      <w:r w:rsidRPr="00F31E04">
        <w:rPr>
          <w:rFonts w:asciiTheme="minorEastAsia" w:hAnsiTheme="minorEastAsia" w:hint="eastAsia"/>
          <w:sz w:val="24"/>
          <w:szCs w:val="24"/>
        </w:rPr>
        <w:t>～</w:t>
      </w:r>
      <w:r w:rsidRPr="00F31E04">
        <w:rPr>
          <w:rFonts w:asciiTheme="minorEastAsia" w:hAnsiTheme="minorEastAsia"/>
          <w:sz w:val="24"/>
          <w:szCs w:val="24"/>
        </w:rPr>
        <w:t>5m</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宋体" w:hAnsi="宋体"/>
        </w:rPr>
      </w:pPr>
      <w:r w:rsidRPr="00F31E04">
        <w:rPr>
          <w:rFonts w:asciiTheme="minorEastAsia" w:hAnsiTheme="minorEastAsia" w:hint="eastAsia"/>
          <w:sz w:val="24"/>
          <w:szCs w:val="24"/>
        </w:rPr>
        <w:t>风积层（</w:t>
      </w:r>
      <w:r w:rsidRPr="00F31E04">
        <w:rPr>
          <w:rFonts w:asciiTheme="minorEastAsia" w:hAnsiTheme="minorEastAsia"/>
          <w:sz w:val="24"/>
          <w:szCs w:val="24"/>
        </w:rPr>
        <w:t>Q</w:t>
      </w:r>
      <w:r w:rsidRPr="00F31E04">
        <w:rPr>
          <w:rFonts w:asciiTheme="minorEastAsia" w:hAnsiTheme="minorEastAsia"/>
          <w:sz w:val="24"/>
          <w:szCs w:val="24"/>
          <w:vertAlign w:val="subscript"/>
        </w:rPr>
        <w:t>4</w:t>
      </w:r>
      <w:r w:rsidRPr="00F31E04">
        <w:rPr>
          <w:rFonts w:asciiTheme="minorEastAsia" w:hAnsiTheme="minorEastAsia"/>
          <w:sz w:val="24"/>
          <w:szCs w:val="24"/>
          <w:vertAlign w:val="superscript"/>
        </w:rPr>
        <w:t>eo1</w:t>
      </w:r>
      <w:r w:rsidRPr="00F31E04">
        <w:rPr>
          <w:rFonts w:asciiTheme="minorEastAsia" w:hAnsiTheme="minorEastAsia" w:hint="eastAsia"/>
          <w:sz w:val="24"/>
          <w:szCs w:val="24"/>
        </w:rPr>
        <w:t>）：零星分布于矿区东北部王沙和毛尾沙黄土梁峁区。岩性为浅黄色粉细砂、细沙，分选性好，厚度</w:t>
      </w:r>
      <w:r w:rsidRPr="00F31E04">
        <w:rPr>
          <w:rFonts w:asciiTheme="minorEastAsia" w:hAnsiTheme="minorEastAsia"/>
          <w:sz w:val="24"/>
          <w:szCs w:val="24"/>
        </w:rPr>
        <w:t>3</w:t>
      </w:r>
      <w:r w:rsidRPr="00F31E04">
        <w:rPr>
          <w:rFonts w:asciiTheme="minorEastAsia" w:hAnsiTheme="minorEastAsia" w:hint="eastAsia"/>
          <w:sz w:val="24"/>
          <w:szCs w:val="24"/>
        </w:rPr>
        <w:t>～</w:t>
      </w:r>
      <w:r w:rsidRPr="00F31E04">
        <w:rPr>
          <w:rFonts w:asciiTheme="minorEastAsia" w:hAnsiTheme="minorEastAsia"/>
          <w:sz w:val="24"/>
          <w:szCs w:val="24"/>
        </w:rPr>
        <w:t>12m</w:t>
      </w:r>
      <w:r w:rsidRPr="00F31E04">
        <w:rPr>
          <w:rFonts w:asciiTheme="minorEastAsia" w:hAnsiTheme="minorEastAsia" w:hint="eastAsia"/>
          <w:sz w:val="24"/>
          <w:szCs w:val="24"/>
        </w:rPr>
        <w:t>。其空间展布形态多不规则状，多为半固定一流动丘。其上植被多为沙柳、沙蒿及杂草，覆盖率达</w:t>
      </w:r>
      <w:r w:rsidRPr="00F31E04">
        <w:rPr>
          <w:rFonts w:asciiTheme="minorEastAsia" w:hAnsiTheme="minorEastAsia"/>
          <w:sz w:val="24"/>
          <w:szCs w:val="24"/>
        </w:rPr>
        <w:t>20</w:t>
      </w:r>
      <w:r w:rsidRPr="00F31E04">
        <w:rPr>
          <w:rFonts w:asciiTheme="minorEastAsia" w:hAnsiTheme="minorEastAsia" w:hint="eastAsia"/>
          <w:sz w:val="24"/>
          <w:szCs w:val="24"/>
        </w:rPr>
        <w:t>～</w:t>
      </w:r>
      <w:r w:rsidRPr="00F31E04">
        <w:rPr>
          <w:rFonts w:asciiTheme="minorEastAsia" w:hAnsiTheme="minorEastAsia"/>
          <w:sz w:val="24"/>
          <w:szCs w:val="24"/>
        </w:rPr>
        <w:t>50%</w:t>
      </w:r>
      <w:r w:rsidRPr="00F31E04">
        <w:rPr>
          <w:rFonts w:asciiTheme="minorEastAsia" w:hAnsiTheme="minorEastAsia" w:hint="eastAsia"/>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586" w:name="_Toc360699835"/>
      <w:bookmarkStart w:id="587" w:name="_Toc480294295"/>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6.1.2</w:t>
        </w:r>
      </w:smartTag>
      <w:r w:rsidRPr="00F31E04">
        <w:rPr>
          <w:rFonts w:ascii="黑体" w:eastAsia="黑体" w:hAnsi="宋体" w:hint="eastAsia"/>
          <w:b/>
          <w:bCs/>
          <w:sz w:val="24"/>
          <w:szCs w:val="24"/>
        </w:rPr>
        <w:t xml:space="preserve"> 整合区构造</w:t>
      </w:r>
      <w:bookmarkEnd w:id="586"/>
      <w:bookmarkEnd w:id="587"/>
    </w:p>
    <w:p w:rsidR="00F31E04" w:rsidRPr="00F31E04" w:rsidRDefault="00F31E04" w:rsidP="00F31E04">
      <w:pPr>
        <w:spacing w:line="360" w:lineRule="auto"/>
        <w:ind w:firstLineChars="200" w:firstLine="480"/>
        <w:rPr>
          <w:rFonts w:ascii="宋体" w:hAnsi="宋体"/>
          <w:sz w:val="24"/>
          <w:szCs w:val="24"/>
        </w:rPr>
      </w:pPr>
      <w:r w:rsidRPr="00F31E04">
        <w:rPr>
          <w:rFonts w:hint="eastAsia"/>
          <w:sz w:val="24"/>
          <w:szCs w:val="24"/>
        </w:rPr>
        <w:t>区域构造位于鄂尔多斯盆地中部次级构造单元陕北斜坡东南部。陕北斜坡被围于西部天环坳陷、北部伊盟隆起、东部晋西挠褶带等构造体系之中，以单斜构造为主，在此基础上发育有宽缓的短轴状褶皱及鼻状起伏。</w:t>
      </w:r>
    </w:p>
    <w:p w:rsidR="00F31E04" w:rsidRPr="00F31E04" w:rsidRDefault="00F31E04" w:rsidP="00F31E04">
      <w:pPr>
        <w:spacing w:line="360" w:lineRule="auto"/>
        <w:ind w:firstLineChars="200" w:firstLine="480"/>
        <w:rPr>
          <w:rFonts w:hAnsi="Times New Roman"/>
          <w:sz w:val="24"/>
          <w:szCs w:val="24"/>
        </w:rPr>
      </w:pPr>
      <w:r w:rsidRPr="00F31E04">
        <w:rPr>
          <w:rFonts w:hint="eastAsia"/>
          <w:sz w:val="24"/>
          <w:szCs w:val="24"/>
        </w:rPr>
        <w:t>整合区地质构造简单，总体为一走向北北东，倾向北西西，平均倾角小于</w:t>
      </w:r>
      <w:r w:rsidRPr="00F31E04">
        <w:rPr>
          <w:rFonts w:ascii="Times New Roman" w:hAnsi="Times New Roman" w:cs="Times New Roman"/>
          <w:sz w:val="24"/>
          <w:szCs w:val="24"/>
        </w:rPr>
        <w:t>1°</w:t>
      </w:r>
      <w:r w:rsidRPr="00F31E04">
        <w:rPr>
          <w:rFonts w:hAnsi="Times New Roman" w:hint="eastAsia"/>
          <w:sz w:val="24"/>
          <w:szCs w:val="24"/>
        </w:rPr>
        <w:t>的单斜构造层。钻探揭露、地表地质调查及煤矿探采结果，均未发现较大的断裂及褶皱发育，未见岩浆岩及岩浆活动特征。</w:t>
      </w:r>
    </w:p>
    <w:p w:rsidR="00F31E04" w:rsidRPr="00F31E04" w:rsidRDefault="00F31E04" w:rsidP="00F31E04">
      <w:pPr>
        <w:keepNext/>
        <w:keepLines/>
        <w:spacing w:line="360" w:lineRule="auto"/>
        <w:outlineLvl w:val="1"/>
        <w:rPr>
          <w:rFonts w:ascii="宋体" w:hAnsi="宋体"/>
          <w:b/>
          <w:bCs/>
          <w:kern w:val="0"/>
          <w:sz w:val="28"/>
          <w:szCs w:val="32"/>
        </w:rPr>
      </w:pPr>
      <w:bookmarkStart w:id="588" w:name="_Toc313944698"/>
      <w:bookmarkStart w:id="589" w:name="_Toc345317660"/>
      <w:bookmarkStart w:id="590" w:name="_Toc360699836"/>
      <w:bookmarkStart w:id="591" w:name="_Toc480294296"/>
      <w:r w:rsidRPr="00F31E04">
        <w:rPr>
          <w:rFonts w:ascii="宋体" w:hAnsi="宋体" w:hint="eastAsia"/>
          <w:b/>
          <w:bCs/>
          <w:kern w:val="0"/>
          <w:sz w:val="28"/>
          <w:szCs w:val="32"/>
        </w:rPr>
        <w:t>6.2 水文地质条件</w:t>
      </w:r>
      <w:bookmarkEnd w:id="588"/>
      <w:bookmarkEnd w:id="589"/>
      <w:bookmarkEnd w:id="590"/>
      <w:bookmarkEnd w:id="591"/>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592" w:name="_Toc345317661"/>
      <w:bookmarkStart w:id="593" w:name="_Toc360699837"/>
      <w:bookmarkStart w:id="594" w:name="_Toc480294297"/>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6.2.1</w:t>
        </w:r>
      </w:smartTag>
      <w:r w:rsidRPr="00F31E04">
        <w:rPr>
          <w:rFonts w:ascii="黑体" w:eastAsia="黑体" w:hAnsi="宋体" w:hint="eastAsia"/>
          <w:b/>
          <w:bCs/>
          <w:sz w:val="24"/>
          <w:szCs w:val="24"/>
        </w:rPr>
        <w:t xml:space="preserve"> 含（隔）水层组水文地质特征</w:t>
      </w:r>
      <w:bookmarkEnd w:id="592"/>
      <w:bookmarkEnd w:id="593"/>
      <w:bookmarkEnd w:id="594"/>
    </w:p>
    <w:p w:rsidR="00F31E04" w:rsidRPr="00F31E04" w:rsidRDefault="00F31E04" w:rsidP="00F31E04">
      <w:pPr>
        <w:spacing w:line="360" w:lineRule="auto"/>
        <w:ind w:firstLineChars="200" w:firstLine="480"/>
        <w:rPr>
          <w:rFonts w:asciiTheme="minorEastAsia" w:hAnsiTheme="minorEastAsia"/>
          <w:sz w:val="24"/>
          <w:szCs w:val="24"/>
        </w:rPr>
      </w:pPr>
      <w:bookmarkStart w:id="595" w:name="_Toc345317662"/>
      <w:r w:rsidRPr="00F31E04">
        <w:rPr>
          <w:rFonts w:asciiTheme="minorEastAsia" w:hAnsiTheme="minorEastAsia" w:hint="eastAsia"/>
          <w:sz w:val="24"/>
          <w:szCs w:val="24"/>
        </w:rPr>
        <w:t>正和煤矿位置上处于第四系黄土地下水系统与二叠</w:t>
      </w:r>
      <w:r w:rsidRPr="00F31E04">
        <w:rPr>
          <w:rFonts w:asciiTheme="minorEastAsia" w:hAnsiTheme="minorEastAsia" w:cs="Times New Roman"/>
          <w:sz w:val="24"/>
          <w:szCs w:val="24"/>
        </w:rPr>
        <w:t>-</w:t>
      </w:r>
      <w:r w:rsidRPr="00F31E04">
        <w:rPr>
          <w:rFonts w:asciiTheme="minorEastAsia" w:hAnsiTheme="minorEastAsia" w:hint="eastAsia"/>
          <w:sz w:val="24"/>
          <w:szCs w:val="24"/>
        </w:rPr>
        <w:t>侏罗地下水系统的叠置区。根据整合区地下水的赋存条件及水力特征，将整合区内地下水划分为两种类型：即第四系松散岩类孔隙及孔隙裂隙潜水、碎屑岩类裂隙水；四个含水岩层（组）：全新统冲洪积层孔隙潜水含水层、第四系中更新统黄土孔隙裂隙潜水含水层、侏罗系中统碎屑岩类风化壳裂隙水含水层、碎屑岩类裂隙承压水含水层，见表6.2.1―1。</w:t>
      </w:r>
      <w:r w:rsidRPr="00F31E04">
        <w:rPr>
          <w:rFonts w:ascii="宋体" w:hAnsi="宋体" w:hint="eastAsia"/>
          <w:color w:val="FF0000"/>
          <w:sz w:val="24"/>
          <w:szCs w:val="24"/>
        </w:rPr>
        <w:t>井田地形地质</w:t>
      </w:r>
      <w:r w:rsidRPr="00F31E04">
        <w:rPr>
          <w:rFonts w:ascii="宋体" w:hAnsi="宋体" w:hint="eastAsia"/>
          <w:color w:val="FF0000"/>
          <w:sz w:val="24"/>
          <w:szCs w:val="24"/>
        </w:rPr>
        <w:lastRenderedPageBreak/>
        <w:t>含水文地质要素情况如图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color w:val="FF0000"/>
            <w:sz w:val="24"/>
            <w:szCs w:val="24"/>
          </w:rPr>
          <w:t>6.2.1</w:t>
        </w:r>
      </w:smartTag>
      <w:r w:rsidRPr="00F31E04">
        <w:rPr>
          <w:rFonts w:ascii="宋体" w:hAnsi="宋体" w:hint="eastAsia"/>
          <w:color w:val="FF0000"/>
          <w:sz w:val="24"/>
          <w:szCs w:val="24"/>
        </w:rPr>
        <w:t>-1所示，含水层结构等见A-Aˊ方向水文地质剖面图6.2.1-2。</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表6.2.1―1                 正和煤矿含水层划分表</w:t>
      </w:r>
    </w:p>
    <w:tbl>
      <w:tblPr>
        <w:tblStyle w:val="aa"/>
        <w:tblW w:w="0" w:type="auto"/>
        <w:jc w:val="center"/>
        <w:tblLook w:val="04A0"/>
      </w:tblPr>
      <w:tblGrid>
        <w:gridCol w:w="846"/>
        <w:gridCol w:w="636"/>
        <w:gridCol w:w="2106"/>
        <w:gridCol w:w="846"/>
        <w:gridCol w:w="636"/>
        <w:gridCol w:w="3996"/>
      </w:tblGrid>
      <w:tr w:rsidR="00F31E04" w:rsidRPr="00F31E04" w:rsidTr="00106EEA">
        <w:trPr>
          <w:jc w:val="center"/>
        </w:trPr>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含水层</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组划分</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代号</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含水层组名称</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含水层</w:t>
            </w:r>
          </w:p>
          <w:p w:rsidR="00F31E04" w:rsidRPr="00F31E04" w:rsidRDefault="00F31E04" w:rsidP="00F31E04">
            <w:pPr>
              <w:ind w:firstLineChars="50" w:firstLine="105"/>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个数</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代号</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含水层名称</w:t>
            </w:r>
          </w:p>
        </w:tc>
      </w:tr>
      <w:tr w:rsidR="00F31E04" w:rsidRPr="00F31E04" w:rsidTr="00106EEA">
        <w:trPr>
          <w:jc w:val="center"/>
        </w:trPr>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Ⅰ</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1</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第四系松散岩类</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孔隙含水层组</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2</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1-1</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全新统冲洪积层孔隙潜水含水层</w:t>
            </w:r>
          </w:p>
        </w:tc>
      </w:tr>
      <w:tr w:rsidR="00F31E04" w:rsidRPr="00F31E04" w:rsidTr="00106EEA">
        <w:trPr>
          <w:jc w:val="center"/>
        </w:trPr>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Align w:val="center"/>
          </w:tcPr>
          <w:p w:rsidR="00F31E04" w:rsidRPr="00F31E04" w:rsidRDefault="00F31E04" w:rsidP="00F31E04">
            <w:pPr>
              <w:jc w:val="center"/>
              <w:rPr>
                <w:rFonts w:asciiTheme="minorEastAsia" w:hAnsiTheme="minorEastAsia"/>
                <w:szCs w:val="21"/>
                <w:vertAlign w:val="subscript"/>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1-2</w:t>
            </w:r>
          </w:p>
        </w:tc>
        <w:tc>
          <w:tcPr>
            <w:tcW w:w="0" w:type="auto"/>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第四系中更新统黄土孔隙裂隙潜水含水层</w:t>
            </w:r>
          </w:p>
        </w:tc>
      </w:tr>
      <w:tr w:rsidR="00F31E04" w:rsidRPr="00F31E04" w:rsidTr="00106EEA">
        <w:trPr>
          <w:jc w:val="center"/>
        </w:trPr>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Ⅱ</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2</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石炭、二叠系砂岩层</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裂隙承压含水层组</w:t>
            </w:r>
          </w:p>
        </w:tc>
        <w:tc>
          <w:tcPr>
            <w:tcW w:w="0" w:type="auto"/>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2</w:t>
            </w:r>
          </w:p>
        </w:tc>
        <w:tc>
          <w:tcPr>
            <w:tcW w:w="0" w:type="auto"/>
            <w:vAlign w:val="center"/>
          </w:tcPr>
          <w:p w:rsidR="00F31E04" w:rsidRPr="00F31E04" w:rsidRDefault="00F31E04" w:rsidP="00F31E04">
            <w:pPr>
              <w:jc w:val="center"/>
              <w:rPr>
                <w:rFonts w:asciiTheme="minorEastAsia" w:hAnsiTheme="minorEastAsia"/>
                <w:szCs w:val="21"/>
                <w:vertAlign w:val="subscript"/>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2-1</w:t>
            </w:r>
          </w:p>
        </w:tc>
        <w:tc>
          <w:tcPr>
            <w:tcW w:w="0" w:type="auto"/>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侏罗系中统碎屑岩类风化壳裂隙水含水层</w:t>
            </w:r>
          </w:p>
        </w:tc>
      </w:tr>
      <w:tr w:rsidR="00F31E04" w:rsidRPr="00F31E04" w:rsidTr="00106EEA">
        <w:trPr>
          <w:jc w:val="center"/>
        </w:trPr>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Merge/>
            <w:vAlign w:val="center"/>
          </w:tcPr>
          <w:p w:rsidR="00F31E04" w:rsidRPr="00F31E04" w:rsidRDefault="00F31E04" w:rsidP="00F31E04">
            <w:pPr>
              <w:jc w:val="center"/>
              <w:rPr>
                <w:rFonts w:asciiTheme="minorEastAsia" w:eastAsiaTheme="minorEastAsia" w:hAnsiTheme="minorEastAsia"/>
                <w:sz w:val="21"/>
                <w:szCs w:val="21"/>
              </w:rPr>
            </w:pPr>
          </w:p>
        </w:tc>
        <w:tc>
          <w:tcPr>
            <w:tcW w:w="0" w:type="auto"/>
            <w:vAlign w:val="center"/>
          </w:tcPr>
          <w:p w:rsidR="00F31E04" w:rsidRPr="00F31E04" w:rsidRDefault="00F31E04" w:rsidP="00F31E04">
            <w:pPr>
              <w:jc w:val="center"/>
              <w:rPr>
                <w:rFonts w:asciiTheme="minorEastAsia" w:hAnsiTheme="minorEastAsia"/>
                <w:szCs w:val="21"/>
                <w:vertAlign w:val="subscript"/>
              </w:rPr>
            </w:pPr>
            <w:r w:rsidRPr="00F31E04">
              <w:rPr>
                <w:rFonts w:asciiTheme="minorEastAsia" w:eastAsiaTheme="minorEastAsia" w:hAnsiTheme="minorEastAsia"/>
                <w:sz w:val="21"/>
                <w:szCs w:val="21"/>
              </w:rPr>
              <w:t>H</w:t>
            </w:r>
            <w:r w:rsidRPr="00F31E04">
              <w:rPr>
                <w:rFonts w:asciiTheme="minorEastAsia" w:eastAsiaTheme="minorEastAsia" w:hAnsiTheme="minorEastAsia" w:hint="eastAsia"/>
                <w:sz w:val="21"/>
                <w:szCs w:val="21"/>
                <w:vertAlign w:val="subscript"/>
              </w:rPr>
              <w:t>2-2</w:t>
            </w:r>
          </w:p>
        </w:tc>
        <w:tc>
          <w:tcPr>
            <w:tcW w:w="0" w:type="auto"/>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碎屑岩类裂隙承压水含水层</w:t>
            </w:r>
          </w:p>
        </w:tc>
      </w:tr>
    </w:tbl>
    <w:p w:rsidR="00F31E04" w:rsidRPr="00F31E04" w:rsidRDefault="00F31E04" w:rsidP="00F31E04">
      <w:pPr>
        <w:spacing w:line="360" w:lineRule="auto"/>
        <w:ind w:firstLineChars="200" w:firstLine="480"/>
        <w:rPr>
          <w:rFonts w:hAnsi="Times New Roman"/>
          <w:sz w:val="24"/>
          <w:szCs w:val="24"/>
        </w:rPr>
      </w:pPr>
      <w:r w:rsidRPr="00F31E04">
        <w:rPr>
          <w:rFonts w:hAnsi="Times New Roman" w:hint="eastAsia"/>
          <w:sz w:val="24"/>
          <w:szCs w:val="24"/>
        </w:rPr>
        <w:t>现将整合区内的主要含（隔）水层特征叙述如下：</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6.2.1.1含水层</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⑴ 第四系松散岩类孔隙潜水（Q</w:t>
      </w:r>
      <w:r w:rsidRPr="00F31E04">
        <w:rPr>
          <w:rFonts w:asciiTheme="minorEastAsia" w:hAnsiTheme="minorEastAsia" w:hint="eastAsia"/>
          <w:sz w:val="24"/>
          <w:szCs w:val="24"/>
          <w:vertAlign w:val="subscript"/>
        </w:rPr>
        <w:t>4</w:t>
      </w:r>
      <w:r w:rsidRPr="00F31E04">
        <w:rPr>
          <w:rFonts w:asciiTheme="minorEastAsia" w:hAnsiTheme="minorEastAsia" w:hint="eastAsia"/>
          <w:sz w:val="24"/>
          <w:szCs w:val="24"/>
          <w:vertAlign w:val="superscript"/>
        </w:rPr>
        <w:t>2al+pl</w:t>
      </w:r>
      <w:r w:rsidRPr="00F31E04">
        <w:rPr>
          <w:rFonts w:asciiTheme="minorEastAsia" w:hAnsiTheme="minorEastAsia" w:hint="eastAsia"/>
          <w:sz w:val="24"/>
          <w:szCs w:val="24"/>
        </w:rPr>
        <w:t>）</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① 全新统河谷冲洪积层潜水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主要分布于黑木头川支流的沙峁沟地段，呈近长条状覆盖于沟中风化基岩之上。由于建造淤地坝等工程，其他支沟中也零星分布有冲洪积层。其岩性主要为灰黄、浅灰黄色粉细砂和亚砂土，底部含砂砾石，厚度一般小于5m。富水性除受赋存条件制约外，亦受周边补给量大小的控制；沟谷两侧均为贫水的黄土梁峁及基岩风化裂隙带，侧向补给条件较差；含水层下部含砂砾石及粉细砂等，透水性较好，但厚度较小；在沙峁沟下游为弱富水性含水层，在本井田内基本上是透水不含水层。</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② 第四系中更新统黄土孔隙裂隙潜水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中更新统黄土除基岩出露区及黑木头川漫滩、阶地及较大沟谷底部冲洪积层外，基本全区覆盖，厚度从沟内向梁峁有逐渐增大的趋势，厚0～66.03m，平均厚33.20m。岩性为棕黄、灰黄色粉土，结构中～稍密，具孔隙，发育垂直节理。由于本区地形切割强烈，降水多沿地表流走，不利于降水入渗补给，且排泄条件较好，水位埋深较大，通过民井及矿井调查，水位埋深均在黄土界面以下。故本区黄土含水性差甚至不含水，富水性弱，水力性质为潜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⑵ 中生界碎屑岩类裂隙孔隙潜水及承压水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根据水力特征划分为两个含水岩组，即侏罗系碎屑岩类风化带裂隙水及碎屑岩类裂隙承压水。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① 侏罗系碎屑岩类风化带裂隙潜水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分布于整合区内基岩的顶部，较大沟中均有出露，钻孔揭露厚度6.84～30m。岩性为灰色砂岩夹薄层泥岩，裂隙不甚发育，且多为泥质填充。根据泉水调查，共有4个</w:t>
      </w:r>
      <w:r w:rsidRPr="00F31E04">
        <w:rPr>
          <w:rFonts w:asciiTheme="minorEastAsia" w:hAnsiTheme="minorEastAsia" w:hint="eastAsia"/>
          <w:sz w:val="24"/>
          <w:szCs w:val="24"/>
        </w:rPr>
        <w:lastRenderedPageBreak/>
        <w:t>泉水出露，涌水量0.014～0.325L/s，均小于1L/s，富水性弱。另据煤矿调查，正和煤矿主斜井处于风化裂隙带之中，井筒涌水量最大20m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/d，最小12 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/d，平均16 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/d，说明风化裂隙带含水层水量贫乏，富水性弱。</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② 碎屑岩类裂隙承压水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根据3号煤层及地层界限分为三个含水岩段。</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A、3号煤之上直罗组碎屑岩类裂隙承压含水层</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区内大部分地段分布，位于基岩风化带以下，含水层主要为直罗组底部“七里镇”砂岩，以中、粗粒砂岩为主，少量细砂岩，厚29～68m，平均50.85m。据SZ901钻孔抽水试验成果，含水层厚度44.43m，水位埋深31.58m，当降深19.73m，涌水量65.23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/d，统降单位涌水量0.041L/s·m，渗透系数0.0783m/d，富水性弱。水化学类型为HCO</w:t>
      </w:r>
      <w:r w:rsidRPr="00F31E04">
        <w:rPr>
          <w:rFonts w:asciiTheme="minorEastAsia" w:hAnsiTheme="minorEastAsia" w:hint="eastAsia"/>
          <w:sz w:val="24"/>
          <w:szCs w:val="24"/>
          <w:vertAlign w:val="subscript"/>
        </w:rPr>
        <w:t>3</w:t>
      </w:r>
      <w:r w:rsidRPr="00F31E04">
        <w:rPr>
          <w:rFonts w:asciiTheme="minorEastAsia" w:hAnsiTheme="minorEastAsia" w:hint="eastAsia"/>
          <w:sz w:val="24"/>
          <w:szCs w:val="24"/>
        </w:rPr>
        <w:t>·SO</w:t>
      </w:r>
      <w:r w:rsidRPr="00F31E04">
        <w:rPr>
          <w:rFonts w:asciiTheme="minorEastAsia" w:hAnsiTheme="minorEastAsia" w:hint="eastAsia"/>
          <w:sz w:val="24"/>
          <w:szCs w:val="24"/>
          <w:vertAlign w:val="subscript"/>
        </w:rPr>
        <w:t>4</w:t>
      </w:r>
      <w:r w:rsidRPr="00F31E04">
        <w:rPr>
          <w:rFonts w:asciiTheme="minorEastAsia" w:hAnsiTheme="minorEastAsia" w:hint="eastAsia"/>
          <w:sz w:val="24"/>
          <w:szCs w:val="24"/>
        </w:rPr>
        <w:t>-Na型，矿化度641.31mg/L。</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B、3号煤之上延安组碎屑岩类裂隙承压含水层</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分布于3号煤层之上，含水层主要为延安组第四段底部“真武洞”砂岩，以中粒砂岩为主，少量细砂岩，水位埋深77.2～88.74m，含水层厚度33.33m～46.2m，当降深10.81～35.53m时，涌水量2.85～61.95m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/d，统降单位涌水量0.00158～0.06185L/s·m，渗透系数0.0021～0.11m/d，富水性弱。水化学类型为HCO</w:t>
      </w:r>
      <w:r w:rsidRPr="00F31E04">
        <w:rPr>
          <w:rFonts w:asciiTheme="minorEastAsia" w:hAnsiTheme="minorEastAsia" w:hint="eastAsia"/>
          <w:sz w:val="24"/>
          <w:szCs w:val="24"/>
          <w:vertAlign w:val="subscript"/>
        </w:rPr>
        <w:t>3</w:t>
      </w:r>
      <w:r w:rsidRPr="00F31E04">
        <w:rPr>
          <w:rFonts w:asciiTheme="minorEastAsia" w:hAnsiTheme="minorEastAsia" w:hint="eastAsia"/>
          <w:sz w:val="24"/>
          <w:szCs w:val="24"/>
        </w:rPr>
        <w:t>·SO</w:t>
      </w:r>
      <w:r w:rsidRPr="00F31E04">
        <w:rPr>
          <w:rFonts w:asciiTheme="minorEastAsia" w:hAnsiTheme="minorEastAsia" w:hint="eastAsia"/>
          <w:sz w:val="24"/>
          <w:szCs w:val="24"/>
          <w:vertAlign w:val="subscript"/>
        </w:rPr>
        <w:t>4</w:t>
      </w:r>
      <w:r w:rsidRPr="00F31E04">
        <w:rPr>
          <w:rFonts w:asciiTheme="minorEastAsia" w:hAnsiTheme="minorEastAsia" w:hint="eastAsia"/>
          <w:sz w:val="24"/>
          <w:szCs w:val="24"/>
        </w:rPr>
        <w:t>-Na、SO</w:t>
      </w:r>
      <w:r w:rsidRPr="00F31E04">
        <w:rPr>
          <w:rFonts w:asciiTheme="minorEastAsia" w:hAnsiTheme="minorEastAsia" w:hint="eastAsia"/>
          <w:sz w:val="24"/>
          <w:szCs w:val="24"/>
          <w:vertAlign w:val="subscript"/>
        </w:rPr>
        <w:t>4</w:t>
      </w:r>
      <w:r w:rsidRPr="00F31E04">
        <w:rPr>
          <w:rFonts w:asciiTheme="minorEastAsia" w:hAnsiTheme="minorEastAsia" w:hint="eastAsia"/>
          <w:sz w:val="24"/>
          <w:szCs w:val="24"/>
        </w:rPr>
        <w:t>-Na型，矿化度946.83～9956.14mg/L。</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C、3号煤之下碎屑岩类孔隙裂隙承压水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分布于3号煤层至延安组底界之间层段中。岩性主要为浅灰色粉、细砂岩与深灰色泥岩不等厚互层夹煤层，因埋藏深，岩石较完整，裂隙不发育，含水层较薄，故富水性极弱。水化学类型变得较为复杂，矿化度一般大于1000mg/L。</w:t>
      </w:r>
    </w:p>
    <w:p w:rsidR="00F31E04" w:rsidRPr="00F31E04" w:rsidRDefault="00F31E04" w:rsidP="00F31E04">
      <w:pPr>
        <w:spacing w:line="360" w:lineRule="auto"/>
        <w:ind w:firstLineChars="200" w:firstLine="480"/>
        <w:rPr>
          <w:rFonts w:ascii="宋体" w:cs="宋体"/>
          <w:kern w:val="0"/>
          <w:sz w:val="24"/>
          <w:szCs w:val="24"/>
        </w:rPr>
      </w:pPr>
      <w:r w:rsidRPr="00F31E04">
        <w:rPr>
          <w:rFonts w:ascii="宋体" w:cs="宋体" w:hint="eastAsia"/>
          <w:kern w:val="0"/>
          <w:sz w:val="24"/>
          <w:szCs w:val="24"/>
        </w:rPr>
        <w:t>6.2.1.2 隔水层</w:t>
      </w:r>
    </w:p>
    <w:p w:rsidR="00F31E04" w:rsidRPr="00F31E04" w:rsidRDefault="00F31E04" w:rsidP="00F31E04">
      <w:pPr>
        <w:spacing w:line="360" w:lineRule="auto"/>
        <w:ind w:firstLineChars="200" w:firstLine="480"/>
        <w:rPr>
          <w:rFonts w:ascii="宋体" w:cs="宋体"/>
          <w:kern w:val="0"/>
          <w:sz w:val="24"/>
          <w:szCs w:val="24"/>
        </w:rPr>
      </w:pPr>
      <w:r w:rsidRPr="00F31E04">
        <w:rPr>
          <w:rFonts w:ascii="宋体" w:cs="宋体" w:hint="eastAsia"/>
          <w:kern w:val="0"/>
          <w:sz w:val="24"/>
          <w:szCs w:val="24"/>
        </w:rPr>
        <w:t>在基岩中，厚度较大且连续分布的泥岩、粉砂质泥岩、泥质粉砂岩及部分粉砂岩等泥岩类，与含水层相间分布，厚度一般为10～40m，为层间裂隙承压水的隔水层。</w:t>
      </w:r>
    </w:p>
    <w:p w:rsidR="00F31E04" w:rsidRPr="00F31E04" w:rsidRDefault="00F31E04" w:rsidP="00F31E04">
      <w:pPr>
        <w:spacing w:line="360" w:lineRule="auto"/>
        <w:ind w:firstLineChars="200" w:firstLine="480"/>
        <w:rPr>
          <w:rFonts w:ascii="宋体" w:cs="宋体"/>
          <w:kern w:val="0"/>
          <w:sz w:val="24"/>
          <w:szCs w:val="24"/>
        </w:rPr>
      </w:pPr>
      <w:r w:rsidRPr="00F31E04">
        <w:rPr>
          <w:rFonts w:ascii="宋体" w:cs="宋体" w:hint="eastAsia"/>
          <w:kern w:val="0"/>
          <w:sz w:val="24"/>
          <w:szCs w:val="24"/>
        </w:rPr>
        <w:t>井田主要含隔水层情况见表6.2.1―2。</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表6.2.1―2           井田主要含隔水层情况一览表</w:t>
      </w:r>
    </w:p>
    <w:tbl>
      <w:tblPr>
        <w:tblStyle w:val="aa"/>
        <w:tblW w:w="0" w:type="auto"/>
        <w:jc w:val="center"/>
        <w:tblLook w:val="04A0"/>
      </w:tblPr>
      <w:tblGrid>
        <w:gridCol w:w="674"/>
        <w:gridCol w:w="3545"/>
        <w:gridCol w:w="1418"/>
        <w:gridCol w:w="850"/>
        <w:gridCol w:w="2303"/>
      </w:tblGrid>
      <w:tr w:rsidR="00F31E04" w:rsidRPr="00F31E04" w:rsidTr="00106EEA">
        <w:trPr>
          <w:jc w:val="center"/>
        </w:trPr>
        <w:tc>
          <w:tcPr>
            <w:tcW w:w="674" w:type="dxa"/>
          </w:tcPr>
          <w:p w:rsidR="00F31E04" w:rsidRPr="00F31E04" w:rsidRDefault="00F31E04" w:rsidP="00F31E04">
            <w:pPr>
              <w:rPr>
                <w:rFonts w:ascii="宋体" w:hAnsi="宋体"/>
                <w:szCs w:val="21"/>
              </w:rPr>
            </w:pPr>
            <w:r w:rsidRPr="00F31E04">
              <w:rPr>
                <w:rFonts w:ascii="宋体" w:hAnsi="宋体" w:hint="eastAsia"/>
                <w:szCs w:val="21"/>
              </w:rPr>
              <w:t>序号</w:t>
            </w:r>
          </w:p>
        </w:tc>
        <w:tc>
          <w:tcPr>
            <w:tcW w:w="3545" w:type="dxa"/>
          </w:tcPr>
          <w:p w:rsidR="00F31E04" w:rsidRPr="00F31E04" w:rsidRDefault="00F31E04" w:rsidP="00F31E04">
            <w:pPr>
              <w:rPr>
                <w:rFonts w:ascii="宋体" w:hAnsi="宋体"/>
                <w:szCs w:val="21"/>
              </w:rPr>
            </w:pPr>
            <w:r w:rsidRPr="00F31E04">
              <w:rPr>
                <w:rFonts w:ascii="宋体" w:hAnsi="宋体" w:hint="eastAsia"/>
                <w:szCs w:val="21"/>
              </w:rPr>
              <w:t>层位</w:t>
            </w:r>
          </w:p>
        </w:tc>
        <w:tc>
          <w:tcPr>
            <w:tcW w:w="1418" w:type="dxa"/>
          </w:tcPr>
          <w:p w:rsidR="00F31E04" w:rsidRPr="00F31E04" w:rsidRDefault="00F31E04" w:rsidP="00F31E04">
            <w:pPr>
              <w:rPr>
                <w:rFonts w:ascii="宋体" w:hAnsi="宋体"/>
                <w:szCs w:val="21"/>
              </w:rPr>
            </w:pPr>
            <w:r w:rsidRPr="00F31E04">
              <w:rPr>
                <w:rFonts w:ascii="宋体" w:hAnsi="宋体" w:hint="eastAsia"/>
                <w:szCs w:val="21"/>
              </w:rPr>
              <w:t>含（隔）水层</w:t>
            </w:r>
          </w:p>
          <w:p w:rsidR="00F31E04" w:rsidRPr="00F31E04" w:rsidRDefault="00F31E04" w:rsidP="00F31E04">
            <w:pPr>
              <w:rPr>
                <w:rFonts w:ascii="宋体" w:hAnsi="宋体"/>
                <w:szCs w:val="21"/>
              </w:rPr>
            </w:pPr>
            <w:r w:rsidRPr="00F31E04">
              <w:rPr>
                <w:rFonts w:ascii="宋体" w:hAnsi="宋体" w:hint="eastAsia"/>
                <w:szCs w:val="21"/>
              </w:rPr>
              <w:t>厚度（m）</w:t>
            </w:r>
          </w:p>
        </w:tc>
        <w:tc>
          <w:tcPr>
            <w:tcW w:w="850" w:type="dxa"/>
          </w:tcPr>
          <w:p w:rsidR="00F31E04" w:rsidRPr="00F31E04" w:rsidRDefault="00F31E04" w:rsidP="00F31E04">
            <w:pPr>
              <w:rPr>
                <w:rFonts w:ascii="宋体" w:hAnsi="宋体"/>
                <w:szCs w:val="21"/>
              </w:rPr>
            </w:pPr>
            <w:r w:rsidRPr="00F31E04">
              <w:rPr>
                <w:rFonts w:ascii="宋体" w:hAnsi="宋体" w:hint="eastAsia"/>
                <w:szCs w:val="21"/>
              </w:rPr>
              <w:t>富水性</w:t>
            </w:r>
          </w:p>
        </w:tc>
        <w:tc>
          <w:tcPr>
            <w:tcW w:w="2303" w:type="dxa"/>
          </w:tcPr>
          <w:p w:rsidR="00F31E04" w:rsidRPr="00F31E04" w:rsidRDefault="00F31E04" w:rsidP="00F31E04">
            <w:pPr>
              <w:rPr>
                <w:rFonts w:ascii="宋体" w:hAnsi="宋体"/>
                <w:szCs w:val="21"/>
              </w:rPr>
            </w:pPr>
            <w:r w:rsidRPr="00F31E04">
              <w:rPr>
                <w:rFonts w:ascii="宋体" w:hAnsi="宋体" w:hint="eastAsia"/>
                <w:szCs w:val="21"/>
              </w:rPr>
              <w:t>性质</w:t>
            </w:r>
          </w:p>
        </w:tc>
      </w:tr>
      <w:tr w:rsidR="00F31E04" w:rsidRPr="00F31E04" w:rsidTr="00106EEA">
        <w:trPr>
          <w:jc w:val="center"/>
        </w:trPr>
        <w:tc>
          <w:tcPr>
            <w:tcW w:w="674" w:type="dxa"/>
          </w:tcPr>
          <w:p w:rsidR="00F31E04" w:rsidRPr="00F31E04" w:rsidRDefault="00F31E04" w:rsidP="00F31E04">
            <w:pPr>
              <w:rPr>
                <w:rFonts w:ascii="宋体" w:hAnsi="宋体"/>
                <w:szCs w:val="21"/>
              </w:rPr>
            </w:pPr>
            <w:r w:rsidRPr="00F31E04">
              <w:rPr>
                <w:rFonts w:ascii="宋体" w:hAnsi="宋体" w:hint="eastAsia"/>
                <w:szCs w:val="21"/>
              </w:rPr>
              <w:t>1</w:t>
            </w:r>
          </w:p>
        </w:tc>
        <w:tc>
          <w:tcPr>
            <w:tcW w:w="3545" w:type="dxa"/>
          </w:tcPr>
          <w:p w:rsidR="00F31E04" w:rsidRPr="00F31E04" w:rsidRDefault="00F31E04" w:rsidP="00F31E04">
            <w:pPr>
              <w:autoSpaceDE w:val="0"/>
              <w:autoSpaceDN w:val="0"/>
              <w:adjustRightInd w:val="0"/>
              <w:rPr>
                <w:rFonts w:ascii="宋体" w:hAnsi="宋体" w:cs="宋体"/>
                <w:szCs w:val="21"/>
              </w:rPr>
            </w:pPr>
            <w:r w:rsidRPr="00F31E04">
              <w:rPr>
                <w:rFonts w:ascii="宋体" w:cs="宋体" w:hint="eastAsia"/>
                <w:sz w:val="21"/>
                <w:szCs w:val="21"/>
              </w:rPr>
              <w:t>第四系全新统冲洪积层含水层</w:t>
            </w:r>
          </w:p>
        </w:tc>
        <w:tc>
          <w:tcPr>
            <w:tcW w:w="1418" w:type="dxa"/>
          </w:tcPr>
          <w:p w:rsidR="00F31E04" w:rsidRPr="00F31E04" w:rsidRDefault="00F31E04" w:rsidP="00F31E04">
            <w:pPr>
              <w:rPr>
                <w:rFonts w:ascii="宋体" w:hAnsi="宋体"/>
                <w:szCs w:val="21"/>
              </w:rPr>
            </w:pPr>
            <w:r w:rsidRPr="00F31E04">
              <w:rPr>
                <w:rFonts w:ascii="宋体" w:hAnsi="宋体" w:hint="eastAsia"/>
                <w:szCs w:val="21"/>
              </w:rPr>
              <w:t>0～5</w:t>
            </w:r>
          </w:p>
        </w:tc>
        <w:tc>
          <w:tcPr>
            <w:tcW w:w="850" w:type="dxa"/>
          </w:tcPr>
          <w:p w:rsidR="00F31E04" w:rsidRPr="00F31E04" w:rsidRDefault="00F31E04" w:rsidP="00F31E04">
            <w:pPr>
              <w:rPr>
                <w:rFonts w:ascii="宋体" w:hAnsi="宋体"/>
                <w:szCs w:val="21"/>
              </w:rPr>
            </w:pPr>
            <w:r w:rsidRPr="00F31E04">
              <w:rPr>
                <w:rFonts w:ascii="宋体" w:hAnsi="宋体" w:hint="eastAsia"/>
                <w:szCs w:val="21"/>
              </w:rPr>
              <w:t>弱</w:t>
            </w:r>
          </w:p>
        </w:tc>
        <w:tc>
          <w:tcPr>
            <w:tcW w:w="2303" w:type="dxa"/>
          </w:tcPr>
          <w:p w:rsidR="00F31E04" w:rsidRPr="00F31E04" w:rsidRDefault="00F31E04" w:rsidP="00F31E04">
            <w:pPr>
              <w:rPr>
                <w:rFonts w:ascii="宋体" w:hAnsi="宋体"/>
                <w:szCs w:val="21"/>
              </w:rPr>
            </w:pPr>
          </w:p>
        </w:tc>
      </w:tr>
      <w:tr w:rsidR="00F31E04" w:rsidRPr="00F31E04" w:rsidTr="00106EEA">
        <w:trPr>
          <w:jc w:val="center"/>
        </w:trPr>
        <w:tc>
          <w:tcPr>
            <w:tcW w:w="674" w:type="dxa"/>
          </w:tcPr>
          <w:p w:rsidR="00F31E04" w:rsidRPr="00F31E04" w:rsidRDefault="00F31E04" w:rsidP="00F31E04">
            <w:pPr>
              <w:rPr>
                <w:rFonts w:ascii="宋体" w:hAnsi="宋体"/>
                <w:szCs w:val="21"/>
              </w:rPr>
            </w:pPr>
            <w:r w:rsidRPr="00F31E04">
              <w:rPr>
                <w:rFonts w:ascii="宋体" w:hAnsi="宋体" w:hint="eastAsia"/>
                <w:szCs w:val="21"/>
              </w:rPr>
              <w:t>2</w:t>
            </w:r>
          </w:p>
        </w:tc>
        <w:tc>
          <w:tcPr>
            <w:tcW w:w="3545" w:type="dxa"/>
          </w:tcPr>
          <w:p w:rsidR="00F31E04" w:rsidRPr="00F31E04" w:rsidRDefault="00F31E04" w:rsidP="00F31E04">
            <w:pPr>
              <w:rPr>
                <w:rFonts w:ascii="宋体" w:hAnsi="宋体"/>
                <w:szCs w:val="21"/>
              </w:rPr>
            </w:pPr>
            <w:r w:rsidRPr="00F31E04">
              <w:rPr>
                <w:rFonts w:ascii="宋体" w:hAnsi="宋体" w:hint="eastAsia"/>
                <w:szCs w:val="21"/>
              </w:rPr>
              <w:t>第四系中更新统黄土孔隙裂隙含水层</w:t>
            </w:r>
          </w:p>
        </w:tc>
        <w:tc>
          <w:tcPr>
            <w:tcW w:w="1418" w:type="dxa"/>
          </w:tcPr>
          <w:p w:rsidR="00F31E04" w:rsidRPr="00F31E04" w:rsidRDefault="00F31E04" w:rsidP="00F31E04">
            <w:pPr>
              <w:rPr>
                <w:rFonts w:ascii="宋体" w:hAnsi="宋体"/>
                <w:szCs w:val="21"/>
              </w:rPr>
            </w:pPr>
            <w:r w:rsidRPr="00F31E04">
              <w:rPr>
                <w:rFonts w:ascii="宋体" w:hAnsi="宋体" w:hint="eastAsia"/>
                <w:szCs w:val="21"/>
              </w:rPr>
              <w:t>0～66.03</w:t>
            </w:r>
          </w:p>
        </w:tc>
        <w:tc>
          <w:tcPr>
            <w:tcW w:w="850" w:type="dxa"/>
          </w:tcPr>
          <w:p w:rsidR="00F31E04" w:rsidRPr="00F31E04" w:rsidRDefault="00F31E04" w:rsidP="00F31E04">
            <w:pPr>
              <w:rPr>
                <w:rFonts w:ascii="宋体" w:hAnsi="宋体"/>
                <w:szCs w:val="21"/>
              </w:rPr>
            </w:pPr>
            <w:r w:rsidRPr="00F31E04">
              <w:rPr>
                <w:rFonts w:ascii="宋体" w:hAnsi="宋体" w:hint="eastAsia"/>
                <w:szCs w:val="21"/>
              </w:rPr>
              <w:t>弱</w:t>
            </w:r>
          </w:p>
        </w:tc>
        <w:tc>
          <w:tcPr>
            <w:tcW w:w="2303" w:type="dxa"/>
          </w:tcPr>
          <w:p w:rsidR="00F31E04" w:rsidRPr="00F31E04" w:rsidRDefault="00F31E04" w:rsidP="00F31E04">
            <w:pPr>
              <w:rPr>
                <w:rFonts w:ascii="宋体" w:hAnsi="宋体"/>
                <w:szCs w:val="21"/>
              </w:rPr>
            </w:pPr>
          </w:p>
        </w:tc>
      </w:tr>
      <w:tr w:rsidR="00F31E04" w:rsidRPr="00F31E04" w:rsidTr="00106EEA">
        <w:trPr>
          <w:jc w:val="center"/>
        </w:trPr>
        <w:tc>
          <w:tcPr>
            <w:tcW w:w="674" w:type="dxa"/>
          </w:tcPr>
          <w:p w:rsidR="00F31E04" w:rsidRPr="00F31E04" w:rsidRDefault="00F31E04" w:rsidP="00F31E04">
            <w:pPr>
              <w:rPr>
                <w:rFonts w:ascii="宋体" w:hAnsi="宋体"/>
                <w:szCs w:val="21"/>
              </w:rPr>
            </w:pPr>
            <w:r w:rsidRPr="00F31E04">
              <w:rPr>
                <w:rFonts w:ascii="宋体" w:hAnsi="宋体" w:hint="eastAsia"/>
                <w:szCs w:val="21"/>
              </w:rPr>
              <w:t>3</w:t>
            </w:r>
          </w:p>
        </w:tc>
        <w:tc>
          <w:tcPr>
            <w:tcW w:w="3545" w:type="dxa"/>
          </w:tcPr>
          <w:p w:rsidR="00F31E04" w:rsidRPr="00F31E04" w:rsidRDefault="00F31E04" w:rsidP="00F31E04">
            <w:pPr>
              <w:rPr>
                <w:rFonts w:ascii="宋体" w:hAnsi="宋体"/>
                <w:szCs w:val="21"/>
              </w:rPr>
            </w:pPr>
            <w:r w:rsidRPr="00F31E04">
              <w:rPr>
                <w:rFonts w:ascii="宋体" w:hAnsi="宋体" w:hint="eastAsia"/>
                <w:szCs w:val="21"/>
              </w:rPr>
              <w:t>新近系相对隔水层</w:t>
            </w:r>
          </w:p>
        </w:tc>
        <w:tc>
          <w:tcPr>
            <w:tcW w:w="1418" w:type="dxa"/>
          </w:tcPr>
          <w:p w:rsidR="00F31E04" w:rsidRPr="00F31E04" w:rsidRDefault="00F31E04" w:rsidP="00F31E04">
            <w:pPr>
              <w:rPr>
                <w:rFonts w:ascii="宋体" w:hAnsi="宋体"/>
                <w:szCs w:val="21"/>
              </w:rPr>
            </w:pPr>
            <w:r w:rsidRPr="00F31E04">
              <w:rPr>
                <w:rFonts w:ascii="宋体" w:hAnsi="宋体" w:hint="eastAsia"/>
                <w:szCs w:val="21"/>
              </w:rPr>
              <w:t>1～2</w:t>
            </w:r>
          </w:p>
        </w:tc>
        <w:tc>
          <w:tcPr>
            <w:tcW w:w="850" w:type="dxa"/>
          </w:tcPr>
          <w:p w:rsidR="00F31E04" w:rsidRPr="00F31E04" w:rsidRDefault="00F31E04" w:rsidP="00F31E04">
            <w:pPr>
              <w:rPr>
                <w:rFonts w:ascii="宋体" w:hAnsi="宋体"/>
                <w:szCs w:val="21"/>
              </w:rPr>
            </w:pPr>
          </w:p>
        </w:tc>
        <w:tc>
          <w:tcPr>
            <w:tcW w:w="2303" w:type="dxa"/>
          </w:tcPr>
          <w:p w:rsidR="00F31E04" w:rsidRPr="00F31E04" w:rsidRDefault="00F31E04" w:rsidP="00F31E04">
            <w:pPr>
              <w:autoSpaceDE w:val="0"/>
              <w:autoSpaceDN w:val="0"/>
              <w:adjustRightInd w:val="0"/>
              <w:rPr>
                <w:rFonts w:ascii="宋体" w:hAnsi="宋体" w:cs="宋体"/>
                <w:szCs w:val="21"/>
              </w:rPr>
            </w:pPr>
            <w:r w:rsidRPr="00F31E04">
              <w:rPr>
                <w:rFonts w:ascii="宋体" w:cs="宋体" w:hint="eastAsia"/>
                <w:sz w:val="21"/>
                <w:szCs w:val="21"/>
              </w:rPr>
              <w:t>相对隔水层</w:t>
            </w:r>
          </w:p>
        </w:tc>
      </w:tr>
      <w:tr w:rsidR="00F31E04" w:rsidRPr="00F31E04" w:rsidTr="00106EEA">
        <w:trPr>
          <w:jc w:val="center"/>
        </w:trPr>
        <w:tc>
          <w:tcPr>
            <w:tcW w:w="674" w:type="dxa"/>
            <w:vMerge w:val="restart"/>
          </w:tcPr>
          <w:p w:rsidR="00F31E04" w:rsidRPr="00F31E04" w:rsidRDefault="00F31E04" w:rsidP="00F31E04">
            <w:pPr>
              <w:rPr>
                <w:rFonts w:ascii="宋体" w:hAnsi="宋体"/>
                <w:szCs w:val="21"/>
              </w:rPr>
            </w:pPr>
            <w:r w:rsidRPr="00F31E04">
              <w:rPr>
                <w:rFonts w:ascii="宋体" w:hAnsi="宋体" w:hint="eastAsia"/>
                <w:szCs w:val="21"/>
              </w:rPr>
              <w:t>4</w:t>
            </w:r>
          </w:p>
        </w:tc>
        <w:tc>
          <w:tcPr>
            <w:tcW w:w="3545" w:type="dxa"/>
          </w:tcPr>
          <w:p w:rsidR="00F31E04" w:rsidRPr="00F31E04" w:rsidRDefault="00F31E04" w:rsidP="00F31E04">
            <w:pPr>
              <w:rPr>
                <w:rFonts w:ascii="宋体" w:hAnsi="宋体"/>
                <w:szCs w:val="21"/>
              </w:rPr>
            </w:pPr>
            <w:r w:rsidRPr="00F31E04">
              <w:rPr>
                <w:rFonts w:ascii="宋体" w:hAnsi="宋体" w:hint="eastAsia"/>
                <w:szCs w:val="21"/>
              </w:rPr>
              <w:t>侏罗系中统直罗组、延安组风化裂隙潜水含水层</w:t>
            </w:r>
          </w:p>
        </w:tc>
        <w:tc>
          <w:tcPr>
            <w:tcW w:w="1418" w:type="dxa"/>
          </w:tcPr>
          <w:p w:rsidR="00F31E04" w:rsidRPr="00F31E04" w:rsidRDefault="00F31E04" w:rsidP="00F31E04">
            <w:pPr>
              <w:autoSpaceDE w:val="0"/>
              <w:autoSpaceDN w:val="0"/>
              <w:adjustRightInd w:val="0"/>
              <w:rPr>
                <w:rFonts w:ascii="宋体" w:hAnsi="宋体" w:cs="宋体"/>
                <w:szCs w:val="21"/>
              </w:rPr>
            </w:pPr>
            <w:r w:rsidRPr="00F31E04">
              <w:rPr>
                <w:rFonts w:ascii="宋体" w:cs="宋体"/>
                <w:sz w:val="21"/>
                <w:szCs w:val="21"/>
              </w:rPr>
              <w:t>0</w:t>
            </w:r>
            <w:r w:rsidRPr="00F31E04">
              <w:rPr>
                <w:rFonts w:ascii="宋体e眠副浡渀." w:eastAsia="宋体e眠副浡渀." w:cs="宋体e眠副浡渀." w:hint="eastAsia"/>
                <w:sz w:val="21"/>
                <w:szCs w:val="21"/>
              </w:rPr>
              <w:t>～</w:t>
            </w:r>
            <w:r w:rsidRPr="00F31E04">
              <w:rPr>
                <w:rFonts w:ascii="宋体" w:eastAsia="宋体e眠副浡渀." w:cs="宋体"/>
                <w:sz w:val="21"/>
                <w:szCs w:val="21"/>
              </w:rPr>
              <w:t>30</w:t>
            </w:r>
          </w:p>
        </w:tc>
        <w:tc>
          <w:tcPr>
            <w:tcW w:w="850" w:type="dxa"/>
          </w:tcPr>
          <w:p w:rsidR="00F31E04" w:rsidRPr="00F31E04" w:rsidRDefault="00F31E04" w:rsidP="00F31E04">
            <w:pPr>
              <w:rPr>
                <w:rFonts w:ascii="宋体" w:hAnsi="宋体"/>
                <w:szCs w:val="21"/>
              </w:rPr>
            </w:pPr>
            <w:r w:rsidRPr="00F31E04">
              <w:rPr>
                <w:rFonts w:ascii="宋体" w:hAnsi="宋体" w:hint="eastAsia"/>
                <w:szCs w:val="21"/>
              </w:rPr>
              <w:t>弱</w:t>
            </w:r>
          </w:p>
        </w:tc>
        <w:tc>
          <w:tcPr>
            <w:tcW w:w="2303" w:type="dxa"/>
          </w:tcPr>
          <w:p w:rsidR="00F31E04" w:rsidRPr="00F31E04" w:rsidRDefault="00F31E04" w:rsidP="00F31E04">
            <w:pPr>
              <w:rPr>
                <w:rFonts w:ascii="宋体" w:hAnsi="宋体"/>
                <w:szCs w:val="21"/>
              </w:rPr>
            </w:pPr>
          </w:p>
        </w:tc>
      </w:tr>
      <w:tr w:rsidR="00F31E04" w:rsidRPr="00F31E04" w:rsidTr="00106EEA">
        <w:trPr>
          <w:jc w:val="center"/>
        </w:trPr>
        <w:tc>
          <w:tcPr>
            <w:tcW w:w="674" w:type="dxa"/>
            <w:vMerge/>
          </w:tcPr>
          <w:p w:rsidR="00F31E04" w:rsidRPr="00F31E04" w:rsidRDefault="00F31E04" w:rsidP="00F31E04">
            <w:pPr>
              <w:rPr>
                <w:rFonts w:ascii="宋体" w:hAnsi="宋体"/>
                <w:szCs w:val="21"/>
              </w:rPr>
            </w:pPr>
          </w:p>
        </w:tc>
        <w:tc>
          <w:tcPr>
            <w:tcW w:w="3545" w:type="dxa"/>
          </w:tcPr>
          <w:p w:rsidR="00F31E04" w:rsidRPr="00F31E04" w:rsidRDefault="00F31E04" w:rsidP="00F31E04">
            <w:pPr>
              <w:autoSpaceDE w:val="0"/>
              <w:autoSpaceDN w:val="0"/>
              <w:adjustRightInd w:val="0"/>
              <w:rPr>
                <w:rFonts w:ascii="宋体" w:hAnsi="宋体" w:cs="宋体"/>
                <w:szCs w:val="21"/>
              </w:rPr>
            </w:pPr>
            <w:r w:rsidRPr="00F31E04">
              <w:rPr>
                <w:rFonts w:ascii="宋体" w:cs="宋体" w:hint="eastAsia"/>
                <w:sz w:val="21"/>
                <w:szCs w:val="21"/>
              </w:rPr>
              <w:t>延安组上部泥岩相对隔水层</w:t>
            </w:r>
          </w:p>
        </w:tc>
        <w:tc>
          <w:tcPr>
            <w:tcW w:w="1418" w:type="dxa"/>
          </w:tcPr>
          <w:p w:rsidR="00F31E04" w:rsidRPr="00F31E04" w:rsidRDefault="00F31E04" w:rsidP="00F31E04">
            <w:pPr>
              <w:autoSpaceDE w:val="0"/>
              <w:autoSpaceDN w:val="0"/>
              <w:adjustRightInd w:val="0"/>
              <w:rPr>
                <w:rFonts w:ascii="宋体" w:eastAsia="宋体e眠副浡渀." w:cs="宋体"/>
                <w:sz w:val="21"/>
                <w:szCs w:val="21"/>
              </w:rPr>
            </w:pPr>
            <w:r w:rsidRPr="00F31E04">
              <w:rPr>
                <w:rFonts w:ascii="宋体" w:cs="宋体"/>
                <w:sz w:val="21"/>
                <w:szCs w:val="21"/>
              </w:rPr>
              <w:t>2</w:t>
            </w:r>
            <w:r w:rsidRPr="00F31E04">
              <w:rPr>
                <w:rFonts w:ascii="宋体e眠副浡渀." w:eastAsia="宋体e眠副浡渀." w:cs="宋体e眠副浡渀." w:hint="eastAsia"/>
                <w:sz w:val="21"/>
                <w:szCs w:val="21"/>
              </w:rPr>
              <w:t>～</w:t>
            </w:r>
            <w:r w:rsidRPr="00F31E04">
              <w:rPr>
                <w:rFonts w:ascii="宋体" w:eastAsia="宋体e眠副浡渀." w:cs="宋体"/>
                <w:sz w:val="21"/>
                <w:szCs w:val="21"/>
              </w:rPr>
              <w:t>38</w:t>
            </w:r>
          </w:p>
        </w:tc>
        <w:tc>
          <w:tcPr>
            <w:tcW w:w="850" w:type="dxa"/>
          </w:tcPr>
          <w:p w:rsidR="00F31E04" w:rsidRPr="00F31E04" w:rsidRDefault="00F31E04" w:rsidP="00F31E04">
            <w:pPr>
              <w:rPr>
                <w:rFonts w:ascii="宋体" w:hAnsi="宋体"/>
                <w:szCs w:val="21"/>
              </w:rPr>
            </w:pPr>
          </w:p>
        </w:tc>
        <w:tc>
          <w:tcPr>
            <w:tcW w:w="2303" w:type="dxa"/>
          </w:tcPr>
          <w:p w:rsidR="00F31E04" w:rsidRPr="00F31E04" w:rsidRDefault="00F31E04" w:rsidP="00F31E04">
            <w:pPr>
              <w:autoSpaceDE w:val="0"/>
              <w:autoSpaceDN w:val="0"/>
              <w:adjustRightInd w:val="0"/>
              <w:rPr>
                <w:rFonts w:ascii="宋体" w:cs="宋体"/>
                <w:sz w:val="21"/>
                <w:szCs w:val="21"/>
              </w:rPr>
            </w:pPr>
            <w:r w:rsidRPr="00F31E04">
              <w:rPr>
                <w:rFonts w:ascii="宋体" w:cs="宋体" w:hint="eastAsia"/>
                <w:sz w:val="21"/>
                <w:szCs w:val="21"/>
              </w:rPr>
              <w:t>相对隔水层</w:t>
            </w:r>
          </w:p>
        </w:tc>
      </w:tr>
      <w:tr w:rsidR="00F31E04" w:rsidRPr="00F31E04" w:rsidTr="00106EEA">
        <w:trPr>
          <w:jc w:val="center"/>
        </w:trPr>
        <w:tc>
          <w:tcPr>
            <w:tcW w:w="674" w:type="dxa"/>
            <w:vMerge/>
          </w:tcPr>
          <w:p w:rsidR="00F31E04" w:rsidRPr="00F31E04" w:rsidRDefault="00F31E04" w:rsidP="00F31E04">
            <w:pPr>
              <w:rPr>
                <w:rFonts w:ascii="宋体" w:hAnsi="宋体"/>
                <w:szCs w:val="21"/>
              </w:rPr>
            </w:pPr>
          </w:p>
        </w:tc>
        <w:tc>
          <w:tcPr>
            <w:tcW w:w="3545" w:type="dxa"/>
          </w:tcPr>
          <w:p w:rsidR="00F31E04" w:rsidRPr="00F31E04" w:rsidRDefault="00F31E04" w:rsidP="00F31E04">
            <w:pPr>
              <w:rPr>
                <w:rFonts w:ascii="宋体" w:hAnsi="宋体"/>
                <w:szCs w:val="21"/>
              </w:rPr>
            </w:pPr>
            <w:r w:rsidRPr="00F31E04">
              <w:rPr>
                <w:rFonts w:ascii="宋体" w:hAnsi="宋体" w:hint="eastAsia"/>
                <w:szCs w:val="21"/>
              </w:rPr>
              <w:t>延安组第四段</w:t>
            </w:r>
          </w:p>
        </w:tc>
        <w:tc>
          <w:tcPr>
            <w:tcW w:w="1418" w:type="dxa"/>
          </w:tcPr>
          <w:p w:rsidR="00F31E04" w:rsidRPr="00F31E04" w:rsidRDefault="00F31E04" w:rsidP="00F31E04">
            <w:pPr>
              <w:rPr>
                <w:rFonts w:ascii="宋体" w:hAnsi="宋体"/>
                <w:szCs w:val="21"/>
              </w:rPr>
            </w:pPr>
            <w:r w:rsidRPr="00F31E04">
              <w:rPr>
                <w:rFonts w:ascii="宋体" w:hAnsi="宋体" w:hint="eastAsia"/>
                <w:szCs w:val="21"/>
              </w:rPr>
              <w:t>9.92～15.40</w:t>
            </w:r>
          </w:p>
        </w:tc>
        <w:tc>
          <w:tcPr>
            <w:tcW w:w="850" w:type="dxa"/>
          </w:tcPr>
          <w:p w:rsidR="00F31E04" w:rsidRPr="00F31E04" w:rsidRDefault="00F31E04" w:rsidP="00F31E04">
            <w:pPr>
              <w:rPr>
                <w:rFonts w:ascii="宋体" w:hAnsi="宋体"/>
                <w:szCs w:val="21"/>
              </w:rPr>
            </w:pPr>
            <w:r w:rsidRPr="00F31E04">
              <w:rPr>
                <w:rFonts w:ascii="宋体" w:hAnsi="宋体" w:hint="eastAsia"/>
                <w:szCs w:val="21"/>
              </w:rPr>
              <w:t>弱</w:t>
            </w:r>
          </w:p>
        </w:tc>
        <w:tc>
          <w:tcPr>
            <w:tcW w:w="2303" w:type="dxa"/>
          </w:tcPr>
          <w:p w:rsidR="00F31E04" w:rsidRPr="00F31E04" w:rsidRDefault="00F31E04" w:rsidP="00F31E04">
            <w:pPr>
              <w:rPr>
                <w:rFonts w:ascii="宋体" w:hAnsi="宋体"/>
                <w:szCs w:val="21"/>
              </w:rPr>
            </w:pPr>
            <w:r w:rsidRPr="00F31E04">
              <w:rPr>
                <w:rFonts w:ascii="宋体" w:hAnsi="宋体" w:hint="eastAsia"/>
                <w:szCs w:val="21"/>
              </w:rPr>
              <w:t>3号煤顶板充水含水层</w:t>
            </w:r>
          </w:p>
        </w:tc>
      </w:tr>
    </w:tbl>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596" w:name="_Toc360699838"/>
      <w:bookmarkStart w:id="597" w:name="_Toc480294298"/>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6.2.2</w:t>
        </w:r>
      </w:smartTag>
      <w:r w:rsidRPr="00F31E04">
        <w:rPr>
          <w:rFonts w:ascii="黑体" w:eastAsia="黑体" w:hAnsi="宋体" w:hint="eastAsia"/>
          <w:b/>
          <w:bCs/>
          <w:sz w:val="24"/>
          <w:szCs w:val="24"/>
        </w:rPr>
        <w:t xml:space="preserve"> 地下水补给径流排泄条件</w:t>
      </w:r>
      <w:bookmarkEnd w:id="595"/>
      <w:bookmarkEnd w:id="596"/>
      <w:bookmarkEnd w:id="597"/>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⑴ 第四系松散层孔隙潜水、孔隙裂隙潜水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由于本区地貌形态表现为黄土梁峁及河流阶地、漫滩，故第四系松散含水层潜水以大气降水补给为主，阶地区还接受河流及基岩风化裂隙带潜水。地下水径流主要受地形地貌的控制，流向由高至低与现代地形吻合。排泄以泄流形式向地势较低的沟谷排泄，以下渗的方式向基岩风化裂隙带排泄，局部以下降泉的形式排泄补给地表水；另外，蒸发及人工开采也成为其排泄方式。</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⑵ 基岩裂隙水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① 基岩风化裂隙潜水</w:t>
      </w:r>
      <w:r w:rsidRPr="00F31E04">
        <w:rPr>
          <w:rFonts w:asciiTheme="minorEastAsia" w:hAnsiTheme="minorEastAsia"/>
          <w:sz w:val="24"/>
          <w:szCs w:val="24"/>
        </w:rPr>
        <w:t xml:space="preserve"> </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区内绝大部分是通过上覆松散层潜水的下渗而间接得到大气降水的补给。该潜水层与松散层潜水除局部地段存在隔水夹层外，大部分地区均具有密切水力联系的统一含水体，故其补给、径流、排泄与松散层潜水基本一致。</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② 基岩裂隙承压水</w:t>
      </w:r>
      <w:r w:rsidRPr="00F31E04">
        <w:rPr>
          <w:rFonts w:asciiTheme="minorEastAsia" w:hAnsiTheme="minorEastAsia"/>
          <w:sz w:val="24"/>
          <w:szCs w:val="24"/>
        </w:rPr>
        <w:t xml:space="preserve"> </w:t>
      </w:r>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承压水除基岩裸露区通过风化裂隙带间接得到大气降水补给外，还接受上游地段潜水渗入补给，径流方向基本沿岩层倾向由东向西方向运移。受区域上向西微倾的单斜构造的影响及上下隔水层的制约，径流方向基本沿岩层倾向由东向西或西南方向运移，愈向西部，埋藏愈深，交替循环条件愈差，基本形成了较为封闭的储水空间，故水量小，水质差。</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598" w:name="_Toc325113906"/>
      <w:bookmarkStart w:id="599" w:name="_Toc345317663"/>
      <w:bookmarkStart w:id="600" w:name="_Toc360699839"/>
      <w:bookmarkStart w:id="601" w:name="_Toc480294299"/>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6.2.3</w:t>
        </w:r>
      </w:smartTag>
      <w:r w:rsidRPr="00F31E04">
        <w:rPr>
          <w:rFonts w:ascii="黑体" w:eastAsia="黑体" w:hAnsi="宋体" w:hint="eastAsia"/>
          <w:b/>
          <w:bCs/>
          <w:sz w:val="24"/>
          <w:szCs w:val="24"/>
        </w:rPr>
        <w:t xml:space="preserve"> 整合区内以往开采煤矿水文地质特征</w:t>
      </w:r>
      <w:bookmarkEnd w:id="598"/>
      <w:bookmarkEnd w:id="599"/>
      <w:bookmarkEnd w:id="600"/>
      <w:bookmarkEnd w:id="601"/>
    </w:p>
    <w:p w:rsidR="00F31E04" w:rsidRPr="00F31E04" w:rsidRDefault="00F31E04" w:rsidP="00F31E04">
      <w:pPr>
        <w:spacing w:line="360" w:lineRule="auto"/>
        <w:ind w:firstLineChars="200" w:firstLine="480"/>
        <w:rPr>
          <w:rFonts w:asciiTheme="minorEastAsia" w:hAnsiTheme="minorEastAsia"/>
          <w:sz w:val="24"/>
          <w:szCs w:val="24"/>
        </w:rPr>
      </w:pPr>
      <w:bookmarkStart w:id="602" w:name="_Toc345317664"/>
      <w:bookmarkStart w:id="603" w:name="_Toc360699840"/>
      <w:r w:rsidRPr="00F31E04">
        <w:rPr>
          <w:rFonts w:asciiTheme="minorEastAsia" w:hAnsiTheme="minorEastAsia" w:hint="eastAsia"/>
          <w:sz w:val="24"/>
          <w:szCs w:val="24"/>
        </w:rPr>
        <w:t>正和煤矿3号煤层直接顶板岩性为厚度不大的泥岩、粉砂质泥岩和泥质粉砂岩，开采过程中常随护顶一起垮落。基本顶板为延安组第四段中粒长石砂岩（真武洞砂岩），厚度10～20m，为矿坑直接充水含水层，富水性弱。开采过程中顶板裂隙水多以渗出、或滴出的方式进入巷道，但水量较小。放顶初期水量稍大，持续一段时间后，涌水量逐渐减少，说明矿坑水主要为导水裂隙带影响范围内含水层的储存量。建设期间观测的煤矿最大矿坑涌水量为100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/d，平均矿坑涌水量为80m</w:t>
      </w:r>
      <w:r w:rsidRPr="00F31E04">
        <w:rPr>
          <w:rFonts w:asciiTheme="minorEastAsia" w:hAnsiTheme="minorEastAsia" w:hint="eastAsia"/>
          <w:sz w:val="24"/>
          <w:szCs w:val="24"/>
          <w:vertAlign w:val="superscript"/>
        </w:rPr>
        <w:t>3</w:t>
      </w:r>
      <w:r w:rsidRPr="00F31E04">
        <w:rPr>
          <w:rFonts w:asciiTheme="minorEastAsia" w:hAnsiTheme="minorEastAsia" w:hint="eastAsia"/>
          <w:sz w:val="24"/>
          <w:szCs w:val="24"/>
        </w:rPr>
        <w:t>/d，水量大小受季节性影响变化不明显，水文地质条件简单。</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604" w:name="_Toc480294300"/>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6.2.4</w:t>
        </w:r>
      </w:smartTag>
      <w:r w:rsidRPr="00F31E04">
        <w:rPr>
          <w:rFonts w:ascii="黑体" w:eastAsia="黑体" w:hAnsi="宋体" w:hint="eastAsia"/>
          <w:b/>
          <w:bCs/>
          <w:sz w:val="24"/>
          <w:szCs w:val="24"/>
        </w:rPr>
        <w:t xml:space="preserve"> 水文地质类型</w:t>
      </w:r>
      <w:bookmarkEnd w:id="602"/>
      <w:bookmarkEnd w:id="603"/>
      <w:bookmarkEnd w:id="604"/>
    </w:p>
    <w:p w:rsidR="00F31E04" w:rsidRPr="00F31E04" w:rsidRDefault="00F31E04" w:rsidP="00F31E04">
      <w:pPr>
        <w:spacing w:line="360" w:lineRule="auto"/>
        <w:ind w:firstLineChars="200" w:firstLine="480"/>
        <w:rPr>
          <w:rFonts w:asciiTheme="minorEastAsia" w:hAnsiTheme="minorEastAsia"/>
          <w:sz w:val="24"/>
          <w:szCs w:val="24"/>
        </w:rPr>
      </w:pPr>
      <w:r w:rsidRPr="00F31E04">
        <w:rPr>
          <w:rFonts w:asciiTheme="minorEastAsia" w:hAnsiTheme="minorEastAsia" w:hint="eastAsia"/>
          <w:sz w:val="24"/>
          <w:szCs w:val="24"/>
        </w:rPr>
        <w:t>根据2009年8月17日国家安全生产监督管理总局颁布的《煤矿防治水规定》第</w:t>
      </w:r>
      <w:r w:rsidRPr="00F31E04">
        <w:rPr>
          <w:rFonts w:asciiTheme="minorEastAsia" w:hAnsiTheme="minorEastAsia" w:hint="eastAsia"/>
          <w:sz w:val="24"/>
          <w:szCs w:val="24"/>
        </w:rPr>
        <w:lastRenderedPageBreak/>
        <w:t>二章“矿井水文地质类型划分及基础资料”第一节“矿井水文地质类型划分”中表2-1列举的7个分类依据指标结合本项目实际情况，本项目目前开采3号煤层，有两项指标为“中等”，四项指标为“简单”等级。根据分类表2-1下的说明中“4.按分类依据就高不就低的原则，确定矿井水文地质类型”的原则，将正和煤矿3号煤层矿井水文地质类型划分为“中等”类型。各分类指标判断分析详见表6.2.4―1。</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表6.2.4―1           正和煤矿矿井水文地质类型划分表</w:t>
      </w:r>
    </w:p>
    <w:tbl>
      <w:tblPr>
        <w:tblStyle w:val="aa"/>
        <w:tblW w:w="0" w:type="auto"/>
        <w:tblLayout w:type="fixed"/>
        <w:tblLook w:val="04A0"/>
      </w:tblPr>
      <w:tblGrid>
        <w:gridCol w:w="959"/>
        <w:gridCol w:w="413"/>
        <w:gridCol w:w="863"/>
        <w:gridCol w:w="1445"/>
        <w:gridCol w:w="1445"/>
        <w:gridCol w:w="1445"/>
        <w:gridCol w:w="1445"/>
        <w:gridCol w:w="1159"/>
      </w:tblGrid>
      <w:tr w:rsidR="00F31E04" w:rsidRPr="00F31E04" w:rsidTr="00106EEA">
        <w:tc>
          <w:tcPr>
            <w:tcW w:w="2235" w:type="dxa"/>
            <w:gridSpan w:val="3"/>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分类依据</w:t>
            </w:r>
          </w:p>
        </w:tc>
        <w:tc>
          <w:tcPr>
            <w:tcW w:w="5780" w:type="dxa"/>
            <w:gridSpan w:val="4"/>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水文地质类型划分标准及其类别</w:t>
            </w:r>
          </w:p>
        </w:tc>
        <w:tc>
          <w:tcPr>
            <w:tcW w:w="1159" w:type="dxa"/>
          </w:tcPr>
          <w:p w:rsidR="00F31E04" w:rsidRPr="00F31E04" w:rsidRDefault="00F31E04" w:rsidP="00F31E04">
            <w:pPr>
              <w:autoSpaceDE w:val="0"/>
              <w:autoSpaceDN w:val="0"/>
              <w:adjustRightInd w:val="0"/>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划分结果</w:t>
            </w:r>
          </w:p>
        </w:tc>
      </w:tr>
      <w:tr w:rsidR="00F31E04" w:rsidRPr="00F31E04" w:rsidTr="00106EEA">
        <w:tc>
          <w:tcPr>
            <w:tcW w:w="2235" w:type="dxa"/>
            <w:gridSpan w:val="3"/>
            <w:vMerge/>
          </w:tcPr>
          <w:p w:rsidR="00F31E04" w:rsidRPr="00F31E04" w:rsidRDefault="00F31E04" w:rsidP="00F31E04">
            <w:pPr>
              <w:rPr>
                <w:rFonts w:asciiTheme="minorEastAsia" w:eastAsiaTheme="minorEastAsia" w:hAnsiTheme="minorEastAsia"/>
                <w:sz w:val="21"/>
                <w:szCs w:val="21"/>
              </w:rPr>
            </w:pPr>
          </w:p>
        </w:tc>
        <w:tc>
          <w:tcPr>
            <w:tcW w:w="1445" w:type="dxa"/>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c>
          <w:tcPr>
            <w:tcW w:w="1445" w:type="dxa"/>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中等</w:t>
            </w:r>
          </w:p>
        </w:tc>
        <w:tc>
          <w:tcPr>
            <w:tcW w:w="1445" w:type="dxa"/>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复杂</w:t>
            </w:r>
          </w:p>
        </w:tc>
        <w:tc>
          <w:tcPr>
            <w:tcW w:w="1445" w:type="dxa"/>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极复杂</w:t>
            </w:r>
          </w:p>
        </w:tc>
        <w:tc>
          <w:tcPr>
            <w:tcW w:w="1159" w:type="dxa"/>
          </w:tcPr>
          <w:p w:rsidR="00F31E04" w:rsidRPr="00F31E04" w:rsidRDefault="00F31E04" w:rsidP="00F31E04">
            <w:pP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正和煤矿</w:t>
            </w:r>
          </w:p>
        </w:tc>
      </w:tr>
      <w:tr w:rsidR="00F31E04" w:rsidRPr="00F31E04" w:rsidTr="00106EEA">
        <w:tc>
          <w:tcPr>
            <w:tcW w:w="959" w:type="dxa"/>
            <w:vMerge w:val="restart"/>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受采掘破坏或影响的含水层及水体</w:t>
            </w:r>
          </w:p>
        </w:tc>
        <w:tc>
          <w:tcPr>
            <w:tcW w:w="1276" w:type="dxa"/>
            <w:gridSpan w:val="2"/>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含水层性质及补给条件</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受采掘破坏或影响的孔隙、裂隙、岩溶含水层，补给条件差，补给来源少或极少</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受采掘破坏或影响的孔隙、裂隙、岩溶含水层，补给条件一般，有一定的补给水源</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受采掘破坏或影响的主要是岩溶含水层、厚层砂砾石含水层、老空水、地表水，其补给条件好，补给水源充沛</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受采掘破坏或影响的是岩溶含水层、老空水、地表水，其补给条件很好，补给来源极其充沛，地表泄水条件差</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中等</w:t>
            </w:r>
          </w:p>
        </w:tc>
      </w:tr>
      <w:tr w:rsidR="00F31E04" w:rsidRPr="00F31E04" w:rsidTr="00106EEA">
        <w:tc>
          <w:tcPr>
            <w:tcW w:w="959" w:type="dxa"/>
            <w:vMerge/>
            <w:vAlign w:val="center"/>
          </w:tcPr>
          <w:p w:rsidR="00F31E04" w:rsidRPr="00F31E04" w:rsidRDefault="00F31E04" w:rsidP="00F31E04">
            <w:pPr>
              <w:jc w:val="center"/>
              <w:rPr>
                <w:rFonts w:asciiTheme="minorEastAsia" w:eastAsiaTheme="minorEastAsia" w:hAnsiTheme="minorEastAsia"/>
                <w:sz w:val="21"/>
                <w:szCs w:val="21"/>
              </w:rPr>
            </w:pPr>
          </w:p>
        </w:tc>
        <w:tc>
          <w:tcPr>
            <w:tcW w:w="1276" w:type="dxa"/>
            <w:gridSpan w:val="2"/>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单位涌水量</w:t>
            </w:r>
          </w:p>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iCs/>
                <w:sz w:val="21"/>
                <w:szCs w:val="21"/>
              </w:rPr>
              <w:t>q</w:t>
            </w:r>
            <w:r w:rsidRPr="00F31E04">
              <w:rPr>
                <w:rFonts w:asciiTheme="minorEastAsia" w:eastAsiaTheme="minorEastAsia" w:hAnsiTheme="minorEastAsia" w:cs="宋体" w:hint="eastAsia"/>
                <w:sz w:val="21"/>
                <w:szCs w:val="21"/>
              </w:rPr>
              <w:t>（</w:t>
            </w:r>
            <w:r w:rsidRPr="00F31E04">
              <w:rPr>
                <w:rFonts w:asciiTheme="minorEastAsia" w:eastAsiaTheme="minorEastAsia" w:hAnsiTheme="minorEastAsia"/>
                <w:sz w:val="21"/>
                <w:szCs w:val="21"/>
              </w:rPr>
              <w:t>l</w:t>
            </w:r>
            <w:r w:rsidRPr="00F31E04">
              <w:rPr>
                <w:rFonts w:asciiTheme="minorEastAsia" w:eastAsiaTheme="minorEastAsia" w:hAnsiTheme="minorEastAsia" w:hint="eastAsia"/>
                <w:sz w:val="21"/>
                <w:szCs w:val="21"/>
              </w:rPr>
              <w:t>/</w:t>
            </w:r>
            <w:r w:rsidRPr="00F31E04">
              <w:rPr>
                <w:rFonts w:asciiTheme="minorEastAsia" w:eastAsiaTheme="minorEastAsia" w:hAnsiTheme="minorEastAsia"/>
                <w:sz w:val="21"/>
                <w:szCs w:val="21"/>
              </w:rPr>
              <w:t>s·m</w:t>
            </w:r>
            <w:r w:rsidRPr="00F31E04">
              <w:rPr>
                <w:rFonts w:asciiTheme="minorEastAsia" w:eastAsiaTheme="minorEastAsia" w:hAnsiTheme="minorEastAsia" w:cs="宋体" w:hint="eastAsia"/>
                <w:sz w:val="21"/>
                <w:szCs w:val="21"/>
              </w:rPr>
              <w:t>）</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q≤0.1</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0.1＜q≤1.0</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1.0＜q≤5.0</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q＞5.0</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r>
      <w:tr w:rsidR="00F31E04" w:rsidRPr="00F31E04" w:rsidTr="00106EEA">
        <w:tc>
          <w:tcPr>
            <w:tcW w:w="2235" w:type="dxa"/>
            <w:gridSpan w:val="3"/>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矿井及周边老空水分布状况</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无老空积水</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存在少量老空积水，位置、范围、积水量清楚</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存在少量老空积水，位置、范围、积水量不清楚</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存在大量老空积水，位置、范围、积水量不清楚</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r>
      <w:tr w:rsidR="00F31E04" w:rsidRPr="00F31E04" w:rsidTr="00106EEA">
        <w:tc>
          <w:tcPr>
            <w:tcW w:w="1372" w:type="dxa"/>
            <w:gridSpan w:val="2"/>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矿井涌水量 （m</w:t>
            </w:r>
            <w:r w:rsidRPr="00F31E04">
              <w:rPr>
                <w:rFonts w:asciiTheme="minorEastAsia" w:eastAsiaTheme="minorEastAsia" w:hAnsiTheme="minorEastAsia" w:hint="eastAsia"/>
                <w:sz w:val="21"/>
                <w:szCs w:val="21"/>
                <w:vertAlign w:val="superscript"/>
              </w:rPr>
              <w:t>3</w:t>
            </w:r>
            <w:r w:rsidRPr="00F31E04">
              <w:rPr>
                <w:rFonts w:asciiTheme="minorEastAsia" w:eastAsiaTheme="minorEastAsia" w:hAnsiTheme="minorEastAsia" w:hint="eastAsia"/>
                <w:sz w:val="21"/>
                <w:szCs w:val="21"/>
              </w:rPr>
              <w:t>/h）</w:t>
            </w:r>
          </w:p>
        </w:tc>
        <w:tc>
          <w:tcPr>
            <w:tcW w:w="863"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正常Q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 xml:space="preserve"> 最大Q</w:t>
            </w:r>
            <w:r w:rsidRPr="00F31E04">
              <w:rPr>
                <w:rFonts w:asciiTheme="minorEastAsia" w:eastAsiaTheme="minorEastAsia" w:hAnsiTheme="minorEastAsia" w:hint="eastAsia"/>
                <w:sz w:val="21"/>
                <w:szCs w:val="21"/>
                <w:vertAlign w:val="subscript"/>
              </w:rPr>
              <w:t>2</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 xml:space="preserve">≤180 </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（西北地区Q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≤90）</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 xml:space="preserve">≤300 </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（西北地区Q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≤210）</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180＜Q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≤600 （西北地区90＜Q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≤180）</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300＜Q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≤1 200 （西北地区210＜Q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≤600）</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e眠副浡渀."/>
                <w:sz w:val="21"/>
                <w:szCs w:val="21"/>
              </w:rPr>
            </w:pPr>
            <w:r w:rsidRPr="00F31E04">
              <w:rPr>
                <w:rFonts w:asciiTheme="minorEastAsia" w:eastAsiaTheme="minorEastAsia" w:hAnsiTheme="minorEastAsia" w:cs="宋体"/>
                <w:sz w:val="21"/>
                <w:szCs w:val="21"/>
              </w:rPr>
              <w:t>600</w:t>
            </w:r>
            <w:r w:rsidRPr="00F31E04">
              <w:rPr>
                <w:rFonts w:asciiTheme="minorEastAsia" w:eastAsiaTheme="minorEastAsia" w:hAnsiTheme="minorEastAsia" w:cs="宋体e眠副浡渀." w:hint="eastAsia"/>
                <w:sz w:val="21"/>
                <w:szCs w:val="21"/>
              </w:rPr>
              <w:t>＜</w:t>
            </w:r>
            <w:r w:rsidRPr="00F31E04">
              <w:rPr>
                <w:rFonts w:asciiTheme="minorEastAsia" w:eastAsiaTheme="minorEastAsia" w:hAnsiTheme="minorEastAsia" w:cs="宋体"/>
                <w:iCs/>
                <w:sz w:val="21"/>
                <w:szCs w:val="21"/>
              </w:rPr>
              <w:t>Q</w:t>
            </w:r>
            <w:r w:rsidRPr="00F31E04">
              <w:rPr>
                <w:rFonts w:asciiTheme="minorEastAsia" w:eastAsiaTheme="minorEastAsia" w:hAnsiTheme="minorEastAsia" w:cs="宋体"/>
                <w:sz w:val="21"/>
                <w:szCs w:val="21"/>
                <w:vertAlign w:val="subscript"/>
              </w:rPr>
              <w:t>1</w:t>
            </w:r>
            <w:r w:rsidRPr="00F31E04">
              <w:rPr>
                <w:rFonts w:asciiTheme="minorEastAsia" w:eastAsiaTheme="minorEastAsia" w:hAnsiTheme="minorEastAsia" w:cs="宋体"/>
                <w:sz w:val="21"/>
                <w:szCs w:val="21"/>
              </w:rPr>
              <w:t xml:space="preserve">≤2 100 </w:t>
            </w:r>
            <w:r w:rsidRPr="00F31E04">
              <w:rPr>
                <w:rFonts w:asciiTheme="minorEastAsia" w:eastAsiaTheme="minorEastAsia" w:hAnsiTheme="minorEastAsia" w:cs="宋体e眠副浡渀." w:hint="eastAsia"/>
                <w:sz w:val="21"/>
                <w:szCs w:val="21"/>
              </w:rPr>
              <w:t>（西北地区</w:t>
            </w:r>
            <w:r w:rsidRPr="00F31E04">
              <w:rPr>
                <w:rFonts w:asciiTheme="minorEastAsia" w:eastAsiaTheme="minorEastAsia" w:hAnsiTheme="minorEastAsia" w:cs="宋体"/>
                <w:sz w:val="21"/>
                <w:szCs w:val="21"/>
              </w:rPr>
              <w:t>180</w:t>
            </w:r>
            <w:r w:rsidRPr="00F31E04">
              <w:rPr>
                <w:rFonts w:asciiTheme="minorEastAsia" w:eastAsiaTheme="minorEastAsia" w:hAnsiTheme="minorEastAsia" w:cs="宋体e眠副浡渀." w:hint="eastAsia"/>
                <w:sz w:val="21"/>
                <w:szCs w:val="21"/>
              </w:rPr>
              <w:t>＜</w:t>
            </w:r>
            <w:r w:rsidRPr="00F31E04">
              <w:rPr>
                <w:rFonts w:asciiTheme="minorEastAsia" w:eastAsiaTheme="minorEastAsia" w:hAnsiTheme="minorEastAsia" w:cs="宋体"/>
                <w:iCs/>
                <w:sz w:val="21"/>
                <w:szCs w:val="21"/>
              </w:rPr>
              <w:t>Q</w:t>
            </w:r>
            <w:r w:rsidRPr="00F31E04">
              <w:rPr>
                <w:rFonts w:asciiTheme="minorEastAsia" w:eastAsiaTheme="minorEastAsia" w:hAnsiTheme="minorEastAsia" w:cs="宋体"/>
                <w:sz w:val="21"/>
                <w:szCs w:val="21"/>
                <w:vertAlign w:val="subscript"/>
              </w:rPr>
              <w:t>1</w:t>
            </w:r>
            <w:r w:rsidRPr="00F31E04">
              <w:rPr>
                <w:rFonts w:asciiTheme="minorEastAsia" w:eastAsiaTheme="minorEastAsia" w:hAnsiTheme="minorEastAsia" w:cs="宋体"/>
                <w:sz w:val="21"/>
                <w:szCs w:val="21"/>
              </w:rPr>
              <w:t>≤1 200</w:t>
            </w:r>
            <w:r w:rsidRPr="00F31E04">
              <w:rPr>
                <w:rFonts w:asciiTheme="minorEastAsia" w:eastAsiaTheme="minorEastAsia" w:hAnsiTheme="minorEastAsia" w:cs="宋体e眠副浡渀." w:hint="eastAsia"/>
                <w:sz w:val="21"/>
                <w:szCs w:val="21"/>
              </w:rPr>
              <w:t>）</w:t>
            </w:r>
          </w:p>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sz w:val="21"/>
                <w:szCs w:val="21"/>
              </w:rPr>
              <w:t>1200</w:t>
            </w:r>
            <w:r w:rsidRPr="00F31E04">
              <w:rPr>
                <w:rFonts w:asciiTheme="minorEastAsia" w:eastAsiaTheme="minorEastAsia" w:hAnsiTheme="minorEastAsia" w:cs="宋体e眠副浡渀." w:hint="eastAsia"/>
                <w:sz w:val="21"/>
                <w:szCs w:val="21"/>
              </w:rPr>
              <w:t>＜</w:t>
            </w:r>
            <w:r w:rsidRPr="00F31E04">
              <w:rPr>
                <w:rFonts w:asciiTheme="minorEastAsia" w:eastAsiaTheme="minorEastAsia" w:hAnsiTheme="minorEastAsia" w:cs="宋体"/>
                <w:iCs/>
                <w:sz w:val="21"/>
                <w:szCs w:val="21"/>
              </w:rPr>
              <w:t>Q</w:t>
            </w:r>
            <w:r w:rsidRPr="00F31E04">
              <w:rPr>
                <w:rFonts w:asciiTheme="minorEastAsia" w:eastAsiaTheme="minorEastAsia" w:hAnsiTheme="minorEastAsia" w:cs="宋体"/>
                <w:sz w:val="21"/>
                <w:szCs w:val="21"/>
                <w:vertAlign w:val="subscript"/>
              </w:rPr>
              <w:t>2</w:t>
            </w:r>
            <w:r w:rsidRPr="00F31E04">
              <w:rPr>
                <w:rFonts w:asciiTheme="minorEastAsia" w:eastAsiaTheme="minorEastAsia" w:hAnsiTheme="minorEastAsia" w:cs="宋体"/>
                <w:sz w:val="21"/>
                <w:szCs w:val="21"/>
              </w:rPr>
              <w:t xml:space="preserve">≤3000 </w:t>
            </w:r>
            <w:r w:rsidRPr="00F31E04">
              <w:rPr>
                <w:rFonts w:asciiTheme="minorEastAsia" w:eastAsiaTheme="minorEastAsia" w:hAnsiTheme="minorEastAsia" w:cs="宋体e眠副浡渀." w:hint="eastAsia"/>
                <w:sz w:val="21"/>
                <w:szCs w:val="21"/>
              </w:rPr>
              <w:t>（西北地区</w:t>
            </w:r>
            <w:r w:rsidRPr="00F31E04">
              <w:rPr>
                <w:rFonts w:asciiTheme="minorEastAsia" w:eastAsiaTheme="minorEastAsia" w:hAnsiTheme="minorEastAsia" w:cs="宋体"/>
                <w:sz w:val="21"/>
                <w:szCs w:val="21"/>
              </w:rPr>
              <w:t>600</w:t>
            </w:r>
            <w:r w:rsidRPr="00F31E04">
              <w:rPr>
                <w:rFonts w:asciiTheme="minorEastAsia" w:eastAsiaTheme="minorEastAsia" w:hAnsiTheme="minorEastAsia" w:cs="宋体e眠副浡渀." w:hint="eastAsia"/>
                <w:sz w:val="21"/>
                <w:szCs w:val="21"/>
              </w:rPr>
              <w:t>＜</w:t>
            </w:r>
            <w:r w:rsidRPr="00F31E04">
              <w:rPr>
                <w:rFonts w:asciiTheme="minorEastAsia" w:eastAsiaTheme="minorEastAsia" w:hAnsiTheme="minorEastAsia" w:cs="宋体"/>
                <w:iCs/>
                <w:sz w:val="21"/>
                <w:szCs w:val="21"/>
              </w:rPr>
              <w:t>Q</w:t>
            </w:r>
            <w:r w:rsidRPr="00F31E04">
              <w:rPr>
                <w:rFonts w:asciiTheme="minorEastAsia" w:eastAsiaTheme="minorEastAsia" w:hAnsiTheme="minorEastAsia" w:cs="宋体"/>
                <w:sz w:val="21"/>
                <w:szCs w:val="21"/>
                <w:vertAlign w:val="subscript"/>
              </w:rPr>
              <w:t>2</w:t>
            </w:r>
            <w:r w:rsidRPr="00F31E04">
              <w:rPr>
                <w:rFonts w:asciiTheme="minorEastAsia" w:eastAsiaTheme="minorEastAsia" w:hAnsiTheme="minorEastAsia" w:cs="宋体"/>
                <w:sz w:val="21"/>
                <w:szCs w:val="21"/>
              </w:rPr>
              <w:t>≤2100</w:t>
            </w:r>
            <w:r w:rsidRPr="00F31E04">
              <w:rPr>
                <w:rFonts w:asciiTheme="minorEastAsia" w:eastAsiaTheme="minorEastAsia" w:hAnsiTheme="minorEastAsia" w:cs="宋体e眠副浡渀." w:hint="eastAsia"/>
                <w:sz w:val="21"/>
                <w:szCs w:val="21"/>
              </w:rPr>
              <w:t>）</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＞2 100 （西北地区Q</w:t>
            </w:r>
            <w:r w:rsidRPr="00F31E04">
              <w:rPr>
                <w:rFonts w:asciiTheme="minorEastAsia" w:eastAsiaTheme="minorEastAsia" w:hAnsiTheme="minorEastAsia" w:hint="eastAsia"/>
                <w:sz w:val="21"/>
                <w:szCs w:val="21"/>
                <w:vertAlign w:val="subscript"/>
              </w:rPr>
              <w:t>1</w:t>
            </w:r>
            <w:r w:rsidRPr="00F31E04">
              <w:rPr>
                <w:rFonts w:asciiTheme="minorEastAsia" w:eastAsiaTheme="minorEastAsia" w:hAnsiTheme="minorEastAsia" w:hint="eastAsia"/>
                <w:sz w:val="21"/>
                <w:szCs w:val="21"/>
              </w:rPr>
              <w:t>＞1200）</w:t>
            </w:r>
          </w:p>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＞3000 （西北地区Q</w:t>
            </w:r>
            <w:r w:rsidRPr="00F31E04">
              <w:rPr>
                <w:rFonts w:asciiTheme="minorEastAsia" w:eastAsiaTheme="minorEastAsia" w:hAnsiTheme="minorEastAsia" w:hint="eastAsia"/>
                <w:sz w:val="21"/>
                <w:szCs w:val="21"/>
                <w:vertAlign w:val="subscript"/>
              </w:rPr>
              <w:t>2</w:t>
            </w:r>
            <w:r w:rsidRPr="00F31E04">
              <w:rPr>
                <w:rFonts w:asciiTheme="minorEastAsia" w:eastAsiaTheme="minorEastAsia" w:hAnsiTheme="minorEastAsia" w:hint="eastAsia"/>
                <w:sz w:val="21"/>
                <w:szCs w:val="21"/>
              </w:rPr>
              <w:t>＞2 100）</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r>
      <w:tr w:rsidR="00F31E04" w:rsidRPr="00F31E04" w:rsidTr="00106EEA">
        <w:tc>
          <w:tcPr>
            <w:tcW w:w="2235" w:type="dxa"/>
            <w:gridSpan w:val="3"/>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突水量Q</w:t>
            </w:r>
            <w:r w:rsidRPr="00F31E04">
              <w:rPr>
                <w:rFonts w:asciiTheme="minorEastAsia" w:eastAsiaTheme="minorEastAsia" w:hAnsiTheme="minorEastAsia" w:hint="eastAsia"/>
                <w:sz w:val="21"/>
                <w:szCs w:val="21"/>
                <w:vertAlign w:val="subscript"/>
              </w:rPr>
              <w:t>3</w:t>
            </w:r>
            <w:r w:rsidRPr="00F31E04">
              <w:rPr>
                <w:rFonts w:asciiTheme="minorEastAsia" w:eastAsiaTheme="minorEastAsia" w:hAnsiTheme="minorEastAsia" w:hint="eastAsia"/>
                <w:sz w:val="21"/>
                <w:szCs w:val="21"/>
              </w:rPr>
              <w:t>（m</w:t>
            </w:r>
            <w:r w:rsidRPr="00F31E04">
              <w:rPr>
                <w:rFonts w:asciiTheme="minorEastAsia" w:eastAsiaTheme="minorEastAsia" w:hAnsiTheme="minorEastAsia" w:hint="eastAsia"/>
                <w:sz w:val="21"/>
                <w:szCs w:val="21"/>
                <w:vertAlign w:val="superscript"/>
              </w:rPr>
              <w:t>3</w:t>
            </w:r>
            <w:r w:rsidRPr="00F31E04">
              <w:rPr>
                <w:rFonts w:asciiTheme="minorEastAsia" w:eastAsiaTheme="minorEastAsia" w:hAnsiTheme="minorEastAsia" w:hint="eastAsia"/>
                <w:sz w:val="21"/>
                <w:szCs w:val="21"/>
              </w:rPr>
              <w:t>/h）</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无</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Q</w:t>
            </w:r>
            <w:r w:rsidRPr="00F31E04">
              <w:rPr>
                <w:rFonts w:asciiTheme="minorEastAsia" w:eastAsiaTheme="minorEastAsia" w:hAnsiTheme="minorEastAsia" w:hint="eastAsia"/>
                <w:sz w:val="21"/>
                <w:szCs w:val="21"/>
                <w:vertAlign w:val="subscript"/>
              </w:rPr>
              <w:t>3</w:t>
            </w:r>
            <w:r w:rsidRPr="00F31E04">
              <w:rPr>
                <w:rFonts w:asciiTheme="minorEastAsia" w:eastAsiaTheme="minorEastAsia" w:hAnsiTheme="minorEastAsia" w:hint="eastAsia"/>
                <w:sz w:val="21"/>
                <w:szCs w:val="21"/>
              </w:rPr>
              <w:t>≤600</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600＜Q</w:t>
            </w:r>
            <w:r w:rsidRPr="00F31E04">
              <w:rPr>
                <w:rFonts w:asciiTheme="minorEastAsia" w:eastAsiaTheme="minorEastAsia" w:hAnsiTheme="minorEastAsia" w:hint="eastAsia"/>
                <w:sz w:val="21"/>
                <w:szCs w:val="21"/>
                <w:vertAlign w:val="subscript"/>
              </w:rPr>
              <w:t>3</w:t>
            </w:r>
            <w:r w:rsidRPr="00F31E04">
              <w:rPr>
                <w:rFonts w:asciiTheme="minorEastAsia" w:eastAsiaTheme="minorEastAsia" w:hAnsiTheme="minorEastAsia" w:hint="eastAsia"/>
                <w:sz w:val="21"/>
                <w:szCs w:val="21"/>
              </w:rPr>
              <w:t>≤1800</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iCs/>
                <w:sz w:val="21"/>
                <w:szCs w:val="21"/>
              </w:rPr>
              <w:t>Q</w:t>
            </w:r>
            <w:r w:rsidRPr="00F31E04">
              <w:rPr>
                <w:rFonts w:asciiTheme="minorEastAsia" w:eastAsiaTheme="minorEastAsia" w:hAnsiTheme="minorEastAsia" w:cs="宋体"/>
                <w:sz w:val="21"/>
                <w:szCs w:val="21"/>
                <w:vertAlign w:val="subscript"/>
              </w:rPr>
              <w:t>3</w:t>
            </w:r>
            <w:r w:rsidRPr="00F31E04">
              <w:rPr>
                <w:rFonts w:asciiTheme="minorEastAsia" w:eastAsiaTheme="minorEastAsia" w:hAnsiTheme="minorEastAsia" w:cs="宋体e眠副浡渀." w:hint="eastAsia"/>
                <w:sz w:val="21"/>
                <w:szCs w:val="21"/>
              </w:rPr>
              <w:t>＞</w:t>
            </w:r>
            <w:r w:rsidRPr="00F31E04">
              <w:rPr>
                <w:rFonts w:asciiTheme="minorEastAsia" w:eastAsiaTheme="minorEastAsia" w:hAnsiTheme="minorEastAsia" w:cs="宋体"/>
                <w:sz w:val="21"/>
                <w:szCs w:val="21"/>
              </w:rPr>
              <w:t>1800</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r>
      <w:tr w:rsidR="00F31E04" w:rsidRPr="00F31E04" w:rsidTr="00106EEA">
        <w:tc>
          <w:tcPr>
            <w:tcW w:w="2235" w:type="dxa"/>
            <w:gridSpan w:val="3"/>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开采受水害影响程度</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采掘工程不受水害影响</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矿井偶有突水，采掘工程受水害影响，但不威胁矿井安全</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矿井时有突水，采掘工程、矿井安全受水害威胁</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矿井突水频繁，采掘工程、矿井安全受水害严重威胁</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简单</w:t>
            </w:r>
          </w:p>
        </w:tc>
      </w:tr>
      <w:tr w:rsidR="00F31E04" w:rsidRPr="00F31E04" w:rsidTr="00106EEA">
        <w:tc>
          <w:tcPr>
            <w:tcW w:w="2235" w:type="dxa"/>
            <w:gridSpan w:val="3"/>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防治水工作难易程度</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防治水工作简单</w:t>
            </w: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r w:rsidRPr="00F31E04">
              <w:rPr>
                <w:rFonts w:asciiTheme="minorEastAsia" w:eastAsiaTheme="minorEastAsia" w:hAnsiTheme="minorEastAsia" w:cs="宋体" w:hint="eastAsia"/>
                <w:sz w:val="21"/>
                <w:szCs w:val="21"/>
              </w:rPr>
              <w:t>防治水工作简单或易于进行</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防治水工程量较大，难度较高</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防治水工程量大，难度高</w:t>
            </w: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中等</w:t>
            </w:r>
          </w:p>
        </w:tc>
      </w:tr>
      <w:tr w:rsidR="00F31E04" w:rsidRPr="00F31E04" w:rsidTr="00106EEA">
        <w:tc>
          <w:tcPr>
            <w:tcW w:w="2235" w:type="dxa"/>
            <w:gridSpan w:val="3"/>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结论</w:t>
            </w: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p>
        </w:tc>
        <w:tc>
          <w:tcPr>
            <w:tcW w:w="1445" w:type="dxa"/>
            <w:vAlign w:val="center"/>
          </w:tcPr>
          <w:p w:rsidR="00F31E04" w:rsidRPr="00F31E04" w:rsidRDefault="00F31E04" w:rsidP="00F31E04">
            <w:pPr>
              <w:autoSpaceDE w:val="0"/>
              <w:autoSpaceDN w:val="0"/>
              <w:adjustRightInd w:val="0"/>
              <w:jc w:val="center"/>
              <w:rPr>
                <w:rFonts w:asciiTheme="minorEastAsia" w:eastAsiaTheme="minorEastAsia" w:hAnsiTheme="minorEastAsia" w:cs="宋体"/>
                <w:sz w:val="21"/>
                <w:szCs w:val="21"/>
              </w:rPr>
            </w:pP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p>
        </w:tc>
        <w:tc>
          <w:tcPr>
            <w:tcW w:w="1445" w:type="dxa"/>
            <w:vAlign w:val="center"/>
          </w:tcPr>
          <w:p w:rsidR="00F31E04" w:rsidRPr="00F31E04" w:rsidRDefault="00F31E04" w:rsidP="00F31E04">
            <w:pPr>
              <w:jc w:val="center"/>
              <w:rPr>
                <w:rFonts w:asciiTheme="minorEastAsia" w:eastAsiaTheme="minorEastAsia" w:hAnsiTheme="minorEastAsia"/>
                <w:sz w:val="21"/>
                <w:szCs w:val="21"/>
              </w:rPr>
            </w:pPr>
          </w:p>
        </w:tc>
        <w:tc>
          <w:tcPr>
            <w:tcW w:w="1159" w:type="dxa"/>
            <w:vAlign w:val="center"/>
          </w:tcPr>
          <w:p w:rsidR="00F31E04" w:rsidRPr="00F31E04" w:rsidRDefault="00F31E04" w:rsidP="00F31E04">
            <w:pPr>
              <w:jc w:val="center"/>
              <w:rPr>
                <w:rFonts w:asciiTheme="minorEastAsia" w:eastAsiaTheme="minorEastAsia" w:hAnsiTheme="minorEastAsia"/>
                <w:sz w:val="21"/>
                <w:szCs w:val="21"/>
              </w:rPr>
            </w:pPr>
            <w:r w:rsidRPr="00F31E04">
              <w:rPr>
                <w:rFonts w:asciiTheme="minorEastAsia" w:eastAsiaTheme="minorEastAsia" w:hAnsiTheme="minorEastAsia" w:hint="eastAsia"/>
                <w:sz w:val="21"/>
                <w:szCs w:val="21"/>
              </w:rPr>
              <w:t>中等</w:t>
            </w:r>
          </w:p>
        </w:tc>
      </w:tr>
      <w:tr w:rsidR="00F31E04" w:rsidRPr="00F31E04" w:rsidTr="00106EEA">
        <w:tc>
          <w:tcPr>
            <w:tcW w:w="9174" w:type="dxa"/>
            <w:gridSpan w:val="8"/>
            <w:vAlign w:val="center"/>
          </w:tcPr>
          <w:p w:rsidR="00F31E04" w:rsidRPr="00F31E04" w:rsidRDefault="00F31E04" w:rsidP="00F31E04">
            <w:pPr>
              <w:rPr>
                <w:rFonts w:ascii="宋体" w:hAnsi="宋体"/>
                <w:szCs w:val="21"/>
              </w:rPr>
            </w:pPr>
            <w:r w:rsidRPr="00F31E04">
              <w:rPr>
                <w:rFonts w:ascii="宋体" w:hAnsi="宋体" w:hint="eastAsia"/>
                <w:szCs w:val="21"/>
              </w:rPr>
              <w:t>注：1.单位涌水量以井田主要充水含水层中有代表性的为准。</w:t>
            </w:r>
          </w:p>
          <w:p w:rsidR="00F31E04" w:rsidRPr="00F31E04" w:rsidRDefault="00F31E04" w:rsidP="00F31E04">
            <w:pPr>
              <w:ind w:firstLineChars="196" w:firstLine="392"/>
              <w:rPr>
                <w:rFonts w:ascii="宋体" w:hAnsi="宋体"/>
                <w:szCs w:val="21"/>
              </w:rPr>
            </w:pPr>
            <w:r w:rsidRPr="00F31E04">
              <w:rPr>
                <w:rFonts w:ascii="宋体" w:hAnsi="宋体" w:hint="eastAsia"/>
                <w:szCs w:val="21"/>
              </w:rPr>
              <w:t>2.在单位涌水量q，矿井涌水量Q</w:t>
            </w:r>
            <w:r w:rsidRPr="00F31E04">
              <w:rPr>
                <w:rFonts w:ascii="宋体" w:hAnsi="宋体" w:hint="eastAsia"/>
                <w:szCs w:val="21"/>
                <w:vertAlign w:val="subscript"/>
              </w:rPr>
              <w:t>1</w:t>
            </w:r>
            <w:r w:rsidRPr="00F31E04">
              <w:rPr>
                <w:rFonts w:ascii="宋体" w:hAnsi="宋体" w:hint="eastAsia"/>
                <w:szCs w:val="21"/>
              </w:rPr>
              <w:t>、Q</w:t>
            </w:r>
            <w:r w:rsidRPr="00F31E04">
              <w:rPr>
                <w:rFonts w:ascii="宋体" w:hAnsi="宋体" w:hint="eastAsia"/>
                <w:szCs w:val="21"/>
                <w:vertAlign w:val="subscript"/>
              </w:rPr>
              <w:t>2</w:t>
            </w:r>
            <w:r w:rsidRPr="00F31E04">
              <w:rPr>
                <w:rFonts w:ascii="宋体" w:hAnsi="宋体" w:hint="eastAsia"/>
                <w:szCs w:val="21"/>
              </w:rPr>
              <w:t>和矿井突水量Q</w:t>
            </w:r>
            <w:r w:rsidRPr="00F31E04">
              <w:rPr>
                <w:rFonts w:ascii="宋体" w:hAnsi="宋体" w:hint="eastAsia"/>
                <w:szCs w:val="21"/>
                <w:vertAlign w:val="subscript"/>
              </w:rPr>
              <w:t>3</w:t>
            </w:r>
            <w:r w:rsidRPr="00F31E04">
              <w:rPr>
                <w:rFonts w:ascii="宋体" w:hAnsi="宋体" w:hint="eastAsia"/>
                <w:szCs w:val="21"/>
              </w:rPr>
              <w:t>中，以最大值作为分类依据。</w:t>
            </w:r>
          </w:p>
          <w:p w:rsidR="00F31E04" w:rsidRPr="00F31E04" w:rsidRDefault="00F31E04" w:rsidP="00F31E04">
            <w:pPr>
              <w:ind w:firstLineChars="196" w:firstLine="392"/>
              <w:rPr>
                <w:rFonts w:ascii="宋体" w:hAnsi="宋体"/>
                <w:szCs w:val="21"/>
              </w:rPr>
            </w:pPr>
            <w:r w:rsidRPr="00F31E04">
              <w:rPr>
                <w:rFonts w:ascii="宋体" w:hAnsi="宋体" w:hint="eastAsia"/>
                <w:szCs w:val="21"/>
              </w:rPr>
              <w:t>3.同一井田煤层较多，且水文地质条件变化较大时，应当分煤层进行矿井水文地质类型划分。</w:t>
            </w:r>
          </w:p>
          <w:p w:rsidR="00F31E04" w:rsidRPr="00F31E04" w:rsidRDefault="00F31E04" w:rsidP="00F31E04">
            <w:pPr>
              <w:ind w:firstLineChars="196" w:firstLine="392"/>
              <w:rPr>
                <w:rFonts w:asciiTheme="minorEastAsia" w:hAnsiTheme="minorEastAsia"/>
                <w:szCs w:val="21"/>
              </w:rPr>
            </w:pPr>
            <w:r w:rsidRPr="00F31E04">
              <w:rPr>
                <w:rFonts w:ascii="宋体" w:hAnsi="宋体" w:hint="eastAsia"/>
                <w:szCs w:val="21"/>
              </w:rPr>
              <w:t>4.按分类依据就高不就低的原则，确定矿井水文地质类型。</w:t>
            </w:r>
          </w:p>
        </w:tc>
      </w:tr>
    </w:tbl>
    <w:p w:rsidR="00F31E04" w:rsidRPr="00F31E04" w:rsidRDefault="00F31E04" w:rsidP="00F31E04">
      <w:pPr>
        <w:ind w:firstLineChars="200" w:firstLine="422"/>
        <w:rPr>
          <w:rFonts w:ascii="宋体" w:hAnsi="宋体"/>
          <w:b/>
          <w:szCs w:val="21"/>
        </w:rPr>
      </w:pPr>
    </w:p>
    <w:p w:rsidR="00F31E04" w:rsidRPr="00F31E04" w:rsidRDefault="00F31E04" w:rsidP="00F31E04">
      <w:pPr>
        <w:keepNext/>
        <w:keepLines/>
        <w:spacing w:line="360" w:lineRule="auto"/>
        <w:outlineLvl w:val="1"/>
        <w:rPr>
          <w:rFonts w:ascii="宋体" w:hAnsi="宋体"/>
          <w:b/>
          <w:bCs/>
          <w:kern w:val="0"/>
          <w:sz w:val="28"/>
          <w:szCs w:val="32"/>
        </w:rPr>
      </w:pPr>
      <w:bookmarkStart w:id="605" w:name="_Toc345317665"/>
      <w:bookmarkStart w:id="606" w:name="_Toc360699841"/>
      <w:bookmarkStart w:id="607" w:name="_Toc325113908"/>
      <w:bookmarkStart w:id="608" w:name="_Toc480294301"/>
      <w:r w:rsidRPr="00F31E04">
        <w:rPr>
          <w:rFonts w:ascii="宋体" w:hAnsi="宋体" w:hint="eastAsia"/>
          <w:b/>
          <w:bCs/>
          <w:kern w:val="0"/>
          <w:sz w:val="28"/>
          <w:szCs w:val="32"/>
        </w:rPr>
        <w:lastRenderedPageBreak/>
        <w:t>6.3</w:t>
      </w:r>
      <w:r w:rsidRPr="00F31E04">
        <w:rPr>
          <w:rFonts w:ascii="宋体" w:hAnsi="宋体"/>
          <w:b/>
          <w:bCs/>
          <w:kern w:val="0"/>
          <w:sz w:val="28"/>
          <w:szCs w:val="32"/>
        </w:rPr>
        <w:t xml:space="preserve"> </w:t>
      </w:r>
      <w:r w:rsidRPr="00F31E04">
        <w:rPr>
          <w:rFonts w:ascii="宋体" w:hAnsi="宋体" w:hint="eastAsia"/>
          <w:b/>
          <w:bCs/>
          <w:kern w:val="0"/>
          <w:sz w:val="28"/>
          <w:szCs w:val="32"/>
        </w:rPr>
        <w:t>地下水环境现状</w:t>
      </w:r>
      <w:bookmarkEnd w:id="605"/>
      <w:bookmarkEnd w:id="606"/>
      <w:bookmarkEnd w:id="608"/>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609" w:name="_Toc345317666"/>
      <w:bookmarkStart w:id="610" w:name="_Toc360699842"/>
      <w:bookmarkStart w:id="611" w:name="_Toc48029430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6.3.1</w:t>
        </w:r>
      </w:smartTag>
      <w:r w:rsidRPr="00F31E04">
        <w:rPr>
          <w:rFonts w:ascii="黑体" w:eastAsia="黑体" w:hAnsi="宋体" w:hint="eastAsia"/>
          <w:b/>
          <w:bCs/>
          <w:sz w:val="24"/>
          <w:szCs w:val="24"/>
        </w:rPr>
        <w:t xml:space="preserve"> 地下水环境监测与评价</w:t>
      </w:r>
      <w:bookmarkEnd w:id="607"/>
      <w:bookmarkEnd w:id="609"/>
      <w:bookmarkEnd w:id="610"/>
      <w:bookmarkEnd w:id="611"/>
    </w:p>
    <w:p w:rsidR="00F31E04" w:rsidRPr="00F31E04" w:rsidRDefault="00F31E04" w:rsidP="00F31E04">
      <w:pPr>
        <w:spacing w:line="360" w:lineRule="auto"/>
        <w:ind w:firstLineChars="200" w:firstLine="480"/>
        <w:rPr>
          <w:rFonts w:ascii="宋体" w:hAnsi="宋体"/>
          <w:sz w:val="24"/>
          <w:szCs w:val="24"/>
        </w:rPr>
      </w:pPr>
      <w:bookmarkStart w:id="612" w:name="_Toc189368945"/>
      <w:bookmarkStart w:id="613" w:name="_Toc201829165"/>
      <w:bookmarkStart w:id="614" w:name="_Toc216510263"/>
      <w:bookmarkStart w:id="615" w:name="_Toc235604143"/>
      <w:bookmarkStart w:id="616" w:name="_Toc266796679"/>
      <w:bookmarkStart w:id="617" w:name="_Toc282090758"/>
      <w:bookmarkStart w:id="618" w:name="_Toc325113909"/>
      <w:bookmarkStart w:id="619" w:name="_Toc345317667"/>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.1 监测点布置</w:t>
      </w:r>
      <w:bookmarkEnd w:id="612"/>
      <w:bookmarkEnd w:id="613"/>
      <w:bookmarkEnd w:id="614"/>
      <w:bookmarkEnd w:id="615"/>
      <w:r w:rsidRPr="00F31E04">
        <w:rPr>
          <w:rFonts w:ascii="宋体" w:hAnsi="宋体" w:hint="eastAsia"/>
          <w:sz w:val="24"/>
          <w:szCs w:val="24"/>
        </w:rPr>
        <w:t>与监测项目</w:t>
      </w:r>
      <w:bookmarkEnd w:id="616"/>
      <w:bookmarkEnd w:id="617"/>
      <w:bookmarkEnd w:id="618"/>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地下水是当地村民饮用水源。根据当地实际状况，本次地下水现状监测布设3个地下水质点、6个地下水位点，监测评价区内地下水背景值。具体位置见表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－1和图6.3.1－1。</w:t>
      </w:r>
    </w:p>
    <w:p w:rsidR="00F31E04" w:rsidRPr="00F31E04" w:rsidRDefault="00F31E04" w:rsidP="00F31E04">
      <w:pPr>
        <w:ind w:firstLineChars="200" w:firstLine="422"/>
        <w:rPr>
          <w:rFonts w:ascii="宋体" w:hAnsi="宋体"/>
          <w:b/>
          <w:szCs w:val="21"/>
        </w:rPr>
      </w:pPr>
      <w:r w:rsidRPr="00F31E04">
        <w:rPr>
          <w:rFonts w:ascii="宋体" w:hAnsi="宋体" w:hint="eastAsia"/>
          <w:b/>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hAnsi="宋体" w:hint="eastAsia"/>
            <w:b/>
            <w:szCs w:val="21"/>
          </w:rPr>
          <w:t>6.3.1</w:t>
        </w:r>
      </w:smartTag>
      <w:r w:rsidRPr="00F31E04">
        <w:rPr>
          <w:rFonts w:ascii="宋体" w:hAnsi="宋体" w:hint="eastAsia"/>
          <w:b/>
          <w:szCs w:val="21"/>
        </w:rPr>
        <w:t>-1                     地下水监测点位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
        <w:gridCol w:w="751"/>
        <w:gridCol w:w="1746"/>
        <w:gridCol w:w="1226"/>
        <w:gridCol w:w="902"/>
        <w:gridCol w:w="666"/>
        <w:gridCol w:w="755"/>
        <w:gridCol w:w="755"/>
        <w:gridCol w:w="1165"/>
        <w:gridCol w:w="753"/>
      </w:tblGrid>
      <w:tr w:rsidR="00F31E04" w:rsidRPr="00F31E04" w:rsidTr="00106EEA">
        <w:trPr>
          <w:trHeight w:val="777"/>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编号</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监测点位置</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位置</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监测层位</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井口标高（m）</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井深</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水位埋深</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水位高程</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布设原则</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监测内容</w:t>
            </w:r>
          </w:p>
        </w:tc>
      </w:tr>
      <w:tr w:rsidR="00F31E04" w:rsidRPr="00F31E04" w:rsidTr="00106EEA">
        <w:trPr>
          <w:trHeight w:val="583"/>
        </w:trPr>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白家湾村水井</w:t>
            </w:r>
          </w:p>
        </w:tc>
        <w:tc>
          <w:tcPr>
            <w:tcW w:w="0" w:type="auto"/>
            <w:tcBorders>
              <w:bottom w:val="single" w:sz="4" w:space="0" w:color="auto"/>
            </w:tcBorders>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E109</w:t>
            </w:r>
            <w:r w:rsidRPr="00F31E04">
              <w:rPr>
                <w:rFonts w:ascii="宋体" w:hAnsi="宋体"/>
                <w:bCs/>
                <w:sz w:val="18"/>
                <w:szCs w:val="18"/>
              </w:rPr>
              <w:t>°</w:t>
            </w:r>
            <w:r w:rsidRPr="00F31E04">
              <w:rPr>
                <w:rFonts w:ascii="宋体" w:hAnsi="宋体" w:hint="eastAsia"/>
                <w:bCs/>
                <w:sz w:val="18"/>
                <w:szCs w:val="18"/>
              </w:rPr>
              <w:t>28</w:t>
            </w:r>
            <w:r w:rsidRPr="00F31E04">
              <w:rPr>
                <w:rFonts w:ascii="宋体" w:hAnsi="宋体"/>
                <w:bCs/>
                <w:sz w:val="18"/>
                <w:szCs w:val="18"/>
              </w:rPr>
              <w:t>′</w:t>
            </w:r>
            <w:r w:rsidRPr="00F31E04">
              <w:rPr>
                <w:rFonts w:ascii="宋体" w:hAnsi="宋体" w:hint="eastAsia"/>
                <w:bCs/>
                <w:sz w:val="18"/>
                <w:szCs w:val="18"/>
              </w:rPr>
              <w:t>35.99</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°5</w:t>
            </w:r>
            <w:r w:rsidRPr="00F31E04">
              <w:rPr>
                <w:rFonts w:ascii="宋体" w:hAnsi="宋体" w:hint="eastAsia"/>
                <w:bCs/>
                <w:sz w:val="18"/>
                <w:szCs w:val="18"/>
              </w:rPr>
              <w:t>9</w:t>
            </w:r>
            <w:r w:rsidRPr="00F31E04">
              <w:rPr>
                <w:rFonts w:ascii="宋体" w:hAnsi="宋体"/>
                <w:bCs/>
                <w:sz w:val="18"/>
                <w:szCs w:val="18"/>
              </w:rPr>
              <w:t>′</w:t>
            </w:r>
            <w:r w:rsidRPr="00F31E04">
              <w:rPr>
                <w:rFonts w:ascii="宋体" w:hAnsi="宋体" w:hint="eastAsia"/>
                <w:bCs/>
                <w:sz w:val="18"/>
                <w:szCs w:val="18"/>
              </w:rPr>
              <w:t>8.76</w:t>
            </w:r>
            <w:r w:rsidRPr="00F31E04">
              <w:rPr>
                <w:rFonts w:ascii="宋体" w:hAnsi="宋体"/>
                <w:bCs/>
                <w:sz w:val="18"/>
                <w:szCs w:val="18"/>
              </w:rPr>
              <w:t>″</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第四系黄土孔隙裂隙潜水</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1115</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24</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19</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1096</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了解井田周围地下水现状</w:t>
            </w:r>
          </w:p>
        </w:tc>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水质、水位</w:t>
            </w:r>
          </w:p>
        </w:tc>
      </w:tr>
      <w:tr w:rsidR="00F31E04" w:rsidRPr="00F31E04" w:rsidTr="00106EEA">
        <w:trPr>
          <w:trHeight w:val="280"/>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工业场地水源井</w:t>
            </w:r>
          </w:p>
        </w:tc>
        <w:tc>
          <w:tcPr>
            <w:tcW w:w="0" w:type="auto"/>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E109</w:t>
            </w:r>
            <w:r w:rsidRPr="00F31E04">
              <w:rPr>
                <w:rFonts w:ascii="宋体" w:hAnsi="宋体"/>
                <w:bCs/>
                <w:sz w:val="18"/>
                <w:szCs w:val="18"/>
              </w:rPr>
              <w:t>°</w:t>
            </w:r>
            <w:r w:rsidRPr="00F31E04">
              <w:rPr>
                <w:rFonts w:ascii="宋体" w:hAnsi="宋体" w:hint="eastAsia"/>
                <w:bCs/>
                <w:sz w:val="18"/>
                <w:szCs w:val="18"/>
              </w:rPr>
              <w:t>29</w:t>
            </w:r>
            <w:r w:rsidRPr="00F31E04">
              <w:rPr>
                <w:rFonts w:ascii="宋体" w:hAnsi="宋体"/>
                <w:bCs/>
                <w:sz w:val="18"/>
                <w:szCs w:val="18"/>
              </w:rPr>
              <w:t>′</w:t>
            </w:r>
            <w:r w:rsidRPr="00F31E04">
              <w:rPr>
                <w:rFonts w:ascii="宋体" w:hAnsi="宋体" w:hint="eastAsia"/>
                <w:bCs/>
                <w:sz w:val="18"/>
                <w:szCs w:val="18"/>
              </w:rPr>
              <w:t>10.63</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°5</w:t>
            </w:r>
            <w:r w:rsidRPr="00F31E04">
              <w:rPr>
                <w:rFonts w:ascii="宋体" w:hAnsi="宋体" w:hint="eastAsia"/>
                <w:bCs/>
                <w:sz w:val="18"/>
                <w:szCs w:val="18"/>
              </w:rPr>
              <w:t>8</w:t>
            </w:r>
            <w:r w:rsidRPr="00F31E04">
              <w:rPr>
                <w:rFonts w:ascii="宋体" w:hAnsi="宋体"/>
                <w:bCs/>
                <w:sz w:val="18"/>
                <w:szCs w:val="18"/>
              </w:rPr>
              <w:t>′</w:t>
            </w:r>
            <w:r w:rsidRPr="00F31E04">
              <w:rPr>
                <w:rFonts w:ascii="宋体" w:hAnsi="宋体" w:hint="eastAsia"/>
                <w:bCs/>
                <w:sz w:val="18"/>
                <w:szCs w:val="18"/>
              </w:rPr>
              <w:t>35.77</w:t>
            </w:r>
            <w:r w:rsidRPr="00F31E04">
              <w:rPr>
                <w:rFonts w:ascii="宋体" w:hAnsi="宋体"/>
                <w:bCs/>
                <w:sz w:val="18"/>
                <w:szCs w:val="18"/>
              </w:rPr>
              <w:t>″</w:t>
            </w:r>
          </w:p>
        </w:tc>
        <w:tc>
          <w:tcPr>
            <w:tcW w:w="0" w:type="auto"/>
            <w:vMerge w:val="restart"/>
            <w:vAlign w:val="center"/>
          </w:tcPr>
          <w:p w:rsidR="00F31E04" w:rsidRPr="00F31E04" w:rsidRDefault="00F31E04" w:rsidP="00F31E04">
            <w:pPr>
              <w:jc w:val="center"/>
              <w:rPr>
                <w:rFonts w:ascii="宋体" w:hAnsi="宋体"/>
                <w:color w:val="00B050"/>
                <w:sz w:val="18"/>
                <w:szCs w:val="18"/>
              </w:rPr>
            </w:pPr>
            <w:r w:rsidRPr="00F31E04">
              <w:rPr>
                <w:rFonts w:ascii="宋体" w:hAnsi="宋体" w:hint="eastAsia"/>
                <w:color w:val="00B050"/>
                <w:sz w:val="18"/>
                <w:szCs w:val="18"/>
              </w:rPr>
              <w:t>基岩风化裂隙潜水</w:t>
            </w:r>
          </w:p>
        </w:tc>
        <w:tc>
          <w:tcPr>
            <w:tcW w:w="0" w:type="auto"/>
            <w:vAlign w:val="center"/>
          </w:tcPr>
          <w:p w:rsidR="00F31E04" w:rsidRPr="00F31E04" w:rsidRDefault="00F31E04" w:rsidP="00F31E04">
            <w:pPr>
              <w:jc w:val="center"/>
              <w:rPr>
                <w:rFonts w:ascii="宋体" w:hAnsi="宋体"/>
                <w:color w:val="00B050"/>
                <w:sz w:val="18"/>
                <w:szCs w:val="18"/>
              </w:rPr>
            </w:pPr>
            <w:r w:rsidRPr="00F31E04">
              <w:rPr>
                <w:rFonts w:ascii="宋体" w:hAnsi="宋体" w:hint="eastAsia"/>
                <w:color w:val="00B050"/>
                <w:sz w:val="18"/>
                <w:szCs w:val="18"/>
              </w:rPr>
              <w:t>1073</w:t>
            </w:r>
          </w:p>
        </w:tc>
        <w:tc>
          <w:tcPr>
            <w:tcW w:w="0" w:type="auto"/>
            <w:vAlign w:val="center"/>
          </w:tcPr>
          <w:p w:rsidR="00F31E04" w:rsidRPr="00F31E04" w:rsidRDefault="00F31E04" w:rsidP="00F31E04">
            <w:pPr>
              <w:jc w:val="center"/>
              <w:rPr>
                <w:rFonts w:ascii="宋体" w:hAnsi="宋体"/>
                <w:color w:val="00B050"/>
                <w:sz w:val="18"/>
                <w:szCs w:val="18"/>
              </w:rPr>
            </w:pPr>
            <w:r w:rsidRPr="00F31E04">
              <w:rPr>
                <w:rFonts w:ascii="宋体" w:hAnsi="宋体" w:hint="eastAsia"/>
                <w:color w:val="00B050"/>
                <w:sz w:val="18"/>
                <w:szCs w:val="18"/>
              </w:rPr>
              <w:t>38</w:t>
            </w:r>
          </w:p>
        </w:tc>
        <w:tc>
          <w:tcPr>
            <w:tcW w:w="0" w:type="auto"/>
            <w:vAlign w:val="center"/>
          </w:tcPr>
          <w:p w:rsidR="00F31E04" w:rsidRPr="00F31E04" w:rsidRDefault="00F31E04" w:rsidP="00F31E04">
            <w:pPr>
              <w:jc w:val="center"/>
              <w:rPr>
                <w:rFonts w:ascii="宋体" w:hAnsi="宋体"/>
                <w:color w:val="00B050"/>
                <w:sz w:val="18"/>
                <w:szCs w:val="18"/>
              </w:rPr>
            </w:pPr>
            <w:r w:rsidRPr="00F31E04">
              <w:rPr>
                <w:rFonts w:ascii="宋体" w:hAnsi="宋体" w:hint="eastAsia"/>
                <w:color w:val="00B050"/>
                <w:sz w:val="18"/>
                <w:szCs w:val="18"/>
              </w:rPr>
              <w:t>31</w:t>
            </w:r>
          </w:p>
        </w:tc>
        <w:tc>
          <w:tcPr>
            <w:tcW w:w="0" w:type="auto"/>
            <w:vAlign w:val="center"/>
          </w:tcPr>
          <w:p w:rsidR="00F31E04" w:rsidRPr="00F31E04" w:rsidRDefault="00F31E04" w:rsidP="00F31E04">
            <w:pPr>
              <w:jc w:val="center"/>
              <w:rPr>
                <w:rFonts w:ascii="宋体" w:hAnsi="宋体"/>
                <w:color w:val="00B050"/>
                <w:sz w:val="18"/>
                <w:szCs w:val="18"/>
              </w:rPr>
            </w:pPr>
            <w:r w:rsidRPr="00F31E04">
              <w:rPr>
                <w:rFonts w:ascii="宋体" w:hAnsi="宋体" w:hint="eastAsia"/>
                <w:color w:val="00B050"/>
                <w:sz w:val="18"/>
                <w:szCs w:val="18"/>
              </w:rPr>
              <w:t>1035</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了解工业场地下游地下水现状</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水质、水位</w:t>
            </w:r>
          </w:p>
        </w:tc>
      </w:tr>
      <w:tr w:rsidR="00F31E04" w:rsidRPr="00F31E04" w:rsidTr="00106EEA">
        <w:trPr>
          <w:trHeight w:val="243"/>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沙峁沟村水井</w:t>
            </w:r>
          </w:p>
        </w:tc>
        <w:tc>
          <w:tcPr>
            <w:tcW w:w="0" w:type="auto"/>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w:t>
            </w:r>
            <w:r w:rsidRPr="00F31E04">
              <w:rPr>
                <w:rFonts w:ascii="宋体" w:hAnsi="宋体"/>
                <w:bCs/>
                <w:sz w:val="18"/>
                <w:szCs w:val="18"/>
              </w:rPr>
              <w:t>1</w:t>
            </w:r>
            <w:r w:rsidRPr="00F31E04">
              <w:rPr>
                <w:rFonts w:ascii="宋体" w:hAnsi="宋体" w:hint="eastAsia"/>
                <w:bCs/>
                <w:sz w:val="18"/>
                <w:szCs w:val="18"/>
              </w:rPr>
              <w:t>09</w:t>
            </w:r>
            <w:r w:rsidRPr="00F31E04">
              <w:rPr>
                <w:rFonts w:ascii="宋体" w:hAnsi="宋体"/>
                <w:bCs/>
                <w:sz w:val="18"/>
                <w:szCs w:val="18"/>
              </w:rPr>
              <w:t>°</w:t>
            </w:r>
            <w:r w:rsidRPr="00F31E04">
              <w:rPr>
                <w:rFonts w:ascii="宋体" w:hAnsi="宋体" w:hint="eastAsia"/>
                <w:bCs/>
                <w:sz w:val="18"/>
                <w:szCs w:val="18"/>
              </w:rPr>
              <w:t>30</w:t>
            </w:r>
            <w:r w:rsidRPr="00F31E04">
              <w:rPr>
                <w:rFonts w:ascii="宋体" w:hAnsi="宋体"/>
                <w:bCs/>
                <w:sz w:val="18"/>
                <w:szCs w:val="18"/>
              </w:rPr>
              <w:t>′</w:t>
            </w:r>
            <w:r w:rsidRPr="00F31E04">
              <w:rPr>
                <w:rFonts w:ascii="宋体" w:hAnsi="宋体" w:hint="eastAsia"/>
                <w:bCs/>
                <w:sz w:val="18"/>
                <w:szCs w:val="18"/>
              </w:rPr>
              <w:t>29.21</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w:t>
            </w:r>
            <w:r w:rsidRPr="00F31E04">
              <w:rPr>
                <w:rFonts w:ascii="宋体" w:hAnsi="宋体" w:hint="eastAsia"/>
                <w:bCs/>
                <w:sz w:val="18"/>
                <w:szCs w:val="18"/>
              </w:rPr>
              <w:t>58</w:t>
            </w:r>
            <w:r w:rsidRPr="00F31E04">
              <w:rPr>
                <w:rFonts w:ascii="宋体" w:hAnsi="宋体"/>
                <w:bCs/>
                <w:sz w:val="18"/>
                <w:szCs w:val="18"/>
              </w:rPr>
              <w:t>′</w:t>
            </w:r>
            <w:r w:rsidRPr="00F31E04">
              <w:rPr>
                <w:rFonts w:ascii="宋体" w:hAnsi="宋体" w:hint="eastAsia"/>
                <w:bCs/>
                <w:sz w:val="18"/>
                <w:szCs w:val="18"/>
              </w:rPr>
              <w:t>16.31</w:t>
            </w:r>
            <w:r w:rsidRPr="00F31E04">
              <w:rPr>
                <w:rFonts w:ascii="宋体" w:hAnsi="宋体"/>
                <w:bCs/>
                <w:sz w:val="18"/>
                <w:szCs w:val="18"/>
              </w:rPr>
              <w:t>″</w:t>
            </w:r>
          </w:p>
        </w:tc>
        <w:tc>
          <w:tcPr>
            <w:tcW w:w="0" w:type="auto"/>
            <w:vMerge/>
            <w:vAlign w:val="center"/>
          </w:tcPr>
          <w:p w:rsidR="00F31E04" w:rsidRPr="00F31E04" w:rsidRDefault="00F31E04" w:rsidP="00F31E04">
            <w:pPr>
              <w:jc w:val="center"/>
              <w:rPr>
                <w:rFonts w:ascii="宋体" w:hAnsi="宋体"/>
                <w:sz w:val="18"/>
                <w:szCs w:val="18"/>
              </w:rPr>
            </w:pP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1032</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8</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5</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1027</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了解井田周围地下水现状</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水质、水位</w:t>
            </w:r>
          </w:p>
        </w:tc>
      </w:tr>
      <w:tr w:rsidR="00F31E04" w:rsidRPr="00F31E04" w:rsidTr="00106EEA">
        <w:trPr>
          <w:trHeight w:val="243"/>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王圪堵村水井</w:t>
            </w:r>
          </w:p>
        </w:tc>
        <w:tc>
          <w:tcPr>
            <w:tcW w:w="0" w:type="auto"/>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w:t>
            </w:r>
            <w:r w:rsidRPr="00F31E04">
              <w:rPr>
                <w:rFonts w:ascii="宋体" w:hAnsi="宋体"/>
                <w:bCs/>
                <w:sz w:val="18"/>
                <w:szCs w:val="18"/>
              </w:rPr>
              <w:t>1</w:t>
            </w:r>
            <w:r w:rsidRPr="00F31E04">
              <w:rPr>
                <w:rFonts w:ascii="宋体" w:hAnsi="宋体" w:hint="eastAsia"/>
                <w:bCs/>
                <w:sz w:val="18"/>
                <w:szCs w:val="18"/>
              </w:rPr>
              <w:t>09</w:t>
            </w:r>
            <w:r w:rsidRPr="00F31E04">
              <w:rPr>
                <w:rFonts w:ascii="宋体" w:hAnsi="宋体"/>
                <w:bCs/>
                <w:sz w:val="18"/>
                <w:szCs w:val="18"/>
              </w:rPr>
              <w:t>°</w:t>
            </w:r>
            <w:r w:rsidRPr="00F31E04">
              <w:rPr>
                <w:rFonts w:ascii="宋体" w:hAnsi="宋体" w:hint="eastAsia"/>
                <w:bCs/>
                <w:sz w:val="18"/>
                <w:szCs w:val="18"/>
              </w:rPr>
              <w:t>29</w:t>
            </w:r>
            <w:r w:rsidRPr="00F31E04">
              <w:rPr>
                <w:rFonts w:ascii="宋体" w:hAnsi="宋体"/>
                <w:bCs/>
                <w:sz w:val="18"/>
                <w:szCs w:val="18"/>
              </w:rPr>
              <w:t>′</w:t>
            </w:r>
            <w:r w:rsidRPr="00F31E04">
              <w:rPr>
                <w:rFonts w:ascii="宋体" w:hAnsi="宋体" w:hint="eastAsia"/>
                <w:bCs/>
                <w:sz w:val="18"/>
                <w:szCs w:val="18"/>
              </w:rPr>
              <w:t>51.71</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w:t>
            </w:r>
            <w:r w:rsidRPr="00F31E04">
              <w:rPr>
                <w:rFonts w:ascii="宋体" w:hAnsi="宋体" w:hint="eastAsia"/>
                <w:bCs/>
                <w:sz w:val="18"/>
                <w:szCs w:val="18"/>
              </w:rPr>
              <w:t>58</w:t>
            </w:r>
            <w:r w:rsidRPr="00F31E04">
              <w:rPr>
                <w:rFonts w:ascii="宋体" w:hAnsi="宋体"/>
                <w:bCs/>
                <w:sz w:val="18"/>
                <w:szCs w:val="18"/>
              </w:rPr>
              <w:t>′</w:t>
            </w:r>
            <w:r w:rsidRPr="00F31E04">
              <w:rPr>
                <w:rFonts w:ascii="宋体" w:hAnsi="宋体" w:hint="eastAsia"/>
                <w:bCs/>
                <w:sz w:val="18"/>
                <w:szCs w:val="18"/>
              </w:rPr>
              <w:t>43.05</w:t>
            </w:r>
            <w:r w:rsidRPr="00F31E04">
              <w:rPr>
                <w:rFonts w:ascii="宋体" w:hAnsi="宋体"/>
                <w:bCs/>
                <w:sz w:val="18"/>
                <w:szCs w:val="18"/>
              </w:rPr>
              <w:t>″</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第四系黄土孔隙裂隙潜水</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1039</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35</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1009</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了解井田开采范围内地下水现状</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w:t>
            </w:r>
          </w:p>
        </w:tc>
      </w:tr>
      <w:tr w:rsidR="00F31E04" w:rsidRPr="00F31E04" w:rsidTr="00106EEA">
        <w:trPr>
          <w:trHeight w:val="243"/>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5</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强新庄村水井</w:t>
            </w:r>
          </w:p>
        </w:tc>
        <w:tc>
          <w:tcPr>
            <w:tcW w:w="0" w:type="auto"/>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w:t>
            </w:r>
            <w:r w:rsidRPr="00F31E04">
              <w:rPr>
                <w:rFonts w:ascii="宋体" w:hAnsi="宋体"/>
                <w:bCs/>
                <w:sz w:val="18"/>
                <w:szCs w:val="18"/>
              </w:rPr>
              <w:t>1</w:t>
            </w:r>
            <w:r w:rsidRPr="00F31E04">
              <w:rPr>
                <w:rFonts w:ascii="宋体" w:hAnsi="宋体" w:hint="eastAsia"/>
                <w:bCs/>
                <w:sz w:val="18"/>
                <w:szCs w:val="18"/>
              </w:rPr>
              <w:t>09</w:t>
            </w:r>
            <w:r w:rsidRPr="00F31E04">
              <w:rPr>
                <w:rFonts w:ascii="宋体" w:hAnsi="宋体"/>
                <w:bCs/>
                <w:sz w:val="18"/>
                <w:szCs w:val="18"/>
              </w:rPr>
              <w:t>°</w:t>
            </w:r>
            <w:r w:rsidRPr="00F31E04">
              <w:rPr>
                <w:rFonts w:ascii="宋体" w:hAnsi="宋体" w:hint="eastAsia"/>
                <w:bCs/>
                <w:sz w:val="18"/>
                <w:szCs w:val="18"/>
              </w:rPr>
              <w:t>29</w:t>
            </w:r>
            <w:r w:rsidRPr="00F31E04">
              <w:rPr>
                <w:rFonts w:ascii="宋体" w:hAnsi="宋体"/>
                <w:bCs/>
                <w:sz w:val="18"/>
                <w:szCs w:val="18"/>
              </w:rPr>
              <w:t>′</w:t>
            </w:r>
            <w:r w:rsidRPr="00F31E04">
              <w:rPr>
                <w:rFonts w:ascii="宋体" w:hAnsi="宋体" w:hint="eastAsia"/>
                <w:bCs/>
                <w:sz w:val="18"/>
                <w:szCs w:val="18"/>
              </w:rPr>
              <w:t>29.56</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w:t>
            </w:r>
            <w:r w:rsidRPr="00F31E04">
              <w:rPr>
                <w:rFonts w:ascii="宋体" w:hAnsi="宋体" w:hint="eastAsia"/>
                <w:bCs/>
                <w:sz w:val="18"/>
                <w:szCs w:val="18"/>
              </w:rPr>
              <w:t>58</w:t>
            </w:r>
            <w:r w:rsidRPr="00F31E04">
              <w:rPr>
                <w:rFonts w:ascii="宋体" w:hAnsi="宋体"/>
                <w:bCs/>
                <w:sz w:val="18"/>
                <w:szCs w:val="18"/>
              </w:rPr>
              <w:t>′</w:t>
            </w:r>
            <w:r w:rsidRPr="00F31E04">
              <w:rPr>
                <w:rFonts w:ascii="宋体" w:hAnsi="宋体" w:hint="eastAsia"/>
                <w:bCs/>
                <w:sz w:val="18"/>
                <w:szCs w:val="18"/>
              </w:rPr>
              <w:t>59.68</w:t>
            </w:r>
            <w:r w:rsidRPr="00F31E04">
              <w:rPr>
                <w:rFonts w:ascii="宋体" w:hAnsi="宋体"/>
                <w:bCs/>
                <w:sz w:val="18"/>
                <w:szCs w:val="18"/>
              </w:rPr>
              <w:t>″</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第四系全新统冲、洪积层潜水</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1090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26</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22</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1068</w:t>
            </w:r>
          </w:p>
        </w:tc>
        <w:tc>
          <w:tcPr>
            <w:tcW w:w="0" w:type="auto"/>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了解井田周围地下水现状</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w:t>
            </w:r>
          </w:p>
        </w:tc>
      </w:tr>
      <w:tr w:rsidR="00F31E04" w:rsidRPr="00F31E04" w:rsidTr="00106EEA">
        <w:trPr>
          <w:trHeight w:val="243"/>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6</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小河沟村水井</w:t>
            </w:r>
          </w:p>
        </w:tc>
        <w:tc>
          <w:tcPr>
            <w:tcW w:w="0" w:type="auto"/>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E</w:t>
            </w:r>
            <w:r w:rsidRPr="00F31E04">
              <w:rPr>
                <w:rFonts w:ascii="宋体" w:hAnsi="宋体"/>
                <w:bCs/>
                <w:sz w:val="18"/>
                <w:szCs w:val="18"/>
              </w:rPr>
              <w:t>1</w:t>
            </w:r>
            <w:r w:rsidRPr="00F31E04">
              <w:rPr>
                <w:rFonts w:ascii="宋体" w:hAnsi="宋体" w:hint="eastAsia"/>
                <w:bCs/>
                <w:sz w:val="18"/>
                <w:szCs w:val="18"/>
              </w:rPr>
              <w:t>09</w:t>
            </w:r>
            <w:r w:rsidRPr="00F31E04">
              <w:rPr>
                <w:rFonts w:ascii="宋体" w:hAnsi="宋体"/>
                <w:bCs/>
                <w:sz w:val="18"/>
                <w:szCs w:val="18"/>
              </w:rPr>
              <w:t>°</w:t>
            </w:r>
            <w:r w:rsidRPr="00F31E04">
              <w:rPr>
                <w:rFonts w:ascii="宋体" w:hAnsi="宋体" w:hint="eastAsia"/>
                <w:bCs/>
                <w:sz w:val="18"/>
                <w:szCs w:val="18"/>
              </w:rPr>
              <w:t>30</w:t>
            </w:r>
            <w:r w:rsidRPr="00F31E04">
              <w:rPr>
                <w:rFonts w:ascii="宋体" w:hAnsi="宋体"/>
                <w:bCs/>
                <w:sz w:val="18"/>
                <w:szCs w:val="18"/>
              </w:rPr>
              <w:t>′</w:t>
            </w:r>
            <w:r w:rsidRPr="00F31E04">
              <w:rPr>
                <w:rFonts w:ascii="宋体" w:hAnsi="宋体" w:hint="eastAsia"/>
                <w:bCs/>
                <w:sz w:val="18"/>
                <w:szCs w:val="18"/>
              </w:rPr>
              <w:t>4.76</w:t>
            </w:r>
            <w:r w:rsidRPr="00F31E04">
              <w:rPr>
                <w:rFonts w:ascii="宋体" w:hAnsi="宋体"/>
                <w:bCs/>
                <w:sz w:val="18"/>
                <w:szCs w:val="18"/>
              </w:rPr>
              <w:t>″</w:t>
            </w:r>
          </w:p>
          <w:p w:rsidR="00F31E04" w:rsidRPr="00F31E04" w:rsidRDefault="00F31E04" w:rsidP="00F31E04">
            <w:pPr>
              <w:jc w:val="center"/>
              <w:rPr>
                <w:rFonts w:ascii="宋体" w:hAnsi="宋体"/>
                <w:sz w:val="18"/>
                <w:szCs w:val="18"/>
              </w:rPr>
            </w:pPr>
            <w:r w:rsidRPr="00F31E04">
              <w:rPr>
                <w:rFonts w:ascii="宋体" w:hAnsi="宋体" w:hint="eastAsia"/>
                <w:bCs/>
                <w:sz w:val="18"/>
                <w:szCs w:val="18"/>
              </w:rPr>
              <w:t>N</w:t>
            </w:r>
            <w:r w:rsidRPr="00F31E04">
              <w:rPr>
                <w:rFonts w:ascii="宋体" w:hAnsi="宋体"/>
                <w:bCs/>
                <w:sz w:val="18"/>
                <w:szCs w:val="18"/>
              </w:rPr>
              <w:t>3</w:t>
            </w:r>
            <w:r w:rsidRPr="00F31E04">
              <w:rPr>
                <w:rFonts w:ascii="宋体" w:hAnsi="宋体" w:hint="eastAsia"/>
                <w:bCs/>
                <w:sz w:val="18"/>
                <w:szCs w:val="18"/>
              </w:rPr>
              <w:t>7</w:t>
            </w:r>
            <w:r w:rsidRPr="00F31E04">
              <w:rPr>
                <w:rFonts w:ascii="宋体" w:hAnsi="宋体"/>
                <w:bCs/>
                <w:sz w:val="18"/>
                <w:szCs w:val="18"/>
              </w:rPr>
              <w:t>°5</w:t>
            </w:r>
            <w:r w:rsidRPr="00F31E04">
              <w:rPr>
                <w:rFonts w:ascii="宋体" w:hAnsi="宋体" w:hint="eastAsia"/>
                <w:bCs/>
                <w:sz w:val="18"/>
                <w:szCs w:val="18"/>
              </w:rPr>
              <w:t>7</w:t>
            </w:r>
            <w:r w:rsidRPr="00F31E04">
              <w:rPr>
                <w:rFonts w:ascii="宋体" w:hAnsi="宋体"/>
                <w:bCs/>
                <w:sz w:val="18"/>
                <w:szCs w:val="18"/>
              </w:rPr>
              <w:t>′</w:t>
            </w:r>
            <w:r w:rsidRPr="00F31E04">
              <w:rPr>
                <w:rFonts w:ascii="宋体" w:hAnsi="宋体" w:hint="eastAsia"/>
                <w:bCs/>
                <w:sz w:val="18"/>
                <w:szCs w:val="18"/>
              </w:rPr>
              <w:t>47.12</w:t>
            </w:r>
            <w:r w:rsidRPr="00F31E04">
              <w:rPr>
                <w:rFonts w:ascii="宋体" w:hAnsi="宋体"/>
                <w:bCs/>
                <w:sz w:val="18"/>
                <w:szCs w:val="18"/>
              </w:rPr>
              <w:t>″</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第四系黄土孔隙裂隙潜水</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1009</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8</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6</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1003</w:t>
            </w:r>
          </w:p>
        </w:tc>
        <w:tc>
          <w:tcPr>
            <w:tcW w:w="0" w:type="auto"/>
            <w:vMerge/>
            <w:vAlign w:val="center"/>
          </w:tcPr>
          <w:p w:rsidR="00F31E04" w:rsidRPr="00F31E04" w:rsidRDefault="00F31E04" w:rsidP="00F31E04">
            <w:pPr>
              <w:jc w:val="center"/>
              <w:rPr>
                <w:rFonts w:ascii="宋体" w:hAnsi="宋体"/>
                <w:sz w:val="18"/>
                <w:szCs w:val="18"/>
              </w:rPr>
            </w:pP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w:t>
            </w:r>
          </w:p>
        </w:tc>
      </w:tr>
    </w:tbl>
    <w:p w:rsidR="00F31E04" w:rsidRPr="00F31E04" w:rsidRDefault="00F31E04" w:rsidP="003E1B83">
      <w:pPr>
        <w:spacing w:beforeLines="50" w:line="360" w:lineRule="auto"/>
        <w:ind w:firstLineChars="200" w:firstLine="480"/>
        <w:rPr>
          <w:rFonts w:ascii="宋体" w:hAnsi="宋体"/>
          <w:sz w:val="24"/>
          <w:szCs w:val="24"/>
        </w:rPr>
      </w:pPr>
      <w:r w:rsidRPr="00F31E04">
        <w:rPr>
          <w:rFonts w:ascii="宋体" w:hAnsi="宋体" w:hint="eastAsia"/>
          <w:sz w:val="24"/>
          <w:szCs w:val="24"/>
        </w:rPr>
        <w:t>6.3.1.2 监测项目与分析方法</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地下水监测项目为pH值、</w:t>
      </w:r>
      <w:r w:rsidRPr="00F31E04">
        <w:rPr>
          <w:rFonts w:ascii="宋体" w:hAnsi="宋体" w:hint="eastAsia"/>
          <w:bCs/>
          <w:sz w:val="24"/>
          <w:szCs w:val="24"/>
        </w:rPr>
        <w:t>钾、钠、钙、镁、氯化物、硫酸盐、重碳酸根、碳酸根、硝酸盐、亚硝酸盐、溶解性总固体、高锰酸盐指数、氨氮、总硬度、挥发酚、氰化物、铁、锰、氟、砷、六价铬、铅、镉、汞、总大肠菌群、细菌总数</w:t>
      </w:r>
      <w:r w:rsidRPr="00F31E04">
        <w:rPr>
          <w:rFonts w:ascii="宋体" w:hAnsi="宋体" w:hint="eastAsia"/>
          <w:sz w:val="24"/>
          <w:szCs w:val="24"/>
        </w:rPr>
        <w:t>，共27项。</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地下水监测分析按《生活饮用水标准检验方法》（GB/T 5750—2006）和《水和废水监测分析方法》（第四版）等的方法进行分析。其中本次监测地下水分析方法及检出限见表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－2。</w:t>
      </w:r>
    </w:p>
    <w:p w:rsidR="00F31E04" w:rsidRPr="00F31E04" w:rsidRDefault="00F31E04" w:rsidP="003E1B83">
      <w:pPr>
        <w:spacing w:beforeLines="50"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.3 采样时间和监测频率</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地下水采样监测时间为2017年2月13～14日，每个监测点每天采集一个样品。</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bCs/>
            <w:szCs w:val="21"/>
          </w:rPr>
          <w:t>6.3.1</w:t>
        </w:r>
      </w:smartTag>
      <w:r w:rsidRPr="00F31E04">
        <w:rPr>
          <w:rFonts w:ascii="宋体" w:hAnsi="宋体" w:hint="eastAsia"/>
          <w:b/>
          <w:bCs/>
          <w:szCs w:val="21"/>
        </w:rPr>
        <w:t xml:space="preserve">-2                 </w:t>
      </w:r>
      <w:r w:rsidRPr="00F31E04">
        <w:rPr>
          <w:rFonts w:ascii="宋体" w:hAnsi="宋体"/>
          <w:b/>
          <w:bCs/>
          <w:szCs w:val="21"/>
        </w:rPr>
        <w:t xml:space="preserve">   </w:t>
      </w:r>
      <w:r w:rsidRPr="00F31E04">
        <w:rPr>
          <w:rFonts w:ascii="宋体" w:hAnsi="宋体" w:hint="eastAsia"/>
          <w:b/>
          <w:bCs/>
          <w:szCs w:val="21"/>
        </w:rPr>
        <w:t xml:space="preserve">  地下水水质分析方法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89"/>
        <w:gridCol w:w="6176"/>
        <w:gridCol w:w="1046"/>
      </w:tblGrid>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监测项目</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分析方法及来源</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widowControl/>
              <w:jc w:val="center"/>
              <w:rPr>
                <w:rFonts w:asciiTheme="minorEastAsia" w:hAnsiTheme="minorEastAsia"/>
                <w:sz w:val="18"/>
                <w:szCs w:val="18"/>
              </w:rPr>
            </w:pPr>
            <w:r w:rsidRPr="00F31E04">
              <w:rPr>
                <w:rFonts w:asciiTheme="minorEastAsia" w:hAnsiTheme="minorEastAsia"/>
                <w:sz w:val="18"/>
                <w:szCs w:val="18"/>
              </w:rPr>
              <w:t>检出限</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pH</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感官性状与物理指标》GB/T 5750.4-2006（5.1）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0.01</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lastRenderedPageBreak/>
              <w:t>氨氮</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无机非金属指标》GB/T 5750.5-2006（9.1）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0.02</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六价铬</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金属指标》GB/T 5750.6-2006（10.1）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0.004</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总硬度（以CaCO</w:t>
            </w:r>
            <w:r w:rsidRPr="00F31E04">
              <w:rPr>
                <w:rFonts w:asciiTheme="minorEastAsia" w:hAnsiTheme="minorEastAsia" w:hint="eastAsia"/>
                <w:sz w:val="18"/>
                <w:szCs w:val="18"/>
                <w:vertAlign w:val="subscript"/>
              </w:rPr>
              <w:t>3</w:t>
            </w:r>
            <w:r w:rsidRPr="00F31E04">
              <w:rPr>
                <w:rFonts w:asciiTheme="minorEastAsia" w:hAnsiTheme="minorEastAsia" w:hint="eastAsia"/>
                <w:sz w:val="18"/>
                <w:szCs w:val="18"/>
              </w:rPr>
              <w:t>计）</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感官性状与物理指标》GB/T 5750.4-2006（7.1）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1.0mg/L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铅</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金属指标》GB/T 5750.6-2006（11.1）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0.04</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镉</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金属指标》GB/T 5750.6-2006（9.1）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0.005</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铁</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金属指标》GB/T 5750.6-2006（2.1）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0.03</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溶解性总固体</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感官性状与物理指标》GB/T 5750.4-2006（8.1）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氯化物</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无机非金属指标》GB/T 5750.5-2006（2.1）</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1.0</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硫酸盐</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《生活饮用水标准检验方法 无机非金属指标》GB/T 5750.5-2006（1.3）</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5.0</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高锰酸盐指数</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有机物综合指标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5750.7-2006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0.</w:t>
            </w:r>
            <w:r w:rsidRPr="00F31E04">
              <w:rPr>
                <w:rFonts w:asciiTheme="minorEastAsia" w:hAnsiTheme="minorEastAsia" w:hint="eastAsia"/>
                <w:sz w:val="18"/>
                <w:szCs w:val="18"/>
              </w:rPr>
              <w:t>0</w:t>
            </w:r>
            <w:r w:rsidRPr="00F31E04">
              <w:rPr>
                <w:rFonts w:asciiTheme="minorEastAsia" w:hAnsiTheme="minorEastAsia"/>
                <w:sz w:val="18"/>
                <w:szCs w:val="18"/>
              </w:rPr>
              <w:t>5mg/L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氟化物</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无机非金属指标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5750.5-2006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0.2</w:t>
            </w:r>
            <w:r w:rsidRPr="00F31E04">
              <w:rPr>
                <w:rFonts w:asciiTheme="minorEastAsia" w:hAnsiTheme="minorEastAsia"/>
                <w:sz w:val="18"/>
                <w:szCs w:val="18"/>
              </w:rPr>
              <w:t>mg/L</w:t>
            </w:r>
          </w:p>
        </w:tc>
      </w:tr>
      <w:tr w:rsidR="00F31E04" w:rsidRPr="00F31E04" w:rsidTr="00106EEA">
        <w:trPr>
          <w:cantSplit/>
          <w:trHeight w:val="224"/>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砷</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原子荧光法 HJ694-2014</w:t>
            </w:r>
          </w:p>
        </w:tc>
        <w:tc>
          <w:tcPr>
            <w:tcW w:w="0" w:type="auto"/>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0.0003</w:t>
            </w:r>
            <w:r w:rsidRPr="00F31E04">
              <w:rPr>
                <w:rFonts w:asciiTheme="minorEastAsia" w:hAnsiTheme="minorEastAsia"/>
                <w:sz w:val="18"/>
                <w:szCs w:val="18"/>
              </w:rPr>
              <w:t>mg/L</w:t>
            </w:r>
          </w:p>
        </w:tc>
      </w:tr>
      <w:tr w:rsidR="00F31E04" w:rsidRPr="00F31E04" w:rsidTr="00106EEA">
        <w:trPr>
          <w:cantSplit/>
          <w:trHeight w:val="18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硝酸盐氮</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无机非金属指标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 xml:space="preserve">GB/T 5750.5-2006  </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0.</w:t>
            </w:r>
            <w:r w:rsidRPr="00F31E04">
              <w:rPr>
                <w:rFonts w:asciiTheme="minorEastAsia" w:hAnsiTheme="minorEastAsia" w:hint="eastAsia"/>
                <w:sz w:val="18"/>
                <w:szCs w:val="18"/>
              </w:rPr>
              <w:t>2</w:t>
            </w:r>
            <w:r w:rsidRPr="00F31E04">
              <w:rPr>
                <w:rFonts w:asciiTheme="minorEastAsia" w:hAnsiTheme="minorEastAsia"/>
                <w:sz w:val="18"/>
                <w:szCs w:val="18"/>
              </w:rPr>
              <w:t>mg/L</w:t>
            </w:r>
          </w:p>
        </w:tc>
      </w:tr>
      <w:tr w:rsidR="00F31E04" w:rsidRPr="00F31E04" w:rsidTr="00106EEA">
        <w:trPr>
          <w:cantSplit/>
          <w:trHeight w:val="157"/>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亚硝酸酸盐氮</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cs="Times New Roman"/>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无机非金属指标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5750.5-2006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0.0</w:t>
            </w:r>
            <w:r w:rsidRPr="00F31E04">
              <w:rPr>
                <w:rFonts w:asciiTheme="minorEastAsia" w:hAnsiTheme="minorEastAsia" w:hint="eastAsia"/>
                <w:sz w:val="18"/>
                <w:szCs w:val="18"/>
              </w:rPr>
              <w:t>01</w:t>
            </w:r>
            <w:r w:rsidRPr="00F31E04">
              <w:rPr>
                <w:rFonts w:asciiTheme="minorEastAsia" w:hAnsiTheme="minorEastAsia"/>
                <w:sz w:val="18"/>
                <w:szCs w:val="18"/>
              </w:rPr>
              <w:t>mg/L</w:t>
            </w:r>
          </w:p>
        </w:tc>
      </w:tr>
      <w:tr w:rsidR="00F31E04" w:rsidRPr="00F31E04" w:rsidTr="00106EEA">
        <w:trPr>
          <w:cantSplit/>
          <w:trHeight w:val="62"/>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挥发酚</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4-氨基安替比林分光光度法 HJ503-2009</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0.0</w:t>
            </w:r>
            <w:r w:rsidRPr="00F31E04">
              <w:rPr>
                <w:rFonts w:asciiTheme="minorEastAsia" w:hAnsiTheme="minorEastAsia" w:hint="eastAsia"/>
                <w:sz w:val="18"/>
                <w:szCs w:val="18"/>
              </w:rPr>
              <w:t>003</w:t>
            </w:r>
            <w:r w:rsidRPr="00F31E04">
              <w:rPr>
                <w:rFonts w:asciiTheme="minorEastAsia" w:hAnsiTheme="minorEastAsia"/>
                <w:sz w:val="18"/>
                <w:szCs w:val="18"/>
              </w:rPr>
              <w:t>mg/L</w:t>
            </w:r>
          </w:p>
        </w:tc>
      </w:tr>
      <w:tr w:rsidR="00F31E04" w:rsidRPr="00F31E04" w:rsidTr="00106EEA">
        <w:trPr>
          <w:cantSplit/>
          <w:trHeight w:val="48"/>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氰化物</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无机非金属指标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5750.5-2006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0.0</w:t>
            </w:r>
            <w:r w:rsidRPr="00F31E04">
              <w:rPr>
                <w:rFonts w:asciiTheme="minorEastAsia" w:hAnsiTheme="minorEastAsia" w:hint="eastAsia"/>
                <w:sz w:val="18"/>
                <w:szCs w:val="18"/>
              </w:rPr>
              <w:t>02</w:t>
            </w:r>
            <w:r w:rsidRPr="00F31E04">
              <w:rPr>
                <w:rFonts w:asciiTheme="minorEastAsia" w:hAnsiTheme="minorEastAsia"/>
                <w:sz w:val="18"/>
                <w:szCs w:val="18"/>
              </w:rPr>
              <w:t>mg/L</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汞</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原子荧光法 HJ694-2014</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0.00004</w:t>
            </w:r>
            <w:r w:rsidRPr="00F31E04">
              <w:rPr>
                <w:rFonts w:asciiTheme="minorEastAsia" w:hAnsiTheme="minorEastAsia"/>
                <w:sz w:val="18"/>
                <w:szCs w:val="18"/>
              </w:rPr>
              <w:t>mg/L</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锰</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5750.6-2006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0.01</w:t>
            </w:r>
            <w:r w:rsidRPr="00F31E04">
              <w:rPr>
                <w:rFonts w:asciiTheme="minorEastAsia" w:hAnsiTheme="minorEastAsia"/>
                <w:sz w:val="18"/>
                <w:szCs w:val="18"/>
              </w:rPr>
              <w:t>mg/L</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总大肠菌群</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spacing w:line="240" w:lineRule="exact"/>
              <w:jc w:val="left"/>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sz w:val="18"/>
                <w:szCs w:val="18"/>
              </w:rPr>
              <w:t>生活饮用水标准检验方法  微生物指标</w:t>
            </w:r>
            <w:r w:rsidRPr="00F31E04">
              <w:rPr>
                <w:rFonts w:asciiTheme="minorEastAsia" w:hAnsiTheme="minorEastAsia" w:hint="eastAsia"/>
                <w:sz w:val="18"/>
                <w:szCs w:val="18"/>
              </w:rPr>
              <w:t>》</w:t>
            </w:r>
            <w:r w:rsidRPr="00F31E04">
              <w:rPr>
                <w:rFonts w:asciiTheme="minorEastAsia" w:hAnsiTheme="minorEastAsia"/>
                <w:sz w:val="18"/>
                <w:szCs w:val="18"/>
              </w:rPr>
              <w:t>GB/T 5750.12-2006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细菌总数</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r w:rsidRPr="00F31E04">
              <w:rPr>
                <w:rFonts w:asciiTheme="minorEastAsia" w:hAnsiTheme="minorEastAsia"/>
                <w:sz w:val="18"/>
                <w:szCs w:val="18"/>
              </w:rPr>
              <w:t>生活饮用水标准检验方法  微生物指标</w:t>
            </w:r>
            <w:r w:rsidRPr="00F31E04">
              <w:rPr>
                <w:rFonts w:asciiTheme="minorEastAsia" w:hAnsiTheme="minorEastAsia" w:hint="eastAsia"/>
                <w:sz w:val="18"/>
                <w:szCs w:val="18"/>
              </w:rPr>
              <w:t>》</w:t>
            </w:r>
            <w:r w:rsidRPr="00F31E04">
              <w:rPr>
                <w:rFonts w:asciiTheme="minorEastAsia" w:hAnsiTheme="minorEastAsia"/>
                <w:sz w:val="18"/>
                <w:szCs w:val="18"/>
              </w:rPr>
              <w:t>GB/T 5750.12-2006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钾</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cs="Times New Roman"/>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5750.6-2006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0.05</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钠</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widowControl/>
              <w:adjustRightInd w:val="0"/>
              <w:snapToGrid w:val="0"/>
              <w:spacing w:line="120" w:lineRule="atLeast"/>
              <w:jc w:val="left"/>
              <w:rPr>
                <w:rFonts w:asciiTheme="minorEastAsia" w:hAnsiTheme="minorEastAsia" w:cs="Times New Roman"/>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生活饮用水标准检验方法  金属指标</w:t>
            </w:r>
            <w:r w:rsidRPr="00F31E04">
              <w:rPr>
                <w:rFonts w:asciiTheme="minorEastAsia" w:hAnsiTheme="minorEastAsia" w:hint="eastAsia"/>
                <w:sz w:val="18"/>
                <w:szCs w:val="18"/>
              </w:rPr>
              <w:t>》</w:t>
            </w:r>
            <w:r w:rsidRPr="00F31E04">
              <w:rPr>
                <w:rFonts w:asciiTheme="minorEastAsia" w:hAnsiTheme="minorEastAsia" w:cs="Times New Roman"/>
                <w:sz w:val="18"/>
                <w:szCs w:val="18"/>
              </w:rPr>
              <w:t>GB/T 5750.6-2006</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0.01</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钙</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cs="Times New Roman"/>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水质 钙的测定</w:t>
            </w:r>
            <w:r w:rsidRPr="00F31E04">
              <w:rPr>
                <w:rFonts w:asciiTheme="minorEastAsia" w:hAnsiTheme="minorEastAsia" w:hint="eastAsia"/>
                <w:sz w:val="18"/>
                <w:szCs w:val="18"/>
              </w:rPr>
              <w:t>》</w:t>
            </w:r>
            <w:r w:rsidRPr="00F31E04">
              <w:rPr>
                <w:rFonts w:asciiTheme="minorEastAsia" w:hAnsiTheme="minorEastAsia" w:cs="Times New Roman"/>
                <w:sz w:val="18"/>
                <w:szCs w:val="18"/>
              </w:rPr>
              <w:t>EDTA滴定法  GB/T 7476-1987</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0.2</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镁</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left"/>
              <w:rPr>
                <w:rFonts w:asciiTheme="minorEastAsia" w:hAnsiTheme="minorEastAsia" w:cs="Times New Roman"/>
                <w:sz w:val="18"/>
                <w:szCs w:val="18"/>
              </w:rPr>
            </w:pPr>
            <w:r w:rsidRPr="00F31E04">
              <w:rPr>
                <w:rFonts w:asciiTheme="minorEastAsia" w:hAnsiTheme="minorEastAsia" w:hint="eastAsia"/>
                <w:sz w:val="18"/>
                <w:szCs w:val="18"/>
              </w:rPr>
              <w:t>《</w:t>
            </w:r>
            <w:r w:rsidRPr="00F31E04">
              <w:rPr>
                <w:rFonts w:asciiTheme="minorEastAsia" w:hAnsiTheme="minorEastAsia" w:cs="Times New Roman"/>
                <w:sz w:val="18"/>
                <w:szCs w:val="18"/>
              </w:rPr>
              <w:t>水质 钙和镁总量的测定</w:t>
            </w:r>
            <w:r w:rsidRPr="00F31E04">
              <w:rPr>
                <w:rFonts w:asciiTheme="minorEastAsia" w:hAnsiTheme="minorEastAsia" w:hint="eastAsia"/>
                <w:sz w:val="18"/>
                <w:szCs w:val="18"/>
              </w:rPr>
              <w:t>》</w:t>
            </w:r>
            <w:r w:rsidRPr="00F31E04">
              <w:rPr>
                <w:rFonts w:asciiTheme="minorEastAsia" w:hAnsiTheme="minorEastAsia" w:cs="Times New Roman"/>
                <w:sz w:val="18"/>
                <w:szCs w:val="18"/>
              </w:rPr>
              <w:t>EDTA滴定法  GB/T 7477-1987</w:t>
            </w:r>
          </w:p>
        </w:tc>
        <w:tc>
          <w:tcPr>
            <w:tcW w:w="0" w:type="auto"/>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0.1</w:t>
            </w:r>
          </w:p>
        </w:tc>
      </w:tr>
      <w:tr w:rsidR="00F31E04" w:rsidRPr="00F31E04" w:rsidTr="00106EEA">
        <w:trPr>
          <w:cantSplit/>
          <w:trHeight w:val="70"/>
          <w:jc w:val="center"/>
        </w:trPr>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碳酸根、重碳酸根</w:t>
            </w:r>
          </w:p>
        </w:tc>
        <w:tc>
          <w:tcPr>
            <w:tcW w:w="0" w:type="auto"/>
            <w:tcBorders>
              <w:left w:val="single" w:sz="4" w:space="0" w:color="auto"/>
              <w:right w:val="single" w:sz="4" w:space="0" w:color="auto"/>
            </w:tcBorders>
            <w:shd w:val="clear" w:color="auto" w:fill="auto"/>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sz w:val="18"/>
                <w:szCs w:val="18"/>
              </w:rPr>
              <w:t xml:space="preserve">碱度（总碱度、重碳酸盐和碳酸盐）的测定 </w:t>
            </w:r>
            <w:r w:rsidRPr="00F31E04">
              <w:rPr>
                <w:rFonts w:asciiTheme="minorEastAsia" w:hAnsiTheme="minorEastAsia" w:hint="eastAsia"/>
                <w:sz w:val="18"/>
                <w:szCs w:val="18"/>
              </w:rPr>
              <w:t xml:space="preserve"> </w:t>
            </w:r>
            <w:r w:rsidRPr="00F31E04">
              <w:rPr>
                <w:rFonts w:asciiTheme="minorEastAsia" w:hAnsiTheme="minorEastAsia"/>
                <w:sz w:val="18"/>
                <w:szCs w:val="18"/>
              </w:rPr>
              <w:t>（酸滴定法）</w:t>
            </w:r>
            <w:r w:rsidRPr="00F31E04">
              <w:rPr>
                <w:rFonts w:asciiTheme="minorEastAsia" w:hAnsiTheme="minorEastAsia" w:hint="eastAsia"/>
                <w:sz w:val="18"/>
                <w:szCs w:val="18"/>
              </w:rPr>
              <w:t xml:space="preserve">  </w:t>
            </w:r>
            <w:r w:rsidRPr="00F31E04">
              <w:rPr>
                <w:rFonts w:asciiTheme="minorEastAsia" w:hAnsiTheme="minorEastAsia"/>
                <w:sz w:val="18"/>
                <w:szCs w:val="18"/>
              </w:rPr>
              <w:t>SL 83-199</w:t>
            </w:r>
            <w:r w:rsidRPr="00F31E04">
              <w:rPr>
                <w:rFonts w:asciiTheme="minorEastAsia" w:hAnsiTheme="minorEastAsia" w:hint="eastAsia"/>
                <w:sz w:val="18"/>
                <w:szCs w:val="18"/>
              </w:rPr>
              <w:t>4</w:t>
            </w:r>
          </w:p>
        </w:tc>
        <w:tc>
          <w:tcPr>
            <w:tcW w:w="0" w:type="auto"/>
            <w:tcBorders>
              <w:top w:val="single" w:sz="4" w:space="0" w:color="auto"/>
              <w:left w:val="single" w:sz="4" w:space="0" w:color="auto"/>
              <w:right w:val="single" w:sz="4" w:space="0" w:color="auto"/>
            </w:tcBorders>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bl>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6.3.1.4 监测结果与评价</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地下水监测结果见表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w:t>
        </w:r>
        <w:r w:rsidRPr="00F31E04">
          <w:rPr>
            <w:rFonts w:ascii="宋体" w:hAnsi="宋体"/>
            <w:sz w:val="24"/>
            <w:szCs w:val="24"/>
          </w:rPr>
          <w:t>.3</w:t>
        </w:r>
        <w:r w:rsidRPr="00F31E04">
          <w:rPr>
            <w:rFonts w:ascii="宋体" w:hAnsi="宋体" w:hint="eastAsia"/>
            <w:sz w:val="24"/>
            <w:szCs w:val="24"/>
          </w:rPr>
          <w:t>.1</w:t>
        </w:r>
      </w:smartTag>
      <w:r w:rsidRPr="00F31E04">
        <w:rPr>
          <w:rFonts w:ascii="宋体" w:hAnsi="宋体" w:hint="eastAsia"/>
          <w:sz w:val="24"/>
          <w:szCs w:val="24"/>
        </w:rPr>
        <w:t>－3。</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bCs/>
            <w:szCs w:val="21"/>
          </w:rPr>
          <w:t>6.3.1</w:t>
        </w:r>
      </w:smartTag>
      <w:r w:rsidRPr="00F31E04">
        <w:rPr>
          <w:rFonts w:ascii="宋体" w:hAnsi="宋体" w:hint="eastAsia"/>
          <w:b/>
          <w:bCs/>
          <w:szCs w:val="21"/>
        </w:rPr>
        <w:t xml:space="preserve">-3                       地下水水质分析结果表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4"/>
        <w:gridCol w:w="870"/>
        <w:gridCol w:w="871"/>
        <w:gridCol w:w="871"/>
        <w:gridCol w:w="871"/>
        <w:gridCol w:w="871"/>
        <w:gridCol w:w="871"/>
        <w:gridCol w:w="900"/>
        <w:gridCol w:w="486"/>
        <w:gridCol w:w="899"/>
      </w:tblGrid>
      <w:tr w:rsidR="00F31E04" w:rsidRPr="00F31E04" w:rsidTr="00106EEA">
        <w:trPr>
          <w:trHeight w:val="211"/>
          <w:jc w:val="center"/>
        </w:trPr>
        <w:tc>
          <w:tcPr>
            <w:tcW w:w="0" w:type="auto"/>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监测项目</w:t>
            </w:r>
          </w:p>
        </w:tc>
        <w:tc>
          <w:tcPr>
            <w:tcW w:w="0" w:type="auto"/>
            <w:gridSpan w:val="6"/>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监测点位</w:t>
            </w:r>
          </w:p>
        </w:tc>
        <w:tc>
          <w:tcPr>
            <w:tcW w:w="900"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地下水</w:t>
            </w:r>
          </w:p>
          <w:p w:rsidR="00F31E04" w:rsidRPr="00F31E04" w:rsidRDefault="00F31E04" w:rsidP="00F31E04">
            <w:pPr>
              <w:jc w:val="center"/>
              <w:rPr>
                <w:rFonts w:ascii="宋体" w:hAnsi="宋体"/>
                <w:sz w:val="18"/>
                <w:szCs w:val="18"/>
              </w:rPr>
            </w:pPr>
            <w:r w:rsidRPr="00F31E04">
              <w:rPr>
                <w:rFonts w:ascii="宋体" w:hAnsi="宋体" w:hint="eastAsia"/>
                <w:sz w:val="18"/>
                <w:szCs w:val="18"/>
              </w:rPr>
              <w:t>Ⅲ类标准</w:t>
            </w:r>
          </w:p>
        </w:tc>
        <w:tc>
          <w:tcPr>
            <w:tcW w:w="476" w:type="dxa"/>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超标率</w:t>
            </w:r>
          </w:p>
        </w:tc>
        <w:tc>
          <w:tcPr>
            <w:tcW w:w="0" w:type="auto"/>
            <w:vMerge w:val="restart"/>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最大超标倍数</w:t>
            </w:r>
          </w:p>
        </w:tc>
      </w:tr>
      <w:tr w:rsidR="00F31E04" w:rsidRPr="00F31E04" w:rsidTr="00106EEA">
        <w:trPr>
          <w:trHeight w:val="243"/>
          <w:jc w:val="center"/>
        </w:trPr>
        <w:tc>
          <w:tcPr>
            <w:tcW w:w="0" w:type="auto"/>
            <w:vMerge/>
            <w:vAlign w:val="center"/>
          </w:tcPr>
          <w:p w:rsidR="00F31E04" w:rsidRPr="00F31E04" w:rsidRDefault="00F31E04" w:rsidP="00F31E04">
            <w:pPr>
              <w:jc w:val="center"/>
              <w:rPr>
                <w:rFonts w:ascii="宋体" w:hAnsi="宋体"/>
                <w:sz w:val="18"/>
                <w:szCs w:val="18"/>
              </w:rPr>
            </w:pPr>
          </w:p>
        </w:tc>
        <w:tc>
          <w:tcPr>
            <w:tcW w:w="0" w:type="auto"/>
            <w:gridSpan w:val="2"/>
          </w:tcPr>
          <w:p w:rsidR="00F31E04" w:rsidRPr="00F31E04" w:rsidRDefault="00F31E04" w:rsidP="00F31E04">
            <w:pPr>
              <w:jc w:val="center"/>
              <w:rPr>
                <w:rFonts w:ascii="宋体" w:hAnsi="宋体"/>
                <w:sz w:val="18"/>
                <w:szCs w:val="18"/>
              </w:rPr>
            </w:pPr>
            <w:r w:rsidRPr="00F31E04">
              <w:rPr>
                <w:rFonts w:ascii="宋体" w:hAnsi="宋体" w:hint="eastAsia"/>
                <w:sz w:val="18"/>
                <w:szCs w:val="18"/>
              </w:rPr>
              <w:t>1#白家湾村水井</w:t>
            </w:r>
          </w:p>
        </w:tc>
        <w:tc>
          <w:tcPr>
            <w:tcW w:w="0" w:type="auto"/>
            <w:gridSpan w:val="2"/>
          </w:tcPr>
          <w:p w:rsidR="00F31E04" w:rsidRPr="00F31E04" w:rsidRDefault="00F31E04" w:rsidP="00F31E04">
            <w:pPr>
              <w:jc w:val="center"/>
              <w:rPr>
                <w:rFonts w:ascii="宋体" w:hAnsi="宋体"/>
                <w:sz w:val="18"/>
                <w:szCs w:val="18"/>
              </w:rPr>
            </w:pPr>
            <w:r w:rsidRPr="00F31E04">
              <w:rPr>
                <w:rFonts w:ascii="宋体" w:hAnsi="宋体" w:hint="eastAsia"/>
                <w:sz w:val="18"/>
                <w:szCs w:val="18"/>
              </w:rPr>
              <w:t>2#</w:t>
            </w:r>
            <w:r w:rsidRPr="00F31E04">
              <w:rPr>
                <w:rFonts w:ascii="宋体" w:eastAsia="宋体" w:hAnsi="宋体" w:cs="Times New Roman"/>
                <w:sz w:val="18"/>
                <w:szCs w:val="18"/>
              </w:rPr>
              <w:t>工业场地水源井</w:t>
            </w:r>
          </w:p>
        </w:tc>
        <w:tc>
          <w:tcPr>
            <w:tcW w:w="0" w:type="auto"/>
            <w:gridSpan w:val="2"/>
          </w:tcPr>
          <w:p w:rsidR="00F31E04" w:rsidRPr="00F31E04" w:rsidRDefault="00F31E04" w:rsidP="00F31E04">
            <w:pPr>
              <w:jc w:val="center"/>
              <w:rPr>
                <w:rFonts w:ascii="宋体" w:hAnsi="宋体"/>
                <w:sz w:val="18"/>
                <w:szCs w:val="18"/>
              </w:rPr>
            </w:pPr>
            <w:r w:rsidRPr="00F31E04">
              <w:rPr>
                <w:rFonts w:ascii="宋体" w:hAnsi="宋体" w:hint="eastAsia"/>
                <w:sz w:val="18"/>
                <w:szCs w:val="18"/>
              </w:rPr>
              <w:t>3#</w:t>
            </w:r>
            <w:r w:rsidRPr="00F31E04">
              <w:rPr>
                <w:rFonts w:ascii="宋体" w:eastAsia="宋体" w:hAnsi="宋体" w:cs="Times New Roman"/>
                <w:sz w:val="18"/>
                <w:szCs w:val="18"/>
              </w:rPr>
              <w:t>沙峁沟村</w:t>
            </w:r>
            <w:r w:rsidRPr="00F31E04">
              <w:rPr>
                <w:rFonts w:ascii="宋体" w:hAnsi="宋体" w:hint="eastAsia"/>
                <w:sz w:val="18"/>
                <w:szCs w:val="18"/>
              </w:rPr>
              <w:t>水井</w:t>
            </w:r>
          </w:p>
        </w:tc>
        <w:tc>
          <w:tcPr>
            <w:tcW w:w="900" w:type="dxa"/>
            <w:vMerge/>
            <w:vAlign w:val="center"/>
          </w:tcPr>
          <w:p w:rsidR="00F31E04" w:rsidRPr="00F31E04" w:rsidRDefault="00F31E04" w:rsidP="00F31E04">
            <w:pPr>
              <w:jc w:val="center"/>
              <w:rPr>
                <w:rFonts w:ascii="宋体" w:hAnsi="宋体"/>
                <w:sz w:val="18"/>
                <w:szCs w:val="18"/>
              </w:rPr>
            </w:pPr>
          </w:p>
        </w:tc>
        <w:tc>
          <w:tcPr>
            <w:tcW w:w="476" w:type="dxa"/>
            <w:vMerge/>
          </w:tcPr>
          <w:p w:rsidR="00F31E04" w:rsidRPr="00F31E04" w:rsidRDefault="00F31E04" w:rsidP="00F31E04">
            <w:pPr>
              <w:jc w:val="center"/>
              <w:rPr>
                <w:rFonts w:ascii="宋体" w:hAnsi="宋体"/>
                <w:sz w:val="18"/>
                <w:szCs w:val="18"/>
              </w:rPr>
            </w:pPr>
          </w:p>
        </w:tc>
        <w:tc>
          <w:tcPr>
            <w:tcW w:w="0" w:type="auto"/>
            <w:vMerge/>
          </w:tcPr>
          <w:p w:rsidR="00F31E04" w:rsidRPr="00F31E04" w:rsidRDefault="00F31E04" w:rsidP="00F31E04">
            <w:pPr>
              <w:jc w:val="center"/>
              <w:rPr>
                <w:rFonts w:ascii="宋体" w:hAnsi="宋体"/>
                <w:sz w:val="18"/>
                <w:szCs w:val="18"/>
              </w:rPr>
            </w:pPr>
          </w:p>
        </w:tc>
      </w:tr>
      <w:tr w:rsidR="00F31E04" w:rsidRPr="00F31E04" w:rsidTr="00106EEA">
        <w:trPr>
          <w:trHeight w:val="243"/>
          <w:jc w:val="center"/>
        </w:trPr>
        <w:tc>
          <w:tcPr>
            <w:tcW w:w="0" w:type="auto"/>
            <w:vMerge/>
            <w:vAlign w:val="center"/>
          </w:tcPr>
          <w:p w:rsidR="00F31E04" w:rsidRPr="00F31E04" w:rsidRDefault="00F31E04" w:rsidP="00F31E04">
            <w:pPr>
              <w:jc w:val="center"/>
              <w:rPr>
                <w:rFonts w:ascii="宋体" w:hAnsi="宋体"/>
                <w:sz w:val="18"/>
                <w:szCs w:val="18"/>
              </w:rPr>
            </w:pP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2月13日</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2月14日</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2月13日</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2月14日</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2月13日</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2月14日</w:t>
            </w:r>
          </w:p>
        </w:tc>
        <w:tc>
          <w:tcPr>
            <w:tcW w:w="900" w:type="dxa"/>
            <w:vMerge/>
            <w:vAlign w:val="center"/>
          </w:tcPr>
          <w:p w:rsidR="00F31E04" w:rsidRPr="00F31E04" w:rsidRDefault="00F31E04" w:rsidP="00F31E04">
            <w:pPr>
              <w:jc w:val="center"/>
              <w:rPr>
                <w:rFonts w:ascii="宋体" w:hAnsi="宋体"/>
                <w:sz w:val="18"/>
                <w:szCs w:val="18"/>
              </w:rPr>
            </w:pPr>
          </w:p>
        </w:tc>
        <w:tc>
          <w:tcPr>
            <w:tcW w:w="476" w:type="dxa"/>
            <w:vMerge/>
          </w:tcPr>
          <w:p w:rsidR="00F31E04" w:rsidRPr="00F31E04" w:rsidRDefault="00F31E04" w:rsidP="00F31E04">
            <w:pPr>
              <w:jc w:val="center"/>
              <w:rPr>
                <w:rFonts w:ascii="宋体" w:hAnsi="宋体"/>
                <w:sz w:val="18"/>
                <w:szCs w:val="18"/>
              </w:rPr>
            </w:pPr>
          </w:p>
        </w:tc>
        <w:tc>
          <w:tcPr>
            <w:tcW w:w="0" w:type="auto"/>
            <w:vMerge/>
          </w:tcPr>
          <w:p w:rsidR="00F31E04" w:rsidRPr="00F31E04" w:rsidRDefault="00F31E04" w:rsidP="00F31E04">
            <w:pPr>
              <w:jc w:val="center"/>
              <w:rPr>
                <w:rFonts w:ascii="宋体" w:hAnsi="宋体"/>
                <w:sz w:val="18"/>
                <w:szCs w:val="18"/>
              </w:rPr>
            </w:pP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pH（无量纲）</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7.93</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7.87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8.40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8.37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8.35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8.33</w:t>
            </w:r>
          </w:p>
        </w:tc>
        <w:tc>
          <w:tcPr>
            <w:tcW w:w="900" w:type="dxa"/>
            <w:vAlign w:val="center"/>
          </w:tcPr>
          <w:p w:rsidR="00F31E04" w:rsidRPr="00F31E04" w:rsidRDefault="00F31E04" w:rsidP="00F31E04">
            <w:pPr>
              <w:jc w:val="center"/>
              <w:rPr>
                <w:rFonts w:ascii="宋体" w:hAnsi="宋体"/>
                <w:sz w:val="18"/>
                <w:szCs w:val="18"/>
              </w:rPr>
            </w:pPr>
            <w:r w:rsidRPr="00F31E04">
              <w:rPr>
                <w:rFonts w:ascii="宋体" w:hAnsi="宋体"/>
                <w:sz w:val="18"/>
                <w:szCs w:val="18"/>
              </w:rPr>
              <w:t>6.5～8.5</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溶解性总固体</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834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821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520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534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606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621</w:t>
            </w:r>
          </w:p>
        </w:tc>
        <w:tc>
          <w:tcPr>
            <w:tcW w:w="900" w:type="dxa"/>
          </w:tcPr>
          <w:p w:rsidR="00F31E04" w:rsidRPr="00F31E04" w:rsidRDefault="00F31E04" w:rsidP="00F31E04">
            <w:pPr>
              <w:jc w:val="center"/>
            </w:pPr>
            <w:r w:rsidRPr="00F31E04">
              <w:rPr>
                <w:rFonts w:ascii="宋体" w:hAnsi="宋体" w:hint="eastAsia"/>
                <w:sz w:val="18"/>
                <w:szCs w:val="18"/>
              </w:rPr>
              <w:t>≤1000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总硬度</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130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126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131</w:t>
            </w:r>
          </w:p>
        </w:tc>
        <w:tc>
          <w:tcPr>
            <w:tcW w:w="900" w:type="dxa"/>
          </w:tcPr>
          <w:p w:rsidR="00F31E04" w:rsidRPr="00F31E04" w:rsidRDefault="00F31E04" w:rsidP="00F31E04">
            <w:pPr>
              <w:jc w:val="center"/>
            </w:pPr>
            <w:r w:rsidRPr="00F31E04">
              <w:rPr>
                <w:rFonts w:ascii="宋体" w:hAnsi="宋体" w:hint="eastAsia"/>
                <w:sz w:val="18"/>
                <w:szCs w:val="18"/>
              </w:rPr>
              <w:t>≤450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氨氮</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0.09</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0.08</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w:t>
            </w:r>
            <w:r w:rsidRPr="00F31E04">
              <w:rPr>
                <w:rFonts w:ascii="宋体" w:eastAsia="宋体" w:hAnsi="宋体" w:cs="Times New Roman" w:hint="eastAsia"/>
                <w:sz w:val="18"/>
                <w:szCs w:val="18"/>
              </w:rPr>
              <w:t>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w:t>
            </w:r>
            <w:r w:rsidRPr="00F31E04">
              <w:rPr>
                <w:rFonts w:ascii="宋体" w:eastAsia="宋体" w:hAnsi="宋体" w:cs="Times New Roman" w:hint="eastAsia"/>
                <w:sz w:val="18"/>
                <w:szCs w:val="18"/>
              </w:rPr>
              <w:t>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0.06</w:t>
            </w:r>
          </w:p>
        </w:tc>
        <w:tc>
          <w:tcPr>
            <w:tcW w:w="900"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≤0.2</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高锰酸盐指数</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0.72</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0.65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0.6</w:t>
            </w:r>
            <w:r w:rsidRPr="00F31E04">
              <w:rPr>
                <w:rFonts w:ascii="宋体" w:eastAsia="宋体" w:hAnsi="宋体" w:cs="Times New Roman" w:hint="eastAsia"/>
                <w:sz w:val="18"/>
                <w:szCs w:val="18"/>
              </w:rPr>
              <w:t>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0.8</w:t>
            </w:r>
            <w:r w:rsidRPr="00F31E04">
              <w:rPr>
                <w:rFonts w:ascii="宋体" w:eastAsia="宋体" w:hAnsi="宋体" w:cs="Times New Roman" w:hint="eastAsia"/>
                <w:sz w:val="18"/>
                <w:szCs w:val="18"/>
              </w:rPr>
              <w:t>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0.6</w:t>
            </w:r>
            <w:r w:rsidRPr="00F31E04">
              <w:rPr>
                <w:rFonts w:ascii="宋体" w:eastAsia="宋体" w:hAnsi="宋体" w:cs="Times New Roman" w:hint="eastAsia"/>
                <w:sz w:val="18"/>
                <w:szCs w:val="18"/>
              </w:rPr>
              <w:t>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0.7</w:t>
            </w:r>
            <w:r w:rsidRPr="00F31E04">
              <w:rPr>
                <w:rFonts w:ascii="宋体" w:eastAsia="宋体" w:hAnsi="宋体" w:cs="Times New Roman" w:hint="eastAsia"/>
                <w:sz w:val="18"/>
                <w:szCs w:val="18"/>
              </w:rPr>
              <w:t>4</w:t>
            </w:r>
          </w:p>
        </w:tc>
        <w:tc>
          <w:tcPr>
            <w:tcW w:w="900" w:type="dxa"/>
          </w:tcPr>
          <w:p w:rsidR="00F31E04" w:rsidRPr="00F31E04" w:rsidRDefault="00F31E04" w:rsidP="00F31E04">
            <w:pPr>
              <w:jc w:val="center"/>
            </w:pPr>
            <w:r w:rsidRPr="00F31E04">
              <w:rPr>
                <w:rFonts w:ascii="宋体" w:hAnsi="宋体" w:hint="eastAsia"/>
                <w:sz w:val="18"/>
                <w:szCs w:val="18"/>
              </w:rPr>
              <w:t>≤3</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钾</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1.44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1.56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2.16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2.19</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1.20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1.09</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钠</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230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234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202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211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186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178</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钙</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604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5.8</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7.1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6.7</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镁</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27.7</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27.1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28.2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29.0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27.7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27.8</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硝酸盐氮</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2.8</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3.3</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3.5</w:t>
            </w:r>
          </w:p>
        </w:tc>
        <w:tc>
          <w:tcPr>
            <w:tcW w:w="900" w:type="dxa"/>
          </w:tcPr>
          <w:p w:rsidR="00F31E04" w:rsidRPr="00F31E04" w:rsidRDefault="00F31E04" w:rsidP="00F31E04">
            <w:pPr>
              <w:jc w:val="center"/>
            </w:pPr>
            <w:r w:rsidRPr="00F31E04">
              <w:rPr>
                <w:rFonts w:ascii="宋体" w:hAnsi="宋体" w:hint="eastAsia"/>
                <w:sz w:val="18"/>
                <w:szCs w:val="18"/>
              </w:rPr>
              <w:t>≤20</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亚硝酸盐氮</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0.010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0.011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0.014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0.015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0.012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0.013</w:t>
            </w:r>
          </w:p>
        </w:tc>
        <w:tc>
          <w:tcPr>
            <w:tcW w:w="900" w:type="dxa"/>
          </w:tcPr>
          <w:p w:rsidR="00F31E04" w:rsidRPr="00F31E04" w:rsidRDefault="00F31E04" w:rsidP="00F31E04">
            <w:pPr>
              <w:jc w:val="center"/>
            </w:pPr>
            <w:r w:rsidRPr="00F31E04">
              <w:rPr>
                <w:rFonts w:ascii="宋体" w:hAnsi="宋体" w:hint="eastAsia"/>
                <w:sz w:val="18"/>
                <w:szCs w:val="18"/>
              </w:rPr>
              <w:t>≤0.02</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氯化物</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45.0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44.0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43.0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46.0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38.0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37.0</w:t>
            </w:r>
          </w:p>
        </w:tc>
        <w:tc>
          <w:tcPr>
            <w:tcW w:w="900" w:type="dxa"/>
          </w:tcPr>
          <w:p w:rsidR="00F31E04" w:rsidRPr="00F31E04" w:rsidRDefault="00F31E04" w:rsidP="00F31E04">
            <w:pPr>
              <w:jc w:val="center"/>
            </w:pPr>
            <w:r w:rsidRPr="00F31E04">
              <w:rPr>
                <w:rFonts w:ascii="宋体" w:hAnsi="宋体" w:hint="eastAsia"/>
                <w:sz w:val="18"/>
                <w:szCs w:val="18"/>
              </w:rPr>
              <w:t>≤250</w:t>
            </w:r>
          </w:p>
        </w:tc>
        <w:tc>
          <w:tcPr>
            <w:tcW w:w="476" w:type="dxa"/>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硫酸盐</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46.8</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47.4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131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128</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124</w:t>
            </w:r>
          </w:p>
        </w:tc>
        <w:tc>
          <w:tcPr>
            <w:tcW w:w="900" w:type="dxa"/>
          </w:tcPr>
          <w:p w:rsidR="00F31E04" w:rsidRPr="00F31E04" w:rsidRDefault="00F31E04" w:rsidP="00F31E04">
            <w:pPr>
              <w:jc w:val="center"/>
            </w:pPr>
            <w:r w:rsidRPr="00F31E04">
              <w:rPr>
                <w:rFonts w:ascii="宋体" w:hAnsi="宋体" w:hint="eastAsia"/>
                <w:sz w:val="18"/>
                <w:szCs w:val="18"/>
              </w:rPr>
              <w:t>≤250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52"/>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挥发酚</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0.0004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0.0005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0.0013</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0.0011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≤0.002</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111"/>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六价铬</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0.014</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0.016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0.031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0.028</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0.026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0.022</w:t>
            </w:r>
          </w:p>
        </w:tc>
        <w:tc>
          <w:tcPr>
            <w:tcW w:w="900" w:type="dxa"/>
          </w:tcPr>
          <w:p w:rsidR="00F31E04" w:rsidRPr="00F31E04" w:rsidRDefault="00F31E04" w:rsidP="00F31E04">
            <w:pPr>
              <w:jc w:val="center"/>
            </w:pPr>
            <w:r w:rsidRPr="00F31E04">
              <w:rPr>
                <w:rFonts w:ascii="宋体" w:hAnsi="宋体" w:hint="eastAsia"/>
                <w:sz w:val="18"/>
                <w:szCs w:val="18"/>
              </w:rPr>
              <w:t>≤0.05</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9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氟化物</w:t>
            </w:r>
          </w:p>
        </w:tc>
        <w:tc>
          <w:tcPr>
            <w:tcW w:w="0" w:type="auto"/>
          </w:tcPr>
          <w:p w:rsidR="00F31E04" w:rsidRPr="00F31E04" w:rsidRDefault="00F31E04" w:rsidP="00F31E04">
            <w:pPr>
              <w:jc w:val="center"/>
              <w:rPr>
                <w:rFonts w:ascii="宋体" w:hAnsi="宋体"/>
                <w:b/>
                <w:sz w:val="18"/>
                <w:szCs w:val="18"/>
              </w:rPr>
            </w:pPr>
            <w:r w:rsidRPr="00F31E04">
              <w:rPr>
                <w:rFonts w:ascii="宋体" w:hAnsi="宋体" w:hint="eastAsia"/>
                <w:b/>
                <w:sz w:val="18"/>
                <w:szCs w:val="18"/>
              </w:rPr>
              <w:t>1.6</w:t>
            </w:r>
          </w:p>
        </w:tc>
        <w:tc>
          <w:tcPr>
            <w:tcW w:w="0" w:type="auto"/>
            <w:vAlign w:val="center"/>
          </w:tcPr>
          <w:p w:rsidR="00F31E04" w:rsidRPr="00F31E04" w:rsidRDefault="00F31E04" w:rsidP="00F31E04">
            <w:pPr>
              <w:jc w:val="center"/>
              <w:rPr>
                <w:rFonts w:ascii="宋体" w:hAnsi="宋体"/>
                <w:b/>
                <w:sz w:val="18"/>
                <w:szCs w:val="18"/>
              </w:rPr>
            </w:pPr>
            <w:r w:rsidRPr="00F31E04">
              <w:rPr>
                <w:rFonts w:ascii="宋体" w:hAnsi="宋体" w:hint="eastAsia"/>
                <w:b/>
                <w:sz w:val="18"/>
                <w:szCs w:val="18"/>
              </w:rPr>
              <w:t>1.4</w:t>
            </w:r>
          </w:p>
        </w:tc>
        <w:tc>
          <w:tcPr>
            <w:tcW w:w="0" w:type="auto"/>
            <w:vAlign w:val="center"/>
          </w:tcPr>
          <w:p w:rsidR="00F31E04" w:rsidRPr="00F31E04" w:rsidRDefault="00F31E04" w:rsidP="00F31E04">
            <w:pPr>
              <w:jc w:val="center"/>
              <w:rPr>
                <w:rFonts w:ascii="宋体" w:eastAsia="宋体" w:hAnsi="宋体" w:cs="Times New Roman"/>
                <w:b/>
                <w:sz w:val="18"/>
                <w:szCs w:val="18"/>
              </w:rPr>
            </w:pPr>
            <w:r w:rsidRPr="00F31E04">
              <w:rPr>
                <w:rFonts w:ascii="宋体" w:eastAsia="宋体" w:hAnsi="宋体" w:cs="Times New Roman"/>
                <w:b/>
                <w:sz w:val="18"/>
                <w:szCs w:val="18"/>
              </w:rPr>
              <w:t>2.8</w:t>
            </w:r>
          </w:p>
        </w:tc>
        <w:tc>
          <w:tcPr>
            <w:tcW w:w="0" w:type="auto"/>
            <w:vAlign w:val="center"/>
          </w:tcPr>
          <w:p w:rsidR="00F31E04" w:rsidRPr="00F31E04" w:rsidRDefault="00F31E04" w:rsidP="00F31E04">
            <w:pPr>
              <w:jc w:val="center"/>
              <w:rPr>
                <w:rFonts w:ascii="宋体" w:eastAsia="宋体" w:hAnsi="宋体" w:cs="Times New Roman"/>
                <w:b/>
                <w:sz w:val="18"/>
                <w:szCs w:val="18"/>
              </w:rPr>
            </w:pPr>
            <w:r w:rsidRPr="00F31E04">
              <w:rPr>
                <w:rFonts w:ascii="宋体" w:eastAsia="宋体" w:hAnsi="宋体" w:cs="Times New Roman"/>
                <w:b/>
                <w:sz w:val="18"/>
                <w:szCs w:val="18"/>
              </w:rPr>
              <w:t>3.0</w:t>
            </w:r>
          </w:p>
        </w:tc>
        <w:tc>
          <w:tcPr>
            <w:tcW w:w="0" w:type="auto"/>
            <w:vAlign w:val="center"/>
          </w:tcPr>
          <w:p w:rsidR="00F31E04" w:rsidRPr="00F31E04" w:rsidRDefault="00F31E04" w:rsidP="00F31E04">
            <w:pPr>
              <w:jc w:val="center"/>
              <w:rPr>
                <w:rFonts w:ascii="宋体" w:eastAsia="宋体" w:hAnsi="宋体" w:cs="Times New Roman"/>
                <w:b/>
                <w:sz w:val="18"/>
                <w:szCs w:val="18"/>
              </w:rPr>
            </w:pPr>
            <w:r w:rsidRPr="00F31E04">
              <w:rPr>
                <w:rFonts w:ascii="宋体" w:eastAsia="宋体" w:hAnsi="宋体" w:cs="Times New Roman"/>
                <w:b/>
                <w:sz w:val="18"/>
                <w:szCs w:val="18"/>
              </w:rPr>
              <w:t>2.6</w:t>
            </w:r>
          </w:p>
        </w:tc>
        <w:tc>
          <w:tcPr>
            <w:tcW w:w="0" w:type="auto"/>
            <w:vAlign w:val="center"/>
          </w:tcPr>
          <w:p w:rsidR="00F31E04" w:rsidRPr="00F31E04" w:rsidRDefault="00F31E04" w:rsidP="00F31E04">
            <w:pPr>
              <w:jc w:val="center"/>
              <w:rPr>
                <w:rFonts w:ascii="宋体" w:eastAsia="宋体" w:hAnsi="宋体" w:cs="Times New Roman"/>
                <w:b/>
                <w:sz w:val="18"/>
                <w:szCs w:val="18"/>
              </w:rPr>
            </w:pPr>
            <w:r w:rsidRPr="00F31E04">
              <w:rPr>
                <w:rFonts w:ascii="宋体" w:eastAsia="宋体" w:hAnsi="宋体" w:cs="Times New Roman"/>
                <w:b/>
                <w:sz w:val="18"/>
                <w:szCs w:val="18"/>
              </w:rPr>
              <w:t>2.7</w:t>
            </w:r>
          </w:p>
        </w:tc>
        <w:tc>
          <w:tcPr>
            <w:tcW w:w="900" w:type="dxa"/>
          </w:tcPr>
          <w:p w:rsidR="00F31E04" w:rsidRPr="00F31E04" w:rsidRDefault="00F31E04" w:rsidP="00F31E04">
            <w:pPr>
              <w:jc w:val="center"/>
            </w:pPr>
            <w:r w:rsidRPr="00F31E04">
              <w:rPr>
                <w:rFonts w:ascii="宋体" w:hAnsi="宋体" w:hint="eastAsia"/>
                <w:sz w:val="18"/>
                <w:szCs w:val="18"/>
              </w:rPr>
              <w:t>≤1.0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100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2.0</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氰化物</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ND</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≤0.05</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汞</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ND</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≤0.001</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砷</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ND</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0.0004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0.0005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0.0006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0.0006</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0.0006</w:t>
            </w:r>
          </w:p>
        </w:tc>
        <w:tc>
          <w:tcPr>
            <w:tcW w:w="900" w:type="dxa"/>
          </w:tcPr>
          <w:p w:rsidR="00F31E04" w:rsidRPr="00F31E04" w:rsidRDefault="00F31E04" w:rsidP="00F31E04">
            <w:pPr>
              <w:jc w:val="center"/>
            </w:pPr>
            <w:r w:rsidRPr="00F31E04">
              <w:rPr>
                <w:rFonts w:ascii="宋体" w:hAnsi="宋体" w:hint="eastAsia"/>
                <w:sz w:val="18"/>
                <w:szCs w:val="18"/>
              </w:rPr>
              <w:t>≤0.05</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铁</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≤0.3</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锰</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≤0.1</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lastRenderedPageBreak/>
              <w:t>铅</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≤0.05</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镉</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ND</w:t>
            </w:r>
          </w:p>
        </w:tc>
        <w:tc>
          <w:tcPr>
            <w:tcW w:w="900" w:type="dxa"/>
          </w:tcPr>
          <w:p w:rsidR="00F31E04" w:rsidRPr="00F31E04" w:rsidRDefault="00F31E04" w:rsidP="00F31E04">
            <w:pPr>
              <w:jc w:val="center"/>
            </w:pPr>
            <w:r w:rsidRPr="00F31E04">
              <w:rPr>
                <w:rFonts w:ascii="宋体" w:hAnsi="宋体" w:hint="eastAsia"/>
                <w:sz w:val="18"/>
                <w:szCs w:val="18"/>
              </w:rPr>
              <w:t>≤0.01</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碳酸盐</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0</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19.2</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18.5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15.9</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15.2</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重碳酸盐</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565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571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375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381</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334</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348</w:t>
            </w:r>
          </w:p>
        </w:tc>
        <w:tc>
          <w:tcPr>
            <w:tcW w:w="900" w:type="dxa"/>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w:t>
            </w:r>
          </w:p>
        </w:tc>
        <w:tc>
          <w:tcPr>
            <w:tcW w:w="0" w:type="auto"/>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总大肠菌群(</w:t>
            </w:r>
            <w:r w:rsidRPr="00F31E04">
              <w:rPr>
                <w:rFonts w:ascii="宋体" w:eastAsia="宋体" w:hAnsi="宋体" w:cs="Times New Roman"/>
                <w:sz w:val="18"/>
                <w:szCs w:val="18"/>
              </w:rPr>
              <w:t>MPN/100mL</w:t>
            </w:r>
            <w:r w:rsidRPr="00F31E04">
              <w:rPr>
                <w:rFonts w:ascii="宋体" w:hAnsi="宋体" w:hint="eastAsia"/>
                <w:sz w:val="18"/>
                <w:szCs w:val="18"/>
              </w:rPr>
              <w:t>)</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未检出</w:t>
            </w:r>
          </w:p>
        </w:tc>
        <w:tc>
          <w:tcPr>
            <w:tcW w:w="900" w:type="dxa"/>
            <w:vAlign w:val="center"/>
          </w:tcPr>
          <w:p w:rsidR="00F31E04" w:rsidRPr="00F31E04" w:rsidRDefault="00F31E04" w:rsidP="00F31E04">
            <w:pPr>
              <w:jc w:val="center"/>
            </w:pPr>
            <w:r w:rsidRPr="00F31E04">
              <w:rPr>
                <w:rFonts w:ascii="宋体" w:hAnsi="宋体" w:hint="eastAsia"/>
                <w:sz w:val="18"/>
                <w:szCs w:val="18"/>
              </w:rPr>
              <w:t>≤3.0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细菌指数(</w:t>
            </w:r>
            <w:r w:rsidRPr="00F31E04">
              <w:rPr>
                <w:rFonts w:ascii="宋体" w:eastAsia="宋体" w:hAnsi="宋体" w:cs="Times New Roman"/>
                <w:sz w:val="18"/>
                <w:szCs w:val="18"/>
              </w:rPr>
              <w:t>CFU/mL</w:t>
            </w:r>
            <w:r w:rsidRPr="00F31E04">
              <w:rPr>
                <w:rFonts w:ascii="宋体" w:hAnsi="宋体" w:hint="eastAsia"/>
                <w:sz w:val="18"/>
                <w:szCs w:val="18"/>
              </w:rPr>
              <w:t>)</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67</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65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83</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79</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75</w:t>
            </w:r>
          </w:p>
        </w:tc>
        <w:tc>
          <w:tcPr>
            <w:tcW w:w="0" w:type="auto"/>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sz w:val="18"/>
                <w:szCs w:val="18"/>
              </w:rPr>
              <w:t>73</w:t>
            </w:r>
          </w:p>
        </w:tc>
        <w:tc>
          <w:tcPr>
            <w:tcW w:w="900" w:type="dxa"/>
            <w:vAlign w:val="center"/>
          </w:tcPr>
          <w:p w:rsidR="00F31E04" w:rsidRPr="00F31E04" w:rsidRDefault="00F31E04" w:rsidP="00F31E04">
            <w:pPr>
              <w:jc w:val="center"/>
            </w:pPr>
            <w:r w:rsidRPr="00F31E04">
              <w:rPr>
                <w:rFonts w:ascii="宋体" w:hAnsi="宋体" w:hint="eastAsia"/>
                <w:sz w:val="18"/>
                <w:szCs w:val="18"/>
              </w:rPr>
              <w:t>≤100</w:t>
            </w:r>
          </w:p>
        </w:tc>
        <w:tc>
          <w:tcPr>
            <w:tcW w:w="476" w:type="dxa"/>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0</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trHeight w:val="265"/>
          <w:jc w:val="center"/>
        </w:trPr>
        <w:tc>
          <w:tcPr>
            <w:tcW w:w="0" w:type="auto"/>
            <w:gridSpan w:val="10"/>
          </w:tcPr>
          <w:p w:rsidR="00F31E04" w:rsidRPr="00F31E04" w:rsidRDefault="00F31E04" w:rsidP="00F31E04">
            <w:pPr>
              <w:jc w:val="left"/>
            </w:pPr>
            <w:r w:rsidRPr="00F31E04">
              <w:rPr>
                <w:rFonts w:ascii="宋体" w:hAnsi="宋体" w:hint="eastAsia"/>
                <w:bCs/>
                <w:sz w:val="18"/>
                <w:szCs w:val="18"/>
              </w:rPr>
              <w:t>注：① 除注明外，其他项目单位均为mg/L；②低于检出限以ND表示。</w:t>
            </w:r>
          </w:p>
        </w:tc>
      </w:tr>
    </w:tbl>
    <w:p w:rsidR="00F31E04" w:rsidRPr="00F31E04" w:rsidRDefault="00F31E04" w:rsidP="003E1B83">
      <w:pPr>
        <w:spacing w:beforeLines="50" w:line="360" w:lineRule="auto"/>
        <w:ind w:firstLineChars="200" w:firstLine="480"/>
        <w:rPr>
          <w:rFonts w:ascii="宋体" w:hAnsi="宋体"/>
          <w:sz w:val="24"/>
          <w:szCs w:val="24"/>
        </w:rPr>
      </w:pPr>
      <w:r w:rsidRPr="00F31E04">
        <w:rPr>
          <w:rFonts w:ascii="宋体" w:hAnsi="宋体" w:hint="eastAsia"/>
          <w:sz w:val="24"/>
          <w:szCs w:val="24"/>
        </w:rPr>
        <w:t>从地下水监测点水位统计结果（表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1），评价区内水井均为潜水，评价区内多数村庄居民家中均有水井，水井分布于沟谷地带和黄土梁峁，其中沟谷内水井井深及水位相对较浅，梁峁上水井井深及水位则较深，但水位高程均高于附近沟谷地面高程，说明地下水是从梁峁向附近沟谷流动排泄。</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从表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6.3.1</w:t>
        </w:r>
      </w:smartTag>
      <w:r w:rsidRPr="00F31E04">
        <w:rPr>
          <w:rFonts w:ascii="宋体" w:hAnsi="宋体" w:hint="eastAsia"/>
          <w:sz w:val="24"/>
          <w:szCs w:val="24"/>
        </w:rPr>
        <w:t>－3地下水水质监测结果统计分析可知：评价区内3个地下水水质监测点位的氟化物指标均超标，超标倍数0.4～2.0，其余各项指标均符合《地下水环境质量标准》中Ⅲ类标准要求。地下水氟化物超标源于当地水文地质背景，不属于污染因素。</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620" w:name="_Toc360699843"/>
      <w:bookmarkStart w:id="621" w:name="_Toc480294303"/>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6.3.2</w:t>
        </w:r>
      </w:smartTag>
      <w:r w:rsidRPr="00F31E04">
        <w:rPr>
          <w:rFonts w:ascii="黑体" w:eastAsia="黑体" w:hAnsi="宋体" w:hint="eastAsia"/>
          <w:b/>
          <w:bCs/>
          <w:sz w:val="24"/>
          <w:szCs w:val="24"/>
        </w:rPr>
        <w:t xml:space="preserve"> 环境水文地质问题</w:t>
      </w:r>
      <w:bookmarkEnd w:id="619"/>
      <w:bookmarkEnd w:id="620"/>
      <w:bookmarkEnd w:id="621"/>
    </w:p>
    <w:p w:rsidR="00F31E04" w:rsidRPr="00F31E04" w:rsidRDefault="00F31E04" w:rsidP="00F31E04">
      <w:pPr>
        <w:spacing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6.3.2</w:t>
        </w:r>
      </w:smartTag>
      <w:r w:rsidRPr="00F31E04">
        <w:rPr>
          <w:rFonts w:ascii="宋体" w:hAnsi="宋体" w:hint="eastAsia"/>
          <w:sz w:val="24"/>
          <w:szCs w:val="24"/>
        </w:rPr>
        <w:t>.1</w:t>
      </w:r>
      <w:r w:rsidRPr="00F31E04">
        <w:rPr>
          <w:rFonts w:ascii="宋体" w:cs="宋体" w:hint="eastAsia"/>
          <w:kern w:val="0"/>
          <w:sz w:val="24"/>
          <w:szCs w:val="24"/>
        </w:rPr>
        <w:t>土地沙漠化</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整合区属</w:t>
      </w:r>
      <w:r w:rsidRPr="00F31E04">
        <w:rPr>
          <w:rFonts w:ascii="宋体" w:hAnsi="宋体"/>
          <w:sz w:val="24"/>
          <w:szCs w:val="24"/>
        </w:rPr>
        <w:t>温带半干旱大陆性季风气候</w:t>
      </w:r>
      <w:r w:rsidRPr="00F31E04">
        <w:rPr>
          <w:rFonts w:ascii="宋体" w:hAnsi="宋体" w:hint="eastAsia"/>
          <w:sz w:val="24"/>
          <w:szCs w:val="24"/>
        </w:rPr>
        <w:t>区。由于受干燥多风气候的影响，毛乌素沙漠南缘表现出由北西向南东方向推进之趋势，本区部分地段受其影响，有可能逐渐出现土地沙漠化问题。</w:t>
      </w:r>
    </w:p>
    <w:p w:rsidR="00F31E04" w:rsidRPr="00F31E04" w:rsidRDefault="00F31E04" w:rsidP="00F31E04">
      <w:pPr>
        <w:spacing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6.3.2</w:t>
        </w:r>
      </w:smartTag>
      <w:r w:rsidRPr="00F31E04">
        <w:rPr>
          <w:rFonts w:ascii="宋体" w:hAnsi="宋体" w:hint="eastAsia"/>
          <w:sz w:val="24"/>
          <w:szCs w:val="24"/>
        </w:rPr>
        <w:t xml:space="preserve">.2 </w:t>
      </w:r>
      <w:r w:rsidRPr="00F31E04">
        <w:rPr>
          <w:rFonts w:ascii="宋体" w:cs="宋体" w:hint="eastAsia"/>
          <w:kern w:val="0"/>
          <w:sz w:val="24"/>
          <w:szCs w:val="24"/>
        </w:rPr>
        <w:t>土壤侵蚀及水土流失</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由于本区黄土裸露，地形起伏较大，易受暴雨威胁，水土流失较为严重。其危害形式主要表现为冲毁土地，割裂地形，对建筑设施有破坏作用。横山县主要采用淤地坝措施治理水土流失，据区内淤地坝调查成果，所建淤地坝在</w:t>
      </w:r>
      <w:r w:rsidRPr="00F31E04">
        <w:rPr>
          <w:rFonts w:ascii="宋体" w:hAnsi="宋体"/>
          <w:sz w:val="24"/>
          <w:szCs w:val="24"/>
        </w:rPr>
        <w:t>3</w:t>
      </w:r>
      <w:r w:rsidRPr="00F31E04">
        <w:rPr>
          <w:rFonts w:ascii="宋体" w:hAnsi="宋体" w:hint="eastAsia"/>
          <w:sz w:val="24"/>
          <w:szCs w:val="24"/>
        </w:rPr>
        <w:t>～</w:t>
      </w:r>
      <w:r w:rsidRPr="00F31E04">
        <w:rPr>
          <w:rFonts w:ascii="宋体" w:hAnsi="宋体"/>
          <w:sz w:val="24"/>
          <w:szCs w:val="24"/>
        </w:rPr>
        <w:t xml:space="preserve">5 </w:t>
      </w:r>
      <w:r w:rsidRPr="00F31E04">
        <w:rPr>
          <w:rFonts w:ascii="宋体" w:hAnsi="宋体" w:hint="eastAsia"/>
          <w:sz w:val="24"/>
          <w:szCs w:val="24"/>
        </w:rPr>
        <w:t>年后均被泥沙淤满，淤积量为</w:t>
      </w:r>
      <w:r w:rsidRPr="00F31E04">
        <w:rPr>
          <w:rFonts w:ascii="宋体" w:hAnsi="宋体"/>
          <w:sz w:val="24"/>
          <w:szCs w:val="24"/>
        </w:rPr>
        <w:t>1.59</w:t>
      </w:r>
      <w:r w:rsidRPr="00F31E04">
        <w:rPr>
          <w:rFonts w:ascii="宋体" w:hAnsi="宋体" w:hint="eastAsia"/>
          <w:sz w:val="24"/>
          <w:szCs w:val="24"/>
        </w:rPr>
        <w:t>～</w:t>
      </w:r>
      <w:r w:rsidRPr="00F31E04">
        <w:rPr>
          <w:rFonts w:ascii="宋体" w:hAnsi="宋体"/>
          <w:sz w:val="24"/>
          <w:szCs w:val="24"/>
        </w:rPr>
        <w:t>54.15</w:t>
      </w:r>
      <w:r w:rsidRPr="00F31E04">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104"/>
          <w:attr w:name="UnitName" w:val="m3"/>
        </w:smartTagPr>
        <w:r w:rsidRPr="00F31E04">
          <w:rPr>
            <w:rFonts w:ascii="宋体" w:hAnsi="宋体" w:hint="eastAsia"/>
            <w:sz w:val="24"/>
            <w:szCs w:val="24"/>
          </w:rPr>
          <w:t>10</w:t>
        </w:r>
        <w:r w:rsidRPr="00F31E04">
          <w:rPr>
            <w:rFonts w:ascii="宋体" w:hAnsi="宋体" w:hint="eastAsia"/>
            <w:sz w:val="24"/>
            <w:szCs w:val="24"/>
            <w:vertAlign w:val="superscript"/>
          </w:rPr>
          <w:t>4</w:t>
        </w:r>
        <w:r w:rsidRPr="00F31E04">
          <w:rPr>
            <w:rFonts w:ascii="宋体" w:hAnsi="宋体"/>
            <w:sz w:val="24"/>
            <w:szCs w:val="24"/>
          </w:rPr>
          <w:t>m</w:t>
        </w:r>
        <w:r w:rsidRPr="00F31E04">
          <w:rPr>
            <w:rFonts w:ascii="宋体" w:hAnsi="宋体"/>
            <w:sz w:val="24"/>
            <w:szCs w:val="24"/>
            <w:vertAlign w:val="superscript"/>
          </w:rPr>
          <w:t>3</w:t>
        </w:r>
      </w:smartTag>
      <w:r w:rsidRPr="00F31E04">
        <w:rPr>
          <w:rFonts w:ascii="宋体" w:hAnsi="宋体" w:hint="eastAsia"/>
          <w:sz w:val="24"/>
          <w:szCs w:val="24"/>
        </w:rPr>
        <w:t>。随着近几年封山禁牧，退耕还林种草政策的推广，地表植被逐渐转好，水土流失现象逐渐减弱，对煤矿生产建设无大的影响。</w:t>
      </w:r>
    </w:p>
    <w:p w:rsidR="00F31E04" w:rsidRPr="00F31E04" w:rsidRDefault="00F31E04" w:rsidP="00F31E04">
      <w:pPr>
        <w:spacing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6.3.2</w:t>
        </w:r>
      </w:smartTag>
      <w:r w:rsidRPr="00F31E04">
        <w:rPr>
          <w:rFonts w:ascii="宋体" w:hAnsi="宋体" w:hint="eastAsia"/>
          <w:sz w:val="24"/>
          <w:szCs w:val="24"/>
        </w:rPr>
        <w:t>.3整合前煤矿开采造成的环境水文地质问题</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采煤造成煤层上覆含水层地下水位下降。根据现场调查，原有钱石磕煤矿及联合煤矿采空区内的王圪堵村水井出现过因采煤造成水位下降，部分水井干枯，水位下降的原因主要为原煤矿采煤时所形成的导水裂隙带沟通了第四系潜水，使采空区及其附近的潜水水位有所下降。目前正和煤矿在主工业场地下游沟谷中建有水源井，给本矿及王圪堵村居民提供生活用水。</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lastRenderedPageBreak/>
        <w:t>区内整合前开采煤矿的采空区，据调查走访，因其上黄土层垂直裂隙较为发育，抗拉伸变形能力很低，煤层开采后引起的</w:t>
      </w:r>
      <w:r w:rsidRPr="00F31E04">
        <w:rPr>
          <w:rFonts w:ascii="宋体" w:hAnsi="宋体"/>
          <w:sz w:val="24"/>
          <w:szCs w:val="24"/>
        </w:rPr>
        <w:t>“</w:t>
      </w:r>
      <w:r w:rsidRPr="00F31E04">
        <w:rPr>
          <w:rFonts w:ascii="宋体" w:hAnsi="宋体" w:hint="eastAsia"/>
          <w:sz w:val="24"/>
          <w:szCs w:val="24"/>
        </w:rPr>
        <w:t>弯曲带</w:t>
      </w:r>
      <w:r w:rsidRPr="00F31E04">
        <w:rPr>
          <w:rFonts w:ascii="宋体" w:hAnsi="宋体"/>
          <w:sz w:val="24"/>
          <w:szCs w:val="24"/>
        </w:rPr>
        <w:t>”</w:t>
      </w:r>
      <w:r w:rsidRPr="00F31E04">
        <w:rPr>
          <w:rFonts w:ascii="宋体" w:hAnsi="宋体" w:hint="eastAsia"/>
          <w:sz w:val="24"/>
          <w:szCs w:val="24"/>
        </w:rPr>
        <w:t>曾致使地表呈现以裂缝、下陷破坏为主的地表损害情况，裂缝宽度约</w:t>
      </w:r>
      <w:smartTag w:uri="urn:schemas-microsoft-com:office:smarttags" w:element="chmetcnv">
        <w:smartTagPr>
          <w:attr w:name="UnitName" w:val="cm"/>
          <w:attr w:name="SourceValue" w:val="1"/>
          <w:attr w:name="HasSpace" w:val="False"/>
          <w:attr w:name="Negative" w:val="False"/>
          <w:attr w:name="NumberType" w:val="1"/>
          <w:attr w:name="TCSC" w:val="0"/>
        </w:smartTagPr>
        <w:r w:rsidRPr="00F31E04">
          <w:rPr>
            <w:rFonts w:ascii="宋体" w:hAnsi="宋体"/>
            <w:sz w:val="24"/>
            <w:szCs w:val="24"/>
          </w:rPr>
          <w:t>1cm</w:t>
        </w:r>
      </w:smartTag>
      <w:r w:rsidRPr="00F31E04">
        <w:rPr>
          <w:rFonts w:ascii="宋体" w:hAnsi="宋体"/>
          <w:sz w:val="24"/>
          <w:szCs w:val="24"/>
        </w:rPr>
        <w:t xml:space="preserve"> </w:t>
      </w:r>
      <w:r w:rsidRPr="00F31E04">
        <w:rPr>
          <w:rFonts w:ascii="宋体" w:hAnsi="宋体" w:hint="eastAsia"/>
          <w:sz w:val="24"/>
          <w:szCs w:val="24"/>
        </w:rPr>
        <w:t>左右，局部地面出现下陷迹象。因整合前矿井已关闭多年，目前裂缝、沉陷迹象均不可寻。</w:t>
      </w:r>
    </w:p>
    <w:p w:rsidR="00F31E04" w:rsidRPr="00F31E04" w:rsidRDefault="00F31E04" w:rsidP="00F31E04">
      <w:pPr>
        <w:spacing w:line="360" w:lineRule="auto"/>
        <w:ind w:firstLineChars="200" w:firstLine="480"/>
        <w:rPr>
          <w:rFonts w:ascii="宋体" w:hAnsi="宋体"/>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6.3.2</w:t>
        </w:r>
      </w:smartTag>
      <w:r w:rsidRPr="00F31E04">
        <w:rPr>
          <w:rFonts w:ascii="宋体" w:hAnsi="宋体" w:hint="eastAsia"/>
          <w:sz w:val="24"/>
          <w:szCs w:val="24"/>
        </w:rPr>
        <w:t>.4 其它环境水文地质问题</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本区地下水开采过程中未引起地面沉降、地裂缝、土壤盐渍化等环境水文地质问题。</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622" w:name="_Toc345317668"/>
      <w:bookmarkStart w:id="623" w:name="_Toc360699844"/>
      <w:bookmarkStart w:id="624" w:name="_Toc480294304"/>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6.3.3</w:t>
        </w:r>
      </w:smartTag>
      <w:r w:rsidRPr="00F31E04">
        <w:rPr>
          <w:rFonts w:ascii="黑体" w:eastAsia="黑体" w:hAnsi="宋体" w:hint="eastAsia"/>
          <w:b/>
          <w:bCs/>
          <w:sz w:val="24"/>
          <w:szCs w:val="24"/>
        </w:rPr>
        <w:t xml:space="preserve"> 井田地下水开发利用现状</w:t>
      </w:r>
      <w:bookmarkEnd w:id="622"/>
      <w:bookmarkEnd w:id="623"/>
      <w:bookmarkEnd w:id="624"/>
    </w:p>
    <w:p w:rsidR="00F31E04" w:rsidRPr="00F31E04" w:rsidRDefault="00F31E04" w:rsidP="00F31E04">
      <w:pPr>
        <w:spacing w:line="360" w:lineRule="auto"/>
        <w:ind w:firstLineChars="200" w:firstLine="480"/>
        <w:rPr>
          <w:rFonts w:ascii="宋体" w:hAnsi="宋体" w:cs="仿宋_GB2312"/>
          <w:sz w:val="24"/>
          <w:szCs w:val="24"/>
        </w:rPr>
      </w:pPr>
      <w:bookmarkStart w:id="625" w:name="_Toc325113912"/>
      <w:bookmarkStart w:id="626" w:name="_Toc345317669"/>
      <w:r w:rsidRPr="00F31E04">
        <w:rPr>
          <w:rFonts w:ascii="宋体" w:hAnsi="宋体" w:hint="eastAsia"/>
          <w:sz w:val="24"/>
          <w:szCs w:val="24"/>
        </w:rPr>
        <w:t>井田内村庄</w:t>
      </w:r>
      <w:r w:rsidRPr="00F31E04">
        <w:rPr>
          <w:rFonts w:ascii="宋体" w:hAnsi="宋体" w:cs="仿宋_GB2312" w:hint="eastAsia"/>
          <w:sz w:val="24"/>
          <w:szCs w:val="24"/>
        </w:rPr>
        <w:t>村民的饮用水井情况见下表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cs="仿宋_GB2312" w:hint="eastAsia"/>
            <w:sz w:val="24"/>
            <w:szCs w:val="24"/>
          </w:rPr>
          <w:t>6.3.3</w:t>
        </w:r>
      </w:smartTag>
      <w:r w:rsidRPr="00F31E04">
        <w:rPr>
          <w:rFonts w:ascii="宋体" w:hAnsi="宋体" w:cs="仿宋_GB2312" w:hint="eastAsia"/>
          <w:sz w:val="24"/>
          <w:szCs w:val="24"/>
        </w:rPr>
        <w:t>-1。</w:t>
      </w:r>
    </w:p>
    <w:p w:rsidR="00F31E04" w:rsidRPr="00F31E04" w:rsidRDefault="00F31E04" w:rsidP="00F31E04">
      <w:pPr>
        <w:spacing w:line="360" w:lineRule="auto"/>
        <w:ind w:firstLineChars="200" w:firstLine="422"/>
        <w:rPr>
          <w:szCs w:val="21"/>
        </w:rPr>
      </w:pPr>
      <w:r w:rsidRPr="00F31E04">
        <w:rPr>
          <w:rFonts w:ascii="宋体" w:hAnsi="宋体" w:cs="宋体" w:hint="eastAsia"/>
          <w:b/>
          <w:bCs/>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hAnsi="宋体" w:cs="宋体" w:hint="eastAsia"/>
            <w:b/>
            <w:bCs/>
            <w:szCs w:val="21"/>
          </w:rPr>
          <w:t>6.3.3</w:t>
        </w:r>
      </w:smartTag>
      <w:r w:rsidRPr="00F31E04">
        <w:rPr>
          <w:rFonts w:ascii="宋体" w:hAnsi="宋体" w:cs="宋体" w:hint="eastAsia"/>
          <w:b/>
          <w:bCs/>
          <w:szCs w:val="21"/>
        </w:rPr>
        <w:t>-1               井田范围内村庄居民饮用水情况表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5"/>
        <w:gridCol w:w="762"/>
        <w:gridCol w:w="756"/>
        <w:gridCol w:w="1273"/>
        <w:gridCol w:w="992"/>
        <w:gridCol w:w="1134"/>
        <w:gridCol w:w="3112"/>
      </w:tblGrid>
      <w:tr w:rsidR="00F31E04" w:rsidRPr="00F31E04" w:rsidTr="00106EEA">
        <w:trPr>
          <w:cantSplit/>
          <w:trHeight w:val="439"/>
        </w:trPr>
        <w:tc>
          <w:tcPr>
            <w:tcW w:w="0" w:type="auto"/>
            <w:tcBorders>
              <w:bottom w:val="single" w:sz="4" w:space="0" w:color="auto"/>
            </w:tcBorders>
            <w:vAlign w:val="center"/>
          </w:tcPr>
          <w:p w:rsidR="00F31E04" w:rsidRPr="00F31E04" w:rsidRDefault="00F31E04" w:rsidP="00F31E04">
            <w:pPr>
              <w:jc w:val="center"/>
              <w:rPr>
                <w:rFonts w:ascii="宋体" w:hAnsi="宋体"/>
                <w:sz w:val="18"/>
                <w:szCs w:val="18"/>
              </w:rPr>
            </w:pPr>
            <w:bookmarkStart w:id="627" w:name="OLE_LINK1"/>
            <w:r w:rsidRPr="00F31E04">
              <w:rPr>
                <w:rFonts w:ascii="宋体" w:hAnsi="宋体" w:hint="eastAsia"/>
                <w:sz w:val="18"/>
                <w:szCs w:val="18"/>
              </w:rPr>
              <w:t>村庄</w:t>
            </w:r>
          </w:p>
        </w:tc>
        <w:tc>
          <w:tcPr>
            <w:tcW w:w="762"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井深</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p>
        </w:tc>
        <w:tc>
          <w:tcPr>
            <w:tcW w:w="756"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井数</w:t>
            </w:r>
          </w:p>
          <w:p w:rsidR="00F31E04" w:rsidRPr="00F31E04" w:rsidRDefault="00F31E04" w:rsidP="00F31E04">
            <w:pPr>
              <w:jc w:val="center"/>
              <w:rPr>
                <w:rFonts w:ascii="宋体" w:hAnsi="宋体"/>
                <w:sz w:val="18"/>
                <w:szCs w:val="18"/>
              </w:rPr>
            </w:pPr>
            <w:r w:rsidRPr="00F31E04">
              <w:rPr>
                <w:rFonts w:ascii="宋体" w:hAnsi="宋体" w:hint="eastAsia"/>
                <w:sz w:val="18"/>
                <w:szCs w:val="18"/>
              </w:rPr>
              <w:t>（口）</w:t>
            </w:r>
          </w:p>
        </w:tc>
        <w:tc>
          <w:tcPr>
            <w:tcW w:w="1273"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水位埋深</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p>
        </w:tc>
        <w:tc>
          <w:tcPr>
            <w:tcW w:w="992"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供水人口</w:t>
            </w:r>
          </w:p>
          <w:p w:rsidR="00F31E04" w:rsidRPr="00F31E04" w:rsidRDefault="00F31E04" w:rsidP="00F31E04">
            <w:pPr>
              <w:jc w:val="center"/>
              <w:rPr>
                <w:rFonts w:ascii="宋体" w:hAnsi="宋体"/>
                <w:sz w:val="18"/>
                <w:szCs w:val="18"/>
              </w:rPr>
            </w:pPr>
            <w:r w:rsidRPr="00F31E04">
              <w:rPr>
                <w:rFonts w:ascii="宋体" w:hAnsi="宋体" w:hint="eastAsia"/>
                <w:sz w:val="18"/>
                <w:szCs w:val="18"/>
              </w:rPr>
              <w:t>(人)</w:t>
            </w:r>
          </w:p>
        </w:tc>
        <w:tc>
          <w:tcPr>
            <w:tcW w:w="1134"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取水量</w:t>
            </w:r>
          </w:p>
          <w:p w:rsidR="00F31E04" w:rsidRPr="00F31E04" w:rsidRDefault="00F31E04" w:rsidP="00F31E04">
            <w:pPr>
              <w:jc w:val="center"/>
              <w:rPr>
                <w:rFonts w:ascii="宋体" w:hAnsi="宋体"/>
                <w:sz w:val="18"/>
                <w:szCs w:val="18"/>
              </w:rPr>
            </w:pPr>
            <w:r w:rsidRPr="00F31E04">
              <w:rPr>
                <w:rFonts w:ascii="宋体" w:hAnsi="宋体" w:hint="eastAsia"/>
                <w:sz w:val="18"/>
                <w:szCs w:val="18"/>
              </w:rPr>
              <w:t>（m</w:t>
            </w:r>
            <w:r w:rsidRPr="00F31E04">
              <w:rPr>
                <w:rFonts w:ascii="宋体" w:hAnsi="宋体" w:hint="eastAsia"/>
                <w:sz w:val="18"/>
                <w:szCs w:val="18"/>
                <w:vertAlign w:val="superscript"/>
              </w:rPr>
              <w:t>3</w:t>
            </w:r>
            <w:r w:rsidRPr="00F31E04">
              <w:rPr>
                <w:rFonts w:ascii="宋体" w:hAnsi="宋体" w:hint="eastAsia"/>
                <w:sz w:val="18"/>
                <w:szCs w:val="18"/>
              </w:rPr>
              <w:t>/d）</w:t>
            </w:r>
          </w:p>
        </w:tc>
        <w:tc>
          <w:tcPr>
            <w:tcW w:w="3112" w:type="dxa"/>
            <w:tcBorders>
              <w:bottom w:val="single" w:sz="4" w:space="0" w:color="auto"/>
            </w:tcBorders>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取用含水层段</w:t>
            </w:r>
          </w:p>
        </w:tc>
      </w:tr>
      <w:tr w:rsidR="00F31E04" w:rsidRPr="00F31E04" w:rsidTr="00106EEA">
        <w:trPr>
          <w:cantSplit/>
          <w:trHeight w:val="324"/>
        </w:trPr>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bCs/>
                <w:sz w:val="18"/>
                <w:szCs w:val="18"/>
              </w:rPr>
              <w:t>正和煤矿水源井</w:t>
            </w:r>
          </w:p>
        </w:tc>
        <w:tc>
          <w:tcPr>
            <w:tcW w:w="762"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38</w:t>
            </w:r>
          </w:p>
        </w:tc>
        <w:tc>
          <w:tcPr>
            <w:tcW w:w="756"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w:t>
            </w:r>
          </w:p>
        </w:tc>
        <w:tc>
          <w:tcPr>
            <w:tcW w:w="1273"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31</w:t>
            </w:r>
          </w:p>
        </w:tc>
        <w:tc>
          <w:tcPr>
            <w:tcW w:w="992"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392</w:t>
            </w:r>
          </w:p>
        </w:tc>
        <w:tc>
          <w:tcPr>
            <w:tcW w:w="1134" w:type="dxa"/>
            <w:vAlign w:val="center"/>
          </w:tcPr>
          <w:p w:rsidR="00F31E04" w:rsidRPr="00F31E04" w:rsidRDefault="00F31E04" w:rsidP="00F31E04">
            <w:pPr>
              <w:jc w:val="center"/>
              <w:rPr>
                <w:rFonts w:ascii="宋体" w:hAnsi="宋体" w:cs="宋体"/>
                <w:kern w:val="0"/>
                <w:sz w:val="18"/>
                <w:szCs w:val="18"/>
              </w:rPr>
            </w:pPr>
            <w:r w:rsidRPr="00F31E04">
              <w:rPr>
                <w:rFonts w:ascii="宋体" w:hAnsi="宋体" w:cs="宋体" w:hint="eastAsia"/>
                <w:kern w:val="0"/>
                <w:sz w:val="18"/>
                <w:szCs w:val="18"/>
              </w:rPr>
              <w:t>531.85</w:t>
            </w:r>
          </w:p>
        </w:tc>
        <w:tc>
          <w:tcPr>
            <w:tcW w:w="3112"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基岩风化裂隙潜水</w:t>
            </w:r>
          </w:p>
        </w:tc>
      </w:tr>
      <w:tr w:rsidR="00F31E04" w:rsidRPr="00F31E04" w:rsidTr="00106EEA">
        <w:trPr>
          <w:cantSplit/>
          <w:trHeight w:val="324"/>
        </w:trPr>
        <w:tc>
          <w:tcPr>
            <w:tcW w:w="0" w:type="auto"/>
            <w:vAlign w:val="center"/>
          </w:tcPr>
          <w:p w:rsidR="00F31E04" w:rsidRPr="00F31E04" w:rsidRDefault="00F31E04" w:rsidP="00F31E04">
            <w:pPr>
              <w:spacing w:line="260" w:lineRule="exact"/>
              <w:jc w:val="center"/>
              <w:rPr>
                <w:rFonts w:ascii="宋体" w:hAnsi="宋体"/>
                <w:bCs/>
                <w:sz w:val="18"/>
                <w:szCs w:val="18"/>
              </w:rPr>
            </w:pPr>
            <w:r w:rsidRPr="00F31E04">
              <w:rPr>
                <w:rFonts w:ascii="宋体" w:hAnsi="宋体" w:hint="eastAsia"/>
                <w:bCs/>
                <w:sz w:val="18"/>
                <w:szCs w:val="18"/>
              </w:rPr>
              <w:t>王圪堵村</w:t>
            </w:r>
          </w:p>
        </w:tc>
        <w:tc>
          <w:tcPr>
            <w:tcW w:w="2791" w:type="dxa"/>
            <w:gridSpan w:val="3"/>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由正和煤矿水源井供水</w:t>
            </w:r>
          </w:p>
        </w:tc>
        <w:tc>
          <w:tcPr>
            <w:tcW w:w="992" w:type="dxa"/>
            <w:vAlign w:val="center"/>
          </w:tcPr>
          <w:p w:rsidR="00F31E04" w:rsidRPr="00F31E04" w:rsidRDefault="00F31E04" w:rsidP="00F31E04">
            <w:pPr>
              <w:spacing w:line="260" w:lineRule="exact"/>
              <w:jc w:val="center"/>
              <w:rPr>
                <w:rFonts w:ascii="宋体" w:hAnsi="宋体"/>
                <w:bCs/>
                <w:sz w:val="18"/>
                <w:szCs w:val="18"/>
              </w:rPr>
            </w:pPr>
            <w:r w:rsidRPr="00F31E04">
              <w:rPr>
                <w:rFonts w:ascii="宋体" w:hAnsi="宋体" w:hint="eastAsia"/>
                <w:bCs/>
                <w:sz w:val="18"/>
                <w:szCs w:val="18"/>
              </w:rPr>
              <w:t>46</w:t>
            </w:r>
          </w:p>
        </w:tc>
        <w:tc>
          <w:tcPr>
            <w:tcW w:w="1134"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c>
          <w:tcPr>
            <w:tcW w:w="3112"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w:t>
            </w:r>
          </w:p>
        </w:tc>
      </w:tr>
      <w:tr w:rsidR="00F31E04" w:rsidRPr="00F31E04" w:rsidTr="00106EEA">
        <w:trPr>
          <w:cantSplit/>
          <w:trHeight w:val="324"/>
        </w:trPr>
        <w:tc>
          <w:tcPr>
            <w:tcW w:w="0" w:type="auto"/>
            <w:vAlign w:val="center"/>
          </w:tcPr>
          <w:p w:rsidR="00F31E04" w:rsidRPr="00F31E04" w:rsidRDefault="00F31E04" w:rsidP="00F31E04">
            <w:pPr>
              <w:spacing w:line="260" w:lineRule="exact"/>
              <w:jc w:val="center"/>
              <w:rPr>
                <w:rFonts w:ascii="宋体" w:hAnsi="宋体"/>
                <w:bCs/>
                <w:sz w:val="18"/>
                <w:szCs w:val="18"/>
              </w:rPr>
            </w:pPr>
            <w:r w:rsidRPr="00F31E04">
              <w:rPr>
                <w:rFonts w:ascii="宋体" w:hAnsi="宋体" w:hint="eastAsia"/>
                <w:bCs/>
                <w:sz w:val="18"/>
                <w:szCs w:val="18"/>
              </w:rPr>
              <w:t>曹庄村</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11</w:t>
            </w:r>
          </w:p>
        </w:tc>
        <w:tc>
          <w:tcPr>
            <w:tcW w:w="0" w:type="auto"/>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w:t>
            </w:r>
          </w:p>
        </w:tc>
        <w:tc>
          <w:tcPr>
            <w:tcW w:w="1273"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9</w:t>
            </w:r>
          </w:p>
        </w:tc>
        <w:tc>
          <w:tcPr>
            <w:tcW w:w="992" w:type="dxa"/>
            <w:vAlign w:val="center"/>
          </w:tcPr>
          <w:p w:rsidR="00F31E04" w:rsidRPr="00F31E04" w:rsidRDefault="00F31E04" w:rsidP="00F31E04">
            <w:pPr>
              <w:spacing w:line="260" w:lineRule="exact"/>
              <w:jc w:val="center"/>
              <w:rPr>
                <w:rFonts w:ascii="宋体" w:hAnsi="宋体"/>
                <w:bCs/>
                <w:sz w:val="18"/>
                <w:szCs w:val="18"/>
              </w:rPr>
            </w:pPr>
            <w:r w:rsidRPr="00F31E04">
              <w:rPr>
                <w:rFonts w:ascii="宋体" w:hAnsi="宋体" w:hint="eastAsia"/>
                <w:bCs/>
                <w:sz w:val="18"/>
                <w:szCs w:val="18"/>
              </w:rPr>
              <w:t>30</w:t>
            </w:r>
          </w:p>
        </w:tc>
        <w:tc>
          <w:tcPr>
            <w:tcW w:w="1134"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2.0</w:t>
            </w:r>
          </w:p>
        </w:tc>
        <w:tc>
          <w:tcPr>
            <w:tcW w:w="3112" w:type="dxa"/>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基岩风化裂隙潜水，水井位于井田外西南方向500m沟谷中</w:t>
            </w:r>
          </w:p>
        </w:tc>
      </w:tr>
      <w:tr w:rsidR="00F31E04" w:rsidRPr="00F31E04" w:rsidTr="00106EEA">
        <w:trPr>
          <w:trHeight w:val="261"/>
        </w:trPr>
        <w:tc>
          <w:tcPr>
            <w:tcW w:w="0" w:type="auto"/>
            <w:vAlign w:val="center"/>
          </w:tcPr>
          <w:p w:rsidR="00F31E04" w:rsidRPr="00F31E04" w:rsidRDefault="00F31E04" w:rsidP="00F31E04">
            <w:pPr>
              <w:spacing w:line="260" w:lineRule="exact"/>
              <w:jc w:val="center"/>
              <w:rPr>
                <w:rFonts w:ascii="宋体" w:hAnsi="宋体"/>
                <w:bCs/>
                <w:sz w:val="18"/>
                <w:szCs w:val="18"/>
              </w:rPr>
            </w:pPr>
            <w:r w:rsidRPr="00F31E04">
              <w:rPr>
                <w:rFonts w:ascii="宋体" w:hAnsi="宋体" w:hint="eastAsia"/>
                <w:bCs/>
                <w:sz w:val="18"/>
                <w:szCs w:val="18"/>
              </w:rPr>
              <w:t>合计</w:t>
            </w:r>
          </w:p>
        </w:tc>
        <w:tc>
          <w:tcPr>
            <w:tcW w:w="2791" w:type="dxa"/>
            <w:gridSpan w:val="3"/>
            <w:vAlign w:val="center"/>
          </w:tcPr>
          <w:p w:rsidR="00F31E04" w:rsidRPr="00F31E04" w:rsidRDefault="00F31E04" w:rsidP="00F31E04">
            <w:pPr>
              <w:jc w:val="center"/>
              <w:rPr>
                <w:rFonts w:ascii="宋体" w:hAnsi="宋体"/>
                <w:sz w:val="18"/>
                <w:szCs w:val="18"/>
              </w:rPr>
            </w:pPr>
          </w:p>
        </w:tc>
        <w:tc>
          <w:tcPr>
            <w:tcW w:w="992" w:type="dxa"/>
            <w:vAlign w:val="center"/>
          </w:tcPr>
          <w:p w:rsidR="00F31E04" w:rsidRPr="00F31E04" w:rsidRDefault="00F31E04" w:rsidP="00F31E04">
            <w:pPr>
              <w:jc w:val="center"/>
              <w:rPr>
                <w:rFonts w:ascii="宋体" w:hAnsi="宋体"/>
                <w:bCs/>
                <w:sz w:val="18"/>
                <w:szCs w:val="18"/>
              </w:rPr>
            </w:pPr>
            <w:r w:rsidRPr="00F31E04">
              <w:rPr>
                <w:rFonts w:ascii="宋体" w:hAnsi="宋体" w:hint="eastAsia"/>
                <w:bCs/>
                <w:sz w:val="18"/>
                <w:szCs w:val="18"/>
              </w:rPr>
              <w:t>438</w:t>
            </w:r>
          </w:p>
        </w:tc>
        <w:tc>
          <w:tcPr>
            <w:tcW w:w="1134" w:type="dxa"/>
            <w:vAlign w:val="center"/>
          </w:tcPr>
          <w:p w:rsidR="00F31E04" w:rsidRPr="00F31E04" w:rsidRDefault="00F31E04" w:rsidP="00F31E04">
            <w:pPr>
              <w:jc w:val="center"/>
              <w:rPr>
                <w:rFonts w:ascii="宋体" w:hAnsi="宋体" w:cs="宋体"/>
                <w:kern w:val="0"/>
                <w:sz w:val="18"/>
                <w:szCs w:val="18"/>
              </w:rPr>
            </w:pPr>
            <w:r w:rsidRPr="00F31E04">
              <w:rPr>
                <w:rFonts w:ascii="宋体" w:hAnsi="宋体" w:cs="宋体" w:hint="eastAsia"/>
                <w:kern w:val="0"/>
                <w:sz w:val="18"/>
                <w:szCs w:val="18"/>
              </w:rPr>
              <w:t>533.85</w:t>
            </w:r>
          </w:p>
        </w:tc>
        <w:tc>
          <w:tcPr>
            <w:tcW w:w="3112" w:type="dxa"/>
            <w:vAlign w:val="center"/>
          </w:tcPr>
          <w:p w:rsidR="00F31E04" w:rsidRPr="00F31E04" w:rsidRDefault="00F31E04" w:rsidP="00F31E04">
            <w:pPr>
              <w:jc w:val="center"/>
              <w:rPr>
                <w:rFonts w:ascii="宋体" w:hAnsi="宋体"/>
                <w:sz w:val="18"/>
                <w:szCs w:val="18"/>
              </w:rPr>
            </w:pPr>
          </w:p>
        </w:tc>
      </w:tr>
    </w:tbl>
    <w:bookmarkEnd w:id="627"/>
    <w:p w:rsidR="00F31E04" w:rsidRPr="00F31E04" w:rsidRDefault="00F31E04" w:rsidP="00F31E04">
      <w:pPr>
        <w:spacing w:line="360" w:lineRule="auto"/>
        <w:ind w:firstLineChars="200" w:firstLine="361"/>
        <w:rPr>
          <w:rFonts w:ascii="宋体" w:hAnsi="宋体"/>
          <w:b/>
          <w:sz w:val="18"/>
          <w:szCs w:val="18"/>
        </w:rPr>
      </w:pPr>
      <w:r w:rsidRPr="00F31E04">
        <w:rPr>
          <w:rFonts w:ascii="宋体" w:hAnsi="宋体" w:hint="eastAsia"/>
          <w:b/>
          <w:sz w:val="18"/>
          <w:szCs w:val="18"/>
        </w:rPr>
        <w:t>注：正和煤矿供水量按工程分析章节中分析结果，取大值；村庄居民用水定额为</w:t>
      </w:r>
      <w:smartTag w:uri="urn:schemas-microsoft-com:office:smarttags" w:element="chmetcnv">
        <w:smartTagPr>
          <w:attr w:name="UnitName" w:val="l"/>
          <w:attr w:name="SourceValue" w:val="95"/>
          <w:attr w:name="HasSpace" w:val="False"/>
          <w:attr w:name="Negative" w:val="False"/>
          <w:attr w:name="NumberType" w:val="1"/>
          <w:attr w:name="TCSC" w:val="0"/>
        </w:smartTagPr>
        <w:r w:rsidRPr="00F31E04">
          <w:rPr>
            <w:rFonts w:ascii="宋体" w:hAnsi="宋体" w:hint="eastAsia"/>
            <w:b/>
            <w:sz w:val="18"/>
            <w:szCs w:val="18"/>
          </w:rPr>
          <w:t>95L</w:t>
        </w:r>
      </w:smartTag>
      <w:r w:rsidRPr="00F31E04">
        <w:rPr>
          <w:rFonts w:ascii="宋体" w:hAnsi="宋体" w:hint="eastAsia"/>
          <w:b/>
          <w:sz w:val="18"/>
          <w:szCs w:val="18"/>
        </w:rPr>
        <w:t>/d.人。</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由上表可见：井田内唯一开采地下水的取水点为本矿水源井，该井水源来</w:t>
      </w:r>
      <w:r w:rsidRPr="00F31E04">
        <w:rPr>
          <w:rFonts w:ascii="宋体" w:hAnsi="宋体" w:cs="仿宋_GB2312" w:hint="eastAsia"/>
          <w:sz w:val="24"/>
          <w:szCs w:val="24"/>
        </w:rPr>
        <w:t>自浅层地下水，为本矿及井田内村庄王圪堵村居民提供生活用水，其开采地下水水量合计为531.85</w:t>
      </w:r>
      <w:r w:rsidRPr="00F31E04">
        <w:rPr>
          <w:rFonts w:ascii="宋体" w:hAnsi="宋体" w:hint="eastAsia"/>
          <w:sz w:val="24"/>
          <w:szCs w:val="24"/>
        </w:rPr>
        <w:t>m</w:t>
      </w:r>
      <w:r w:rsidRPr="00F31E04">
        <w:rPr>
          <w:rFonts w:ascii="宋体" w:hAnsi="宋体" w:hint="eastAsia"/>
          <w:sz w:val="24"/>
          <w:szCs w:val="24"/>
          <w:vertAlign w:val="superscript"/>
        </w:rPr>
        <w:t>3</w:t>
      </w:r>
      <w:r w:rsidRPr="00F31E04">
        <w:rPr>
          <w:rFonts w:ascii="宋体" w:hAnsi="宋体" w:hint="eastAsia"/>
          <w:sz w:val="24"/>
          <w:szCs w:val="24"/>
        </w:rPr>
        <w:t>/d。</w:t>
      </w:r>
    </w:p>
    <w:p w:rsidR="00F31E04" w:rsidRPr="00F31E04" w:rsidRDefault="00F31E04" w:rsidP="00F31E04">
      <w:pPr>
        <w:keepNext/>
        <w:keepLines/>
        <w:spacing w:line="360" w:lineRule="auto"/>
        <w:ind w:firstLineChars="200" w:firstLine="482"/>
        <w:outlineLvl w:val="2"/>
        <w:rPr>
          <w:rFonts w:ascii="黑体" w:eastAsia="黑体" w:hAnsi="宋体"/>
          <w:b/>
          <w:bCs/>
          <w:sz w:val="24"/>
          <w:szCs w:val="24"/>
        </w:rPr>
      </w:pPr>
      <w:bookmarkStart w:id="628" w:name="_Toc360699845"/>
      <w:bookmarkStart w:id="629" w:name="_Toc480294305"/>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hint="eastAsia"/>
            <w:b/>
            <w:bCs/>
            <w:sz w:val="24"/>
            <w:szCs w:val="24"/>
          </w:rPr>
          <w:t>6.3.4</w:t>
        </w:r>
      </w:smartTag>
      <w:r w:rsidRPr="00F31E04">
        <w:rPr>
          <w:rFonts w:ascii="黑体" w:eastAsia="黑体" w:hAnsi="宋体" w:hint="eastAsia"/>
          <w:b/>
          <w:bCs/>
          <w:sz w:val="24"/>
          <w:szCs w:val="24"/>
        </w:rPr>
        <w:t xml:space="preserve"> 地下水污染源调查情况</w:t>
      </w:r>
      <w:bookmarkEnd w:id="628"/>
      <w:bookmarkEnd w:id="629"/>
    </w:p>
    <w:p w:rsidR="00F31E04" w:rsidRPr="00F31E04" w:rsidRDefault="00F31E04" w:rsidP="00F31E04">
      <w:pPr>
        <w:spacing w:line="360" w:lineRule="auto"/>
        <w:ind w:firstLineChars="196" w:firstLine="470"/>
        <w:rPr>
          <w:rFonts w:ascii="宋体" w:hAnsi="宋体"/>
          <w:sz w:val="24"/>
          <w:szCs w:val="24"/>
        </w:rPr>
      </w:pPr>
      <w:r w:rsidRPr="00F31E04">
        <w:rPr>
          <w:rFonts w:ascii="宋体" w:hAnsi="宋体" w:hint="eastAsia"/>
          <w:sz w:val="24"/>
          <w:szCs w:val="24"/>
        </w:rPr>
        <w:t xml:space="preserve">⑴ </w:t>
      </w:r>
      <w:r w:rsidRPr="00F31E04">
        <w:rPr>
          <w:rFonts w:ascii="宋体" w:hAnsi="宋体"/>
          <w:sz w:val="24"/>
          <w:szCs w:val="24"/>
        </w:rPr>
        <w:t>工业污染源调查</w:t>
      </w:r>
    </w:p>
    <w:p w:rsidR="00F31E04" w:rsidRPr="00F31E04" w:rsidRDefault="00F31E04" w:rsidP="00F31E04">
      <w:pPr>
        <w:spacing w:line="360" w:lineRule="auto"/>
        <w:ind w:firstLineChars="196" w:firstLine="470"/>
        <w:rPr>
          <w:rFonts w:ascii="宋体" w:hAnsi="宋体"/>
          <w:sz w:val="24"/>
          <w:szCs w:val="24"/>
        </w:rPr>
      </w:pPr>
      <w:r w:rsidRPr="00F31E04">
        <w:rPr>
          <w:rFonts w:ascii="宋体" w:hAnsi="宋体"/>
          <w:sz w:val="24"/>
          <w:szCs w:val="24"/>
        </w:rPr>
        <w:t>根据现场调查结果可知，</w:t>
      </w:r>
      <w:r w:rsidRPr="00F31E04">
        <w:rPr>
          <w:rFonts w:ascii="宋体" w:hAnsi="宋体" w:hint="eastAsia"/>
          <w:sz w:val="24"/>
          <w:szCs w:val="24"/>
        </w:rPr>
        <w:t>井田范围内除本整合煤矿（原钱石磕煤矿及联合煤矿，目前均已停产）外</w:t>
      </w:r>
      <w:r w:rsidRPr="00F31E04">
        <w:rPr>
          <w:rFonts w:ascii="宋体" w:hAnsi="宋体"/>
          <w:sz w:val="24"/>
          <w:szCs w:val="24"/>
        </w:rPr>
        <w:t>，</w:t>
      </w:r>
      <w:r w:rsidRPr="00F31E04">
        <w:rPr>
          <w:rFonts w:ascii="宋体" w:hAnsi="宋体" w:hint="eastAsia"/>
          <w:sz w:val="24"/>
          <w:szCs w:val="24"/>
        </w:rPr>
        <w:t>无其它社会工业污染源单位。</w:t>
      </w:r>
    </w:p>
    <w:p w:rsidR="00F31E04" w:rsidRPr="00F31E04" w:rsidRDefault="00F31E04" w:rsidP="00F31E04">
      <w:pPr>
        <w:spacing w:line="360" w:lineRule="auto"/>
        <w:ind w:firstLineChars="196" w:firstLine="470"/>
        <w:rPr>
          <w:rFonts w:ascii="宋体" w:hAnsi="宋体"/>
          <w:sz w:val="24"/>
          <w:szCs w:val="24"/>
        </w:rPr>
      </w:pPr>
      <w:r w:rsidRPr="00F31E04">
        <w:rPr>
          <w:rFonts w:ascii="宋体" w:hAnsi="宋体" w:hint="eastAsia"/>
          <w:sz w:val="24"/>
          <w:szCs w:val="24"/>
        </w:rPr>
        <w:t xml:space="preserve">⑵ </w:t>
      </w:r>
      <w:r w:rsidRPr="00F31E04">
        <w:rPr>
          <w:rFonts w:ascii="宋体" w:hAnsi="宋体"/>
          <w:sz w:val="24"/>
          <w:szCs w:val="24"/>
        </w:rPr>
        <w:t>农业污染源调查</w:t>
      </w:r>
    </w:p>
    <w:p w:rsidR="00F31E04" w:rsidRPr="00F31E04" w:rsidRDefault="00F31E04" w:rsidP="00F31E04">
      <w:pPr>
        <w:spacing w:line="360" w:lineRule="auto"/>
        <w:ind w:firstLineChars="196" w:firstLine="470"/>
        <w:rPr>
          <w:rFonts w:ascii="宋体" w:hAnsi="宋体"/>
          <w:sz w:val="24"/>
          <w:szCs w:val="24"/>
        </w:rPr>
      </w:pPr>
      <w:r w:rsidRPr="00F31E04">
        <w:rPr>
          <w:rFonts w:ascii="宋体" w:hAnsi="宋体"/>
          <w:sz w:val="24"/>
          <w:szCs w:val="24"/>
        </w:rPr>
        <w:t>根据调查结果可知，本井田范围内</w:t>
      </w:r>
      <w:r w:rsidRPr="00F31E04">
        <w:rPr>
          <w:rFonts w:ascii="宋体" w:hAnsi="宋体" w:hint="eastAsia"/>
          <w:sz w:val="24"/>
          <w:szCs w:val="24"/>
        </w:rPr>
        <w:t>耕地都分布于梁峁上，为旱地，无水浇地，施肥量很少，</w:t>
      </w:r>
      <w:r w:rsidRPr="00F31E04">
        <w:rPr>
          <w:rFonts w:ascii="宋体" w:hAnsi="宋体"/>
          <w:sz w:val="24"/>
          <w:szCs w:val="24"/>
        </w:rPr>
        <w:t>农业污染源</w:t>
      </w:r>
      <w:r w:rsidRPr="00F31E04">
        <w:rPr>
          <w:rFonts w:ascii="宋体" w:hAnsi="宋体" w:hint="eastAsia"/>
          <w:sz w:val="24"/>
          <w:szCs w:val="24"/>
        </w:rPr>
        <w:t>很少。</w:t>
      </w:r>
    </w:p>
    <w:p w:rsidR="00F31E04" w:rsidRPr="00F31E04" w:rsidRDefault="00F31E04" w:rsidP="00F31E04">
      <w:pPr>
        <w:spacing w:line="360" w:lineRule="auto"/>
        <w:ind w:firstLineChars="196" w:firstLine="470"/>
        <w:rPr>
          <w:rFonts w:ascii="宋体" w:hAnsi="宋体"/>
          <w:sz w:val="24"/>
          <w:szCs w:val="24"/>
        </w:rPr>
      </w:pPr>
      <w:r w:rsidRPr="00F31E04">
        <w:rPr>
          <w:rFonts w:ascii="宋体" w:hAnsi="宋体" w:hint="eastAsia"/>
          <w:sz w:val="24"/>
          <w:szCs w:val="24"/>
        </w:rPr>
        <w:t xml:space="preserve">⑶ </w:t>
      </w:r>
      <w:r w:rsidRPr="00F31E04">
        <w:rPr>
          <w:rFonts w:ascii="宋体" w:hAnsi="宋体"/>
          <w:sz w:val="24"/>
          <w:szCs w:val="24"/>
        </w:rPr>
        <w:t>生活污染源调查</w:t>
      </w:r>
    </w:p>
    <w:p w:rsidR="00F31E04" w:rsidRPr="00F31E04" w:rsidRDefault="00F31E04" w:rsidP="00F31E04">
      <w:pPr>
        <w:spacing w:line="360" w:lineRule="auto"/>
        <w:ind w:firstLineChars="196" w:firstLine="470"/>
        <w:rPr>
          <w:sz w:val="24"/>
          <w:szCs w:val="24"/>
        </w:rPr>
      </w:pPr>
      <w:r w:rsidRPr="00F31E04">
        <w:rPr>
          <w:rFonts w:ascii="宋体" w:hAnsi="宋体"/>
          <w:sz w:val="24"/>
          <w:szCs w:val="24"/>
        </w:rPr>
        <w:t>生活污染源</w:t>
      </w:r>
      <w:r w:rsidRPr="00F31E04">
        <w:rPr>
          <w:rFonts w:ascii="宋体" w:hAnsi="宋体" w:hint="eastAsia"/>
          <w:sz w:val="24"/>
          <w:szCs w:val="24"/>
        </w:rPr>
        <w:t>主要是村民的生活污废水和生活垃圾。</w:t>
      </w:r>
      <w:r w:rsidRPr="00F31E04">
        <w:rPr>
          <w:rFonts w:ascii="宋体" w:hAnsi="宋体"/>
          <w:sz w:val="24"/>
          <w:szCs w:val="24"/>
        </w:rPr>
        <w:t>根据调查结果可知，本</w:t>
      </w:r>
      <w:r w:rsidRPr="00F31E04">
        <w:rPr>
          <w:rFonts w:ascii="宋体" w:hAnsi="宋体" w:hint="eastAsia"/>
          <w:sz w:val="24"/>
          <w:szCs w:val="24"/>
        </w:rPr>
        <w:t>井田内村庄仅有王圪堵村、曹庄村12户76人，污染源少</w:t>
      </w:r>
      <w:r w:rsidRPr="00F31E04">
        <w:rPr>
          <w:rFonts w:ascii="宋体" w:hAnsi="宋体"/>
          <w:sz w:val="24"/>
          <w:szCs w:val="24"/>
        </w:rPr>
        <w:t>。</w:t>
      </w:r>
    </w:p>
    <w:p w:rsidR="00F31E04" w:rsidRPr="00F31E04" w:rsidRDefault="00F31E04" w:rsidP="00F31E04">
      <w:pPr>
        <w:keepNext/>
        <w:keepLines/>
        <w:spacing w:line="360" w:lineRule="auto"/>
        <w:outlineLvl w:val="1"/>
        <w:rPr>
          <w:rFonts w:ascii="宋体" w:hAnsi="宋体"/>
          <w:b/>
          <w:bCs/>
          <w:sz w:val="28"/>
          <w:szCs w:val="28"/>
        </w:rPr>
      </w:pPr>
      <w:bookmarkStart w:id="630" w:name="_Toc360699846"/>
      <w:bookmarkStart w:id="631" w:name="_Toc480294306"/>
      <w:r w:rsidRPr="00F31E04">
        <w:rPr>
          <w:rFonts w:ascii="宋体" w:hAnsi="宋体" w:hint="eastAsia"/>
          <w:b/>
          <w:bCs/>
          <w:sz w:val="28"/>
          <w:szCs w:val="28"/>
        </w:rPr>
        <w:lastRenderedPageBreak/>
        <w:t>6.4 建设期地下水环境的影响分析</w:t>
      </w:r>
      <w:bookmarkEnd w:id="625"/>
      <w:bookmarkEnd w:id="626"/>
      <w:bookmarkEnd w:id="630"/>
      <w:bookmarkEnd w:id="631"/>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sz w:val="24"/>
          <w:szCs w:val="24"/>
        </w:rPr>
        <w:t>矿井建设</w:t>
      </w:r>
      <w:r w:rsidRPr="00F31E04">
        <w:rPr>
          <w:rFonts w:ascii="宋体" w:hAnsi="宋体" w:hint="eastAsia"/>
          <w:sz w:val="24"/>
          <w:szCs w:val="24"/>
        </w:rPr>
        <w:t>期</w:t>
      </w:r>
      <w:r w:rsidRPr="00F31E04">
        <w:rPr>
          <w:rFonts w:ascii="宋体" w:hAnsi="宋体"/>
          <w:sz w:val="24"/>
          <w:szCs w:val="24"/>
        </w:rPr>
        <w:t>对地下水</w:t>
      </w:r>
      <w:r w:rsidRPr="00F31E04">
        <w:rPr>
          <w:rFonts w:ascii="宋体" w:hAnsi="宋体" w:hint="eastAsia"/>
          <w:sz w:val="24"/>
          <w:szCs w:val="24"/>
        </w:rPr>
        <w:t>质的影</w:t>
      </w:r>
      <w:r w:rsidRPr="00F31E04">
        <w:rPr>
          <w:rFonts w:ascii="宋体" w:hAnsi="宋体"/>
          <w:sz w:val="24"/>
          <w:szCs w:val="24"/>
        </w:rPr>
        <w:t>响主要表现在</w:t>
      </w:r>
      <w:r w:rsidRPr="00F31E04">
        <w:rPr>
          <w:rFonts w:ascii="宋体" w:hAnsi="宋体" w:hint="eastAsia"/>
          <w:sz w:val="24"/>
          <w:szCs w:val="24"/>
        </w:rPr>
        <w:t>建设期废水排放对工业场地及其下游地下水质可能产生影响。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目前正和煤矿的三个井筒及井下巷道工程均已建成，地面工程部分建成。据调查，已施工</w:t>
      </w:r>
      <w:r w:rsidRPr="00F31E04">
        <w:rPr>
          <w:rFonts w:ascii="宋体" w:hAnsi="宋体"/>
          <w:color w:val="000000" w:themeColor="text1"/>
          <w:sz w:val="24"/>
          <w:szCs w:val="24"/>
        </w:rPr>
        <w:t>工地设</w:t>
      </w:r>
      <w:r w:rsidRPr="00F31E04">
        <w:rPr>
          <w:rFonts w:ascii="宋体" w:hAnsi="宋体" w:hint="eastAsia"/>
          <w:color w:val="000000" w:themeColor="text1"/>
          <w:sz w:val="24"/>
          <w:szCs w:val="24"/>
        </w:rPr>
        <w:t>有</w:t>
      </w:r>
      <w:r w:rsidRPr="00F31E04">
        <w:rPr>
          <w:rFonts w:ascii="宋体" w:hAnsi="宋体"/>
          <w:color w:val="000000" w:themeColor="text1"/>
          <w:sz w:val="24"/>
          <w:szCs w:val="24"/>
        </w:rPr>
        <w:t>废水沉淀池，对</w:t>
      </w:r>
      <w:r w:rsidRPr="00F31E04">
        <w:rPr>
          <w:rFonts w:ascii="宋体" w:hAnsi="宋体" w:hint="eastAsia"/>
          <w:color w:val="000000" w:themeColor="text1"/>
          <w:sz w:val="24"/>
          <w:szCs w:val="24"/>
        </w:rPr>
        <w:t>井巷掘进过程中的少量涌水及地面</w:t>
      </w:r>
      <w:r w:rsidRPr="00F31E04">
        <w:rPr>
          <w:rFonts w:ascii="宋体" w:hAnsi="宋体"/>
          <w:color w:val="000000" w:themeColor="text1"/>
          <w:sz w:val="24"/>
          <w:szCs w:val="24"/>
        </w:rPr>
        <w:t>施工废水进行沉淀处理后复用于搅拌砂浆等施工环节</w:t>
      </w:r>
      <w:r w:rsidRPr="00F31E04">
        <w:rPr>
          <w:rFonts w:ascii="宋体" w:hAnsi="宋体" w:hint="eastAsia"/>
          <w:color w:val="000000" w:themeColor="text1"/>
          <w:sz w:val="24"/>
          <w:szCs w:val="24"/>
        </w:rPr>
        <w:t>，未外排；施工废水中污染物主要是SS，在沉淀及回用过程中有部分水下渗，但污染物经土壤自然过滤，留在地面，对地下水质无影响。临时施工生活基地设置了旱厕</w:t>
      </w:r>
      <w:r w:rsidRPr="00F31E04">
        <w:rPr>
          <w:rFonts w:ascii="宋体" w:hAnsi="宋体" w:hint="eastAsia"/>
          <w:sz w:val="24"/>
          <w:szCs w:val="24"/>
        </w:rPr>
        <w:t>，粪</w:t>
      </w:r>
      <w:r w:rsidRPr="00F31E04">
        <w:rPr>
          <w:rFonts w:ascii="宋体" w:hAnsi="宋体" w:hint="eastAsia"/>
          <w:color w:val="000000" w:themeColor="text1"/>
          <w:sz w:val="24"/>
          <w:szCs w:val="24"/>
        </w:rPr>
        <w:t>便水定期由附近村民清捞外运作为农家肥利用，不外排；少量生活杂排水就地泼洒蒸发消耗，未形成外排径流，生活污水中的污染物主要是可降解的COD、NH</w:t>
      </w:r>
      <w:r w:rsidRPr="00F31E04">
        <w:rPr>
          <w:rFonts w:ascii="宋体" w:hAnsi="宋体" w:hint="eastAsia"/>
          <w:color w:val="000000" w:themeColor="text1"/>
          <w:sz w:val="24"/>
          <w:szCs w:val="24"/>
          <w:vertAlign w:val="subscript"/>
        </w:rPr>
        <w:t>3</w:t>
      </w:r>
      <w:r w:rsidRPr="00F31E04">
        <w:rPr>
          <w:rFonts w:ascii="宋体" w:hAnsi="宋体" w:hint="eastAsia"/>
          <w:color w:val="000000" w:themeColor="text1"/>
          <w:sz w:val="24"/>
          <w:szCs w:val="24"/>
        </w:rPr>
        <w:t>-N、SS等，污染负荷低，污水量小，虽有少量污染物随污水下渗，但在场地土壤的过滤、降解，对地下水水质的影响极小。</w:t>
      </w:r>
      <w:r w:rsidRPr="00F31E04">
        <w:rPr>
          <w:rFonts w:ascii="宋体" w:hAnsi="宋体" w:hint="eastAsia"/>
          <w:sz w:val="24"/>
          <w:szCs w:val="24"/>
        </w:rPr>
        <w:t>本次环评对工业场地下游沟谷中的本矿水源井水质监测结果，除氟化物因水文地球化学背景的原因超标外，高锰酸盐指数、氨氮等污染指标均达标，说明本项目建设期间废水对场地下游沟谷地下水水质影响小，未造成明显的污染现象。</w:t>
      </w:r>
    </w:p>
    <w:p w:rsidR="00F31E04" w:rsidRPr="00F31E04" w:rsidRDefault="00F31E04" w:rsidP="00F31E04">
      <w:pPr>
        <w:spacing w:line="360" w:lineRule="auto"/>
        <w:ind w:firstLineChars="200" w:firstLine="480"/>
        <w:rPr>
          <w:rFonts w:ascii="宋体" w:hAnsi="宋体"/>
          <w:color w:val="FF0000"/>
          <w:sz w:val="24"/>
          <w:szCs w:val="24"/>
        </w:rPr>
      </w:pPr>
      <w:r w:rsidRPr="00F31E04">
        <w:rPr>
          <w:rFonts w:ascii="宋体" w:hAnsi="宋体" w:hint="eastAsia"/>
          <w:sz w:val="24"/>
          <w:szCs w:val="24"/>
        </w:rPr>
        <w:t>评价要求项目后续施工阶段仍按照分质处理与回用的措施处置施工废水与生活污水，采取措施后对地下水水质影响小，不改变地下水水域功能。</w:t>
      </w:r>
    </w:p>
    <w:p w:rsidR="00F31E04" w:rsidRPr="00F31E04" w:rsidRDefault="00F31E04" w:rsidP="00F31E04">
      <w:pPr>
        <w:keepNext/>
        <w:keepLines/>
        <w:spacing w:line="360" w:lineRule="auto"/>
        <w:outlineLvl w:val="1"/>
        <w:rPr>
          <w:rFonts w:ascii="宋体" w:hAnsi="宋体"/>
          <w:b/>
          <w:bCs/>
          <w:sz w:val="32"/>
          <w:szCs w:val="28"/>
        </w:rPr>
      </w:pPr>
      <w:bookmarkStart w:id="632" w:name="_Toc334465323"/>
      <w:bookmarkStart w:id="633" w:name="_Toc345317670"/>
      <w:bookmarkStart w:id="634" w:name="_Toc360699847"/>
      <w:bookmarkStart w:id="635" w:name="_Toc325113914"/>
      <w:bookmarkStart w:id="636" w:name="_Toc480294307"/>
      <w:r w:rsidRPr="00F31E04">
        <w:rPr>
          <w:rFonts w:ascii="宋体" w:hAnsi="宋体" w:hint="eastAsia"/>
          <w:b/>
          <w:bCs/>
          <w:sz w:val="32"/>
          <w:szCs w:val="28"/>
        </w:rPr>
        <w:t>6.</w:t>
      </w:r>
      <w:bookmarkStart w:id="637" w:name="_Toc313944710"/>
      <w:r w:rsidRPr="00F31E04">
        <w:rPr>
          <w:rFonts w:ascii="宋体" w:hAnsi="宋体" w:hint="eastAsia"/>
          <w:b/>
          <w:bCs/>
          <w:sz w:val="32"/>
          <w:szCs w:val="28"/>
        </w:rPr>
        <w:t>5 生产期地下水环境的影响分析</w:t>
      </w:r>
      <w:bookmarkEnd w:id="632"/>
      <w:bookmarkEnd w:id="633"/>
      <w:bookmarkEnd w:id="634"/>
      <w:bookmarkEnd w:id="636"/>
      <w:bookmarkEnd w:id="637"/>
    </w:p>
    <w:p w:rsidR="00F31E04" w:rsidRPr="00F31E04" w:rsidRDefault="00F31E04" w:rsidP="00F31E04">
      <w:pPr>
        <w:keepNext/>
        <w:keepLines/>
        <w:spacing w:line="360" w:lineRule="auto"/>
        <w:ind w:firstLineChars="200" w:firstLine="482"/>
        <w:outlineLvl w:val="2"/>
        <w:rPr>
          <w:rFonts w:ascii="黑体" w:eastAsia="黑体" w:hAnsi="宋体" w:cs="Tahoma"/>
          <w:b/>
          <w:bCs/>
          <w:sz w:val="24"/>
          <w:szCs w:val="24"/>
        </w:rPr>
      </w:pPr>
      <w:bookmarkStart w:id="638" w:name="_Toc334465325"/>
      <w:bookmarkStart w:id="639" w:name="_Toc345317672"/>
      <w:bookmarkStart w:id="640" w:name="_Toc360699849"/>
      <w:bookmarkStart w:id="641" w:name="_Toc334465324"/>
      <w:bookmarkStart w:id="642" w:name="_Toc345317671"/>
      <w:bookmarkStart w:id="643" w:name="_Toc360699848"/>
      <w:bookmarkStart w:id="644" w:name="_Toc480294308"/>
      <w:bookmarkEnd w:id="635"/>
      <w:r w:rsidRPr="00F31E04">
        <w:rPr>
          <w:rFonts w:ascii="黑体" w:eastAsia="黑体" w:hAnsi="宋体" w:cs="Tahoma" w:hint="eastAsia"/>
          <w:b/>
          <w:bCs/>
          <w:sz w:val="24"/>
          <w:szCs w:val="24"/>
        </w:rPr>
        <w:t>6.5.1 地下水环境污染影响分析</w:t>
      </w:r>
      <w:bookmarkEnd w:id="638"/>
      <w:bookmarkEnd w:id="639"/>
      <w:bookmarkEnd w:id="640"/>
      <w:bookmarkEnd w:id="644"/>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6.5.1.1地下水环境污染影响途径分析</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煤矿开采项目对地下水质的影响因素主要来自</w:t>
      </w:r>
      <w:r w:rsidRPr="00F31E04">
        <w:rPr>
          <w:rFonts w:ascii="宋体" w:hAnsi="宋体" w:cs="仿宋_GB2312"/>
          <w:sz w:val="24"/>
          <w:szCs w:val="24"/>
        </w:rPr>
        <w:t>排矸场及工业场地</w:t>
      </w:r>
      <w:r w:rsidRPr="00F31E04">
        <w:rPr>
          <w:rFonts w:ascii="宋体" w:hAnsi="宋体" w:cs="仿宋_GB2312" w:hint="eastAsia"/>
          <w:sz w:val="24"/>
          <w:szCs w:val="24"/>
        </w:rPr>
        <w:t>污水排放，其影响途径见表6.5.1－1。</w:t>
      </w:r>
    </w:p>
    <w:p w:rsidR="00F31E04" w:rsidRPr="00F31E04" w:rsidRDefault="00F31E04" w:rsidP="00F31E04">
      <w:pPr>
        <w:ind w:firstLineChars="200" w:firstLine="422"/>
        <w:rPr>
          <w:rFonts w:ascii="宋体" w:hAnsi="宋体" w:cs="仿宋_GB2312"/>
          <w:b/>
          <w:szCs w:val="21"/>
        </w:rPr>
      </w:pPr>
      <w:r w:rsidRPr="00F31E04">
        <w:rPr>
          <w:rFonts w:ascii="宋体" w:hAnsi="宋体" w:cs="仿宋_GB2312" w:hint="eastAsia"/>
          <w:b/>
          <w:szCs w:val="21"/>
        </w:rPr>
        <w:t>表6.5.1-1                 煤矿项目对地下水质影响途径分析表</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6"/>
        <w:gridCol w:w="2906"/>
        <w:gridCol w:w="3558"/>
      </w:tblGrid>
      <w:tr w:rsidR="00F31E04" w:rsidRPr="00F31E04" w:rsidTr="00106EEA">
        <w:trPr>
          <w:trHeight w:val="165"/>
        </w:trPr>
        <w:tc>
          <w:tcPr>
            <w:tcW w:w="1401" w:type="pct"/>
          </w:tcPr>
          <w:p w:rsidR="00F31E04" w:rsidRPr="00F31E04" w:rsidRDefault="00F31E04" w:rsidP="00F31E04">
            <w:pPr>
              <w:jc w:val="center"/>
              <w:rPr>
                <w:rFonts w:ascii="宋体" w:hAnsi="宋体" w:cs="仿宋_GB2312"/>
                <w:szCs w:val="21"/>
              </w:rPr>
            </w:pPr>
            <w:r w:rsidRPr="00F31E04">
              <w:rPr>
                <w:rFonts w:ascii="宋体" w:hAnsi="宋体" w:cs="仿宋_GB2312" w:hint="eastAsia"/>
                <w:szCs w:val="21"/>
              </w:rPr>
              <w:t>影响原因</w:t>
            </w:r>
          </w:p>
        </w:tc>
        <w:tc>
          <w:tcPr>
            <w:tcW w:w="1618" w:type="pct"/>
          </w:tcPr>
          <w:p w:rsidR="00F31E04" w:rsidRPr="00F31E04" w:rsidRDefault="00F31E04" w:rsidP="00F31E04">
            <w:pPr>
              <w:jc w:val="center"/>
              <w:rPr>
                <w:rFonts w:ascii="宋体" w:hAnsi="宋体" w:cs="仿宋_GB2312"/>
                <w:szCs w:val="21"/>
              </w:rPr>
            </w:pPr>
            <w:r w:rsidRPr="00F31E04">
              <w:rPr>
                <w:rFonts w:ascii="宋体" w:hAnsi="宋体" w:cs="仿宋_GB2312" w:hint="eastAsia"/>
                <w:szCs w:val="21"/>
              </w:rPr>
              <w:t>影响途径</w:t>
            </w:r>
          </w:p>
        </w:tc>
        <w:tc>
          <w:tcPr>
            <w:tcW w:w="1981" w:type="pct"/>
          </w:tcPr>
          <w:p w:rsidR="00F31E04" w:rsidRPr="00F31E04" w:rsidRDefault="00F31E04" w:rsidP="00F31E04">
            <w:pPr>
              <w:jc w:val="center"/>
              <w:rPr>
                <w:rFonts w:ascii="宋体" w:hAnsi="宋体" w:cs="仿宋_GB2312"/>
                <w:szCs w:val="21"/>
              </w:rPr>
            </w:pPr>
            <w:r w:rsidRPr="00F31E04">
              <w:rPr>
                <w:rFonts w:ascii="宋体" w:hAnsi="宋体" w:cs="仿宋_GB2312" w:hint="eastAsia"/>
                <w:szCs w:val="21"/>
              </w:rPr>
              <w:t>影响结果</w:t>
            </w:r>
          </w:p>
        </w:tc>
      </w:tr>
      <w:tr w:rsidR="00F31E04" w:rsidRPr="00F31E04" w:rsidTr="00106EEA">
        <w:trPr>
          <w:trHeight w:val="270"/>
        </w:trPr>
        <w:tc>
          <w:tcPr>
            <w:tcW w:w="1401" w:type="pct"/>
            <w:vAlign w:val="center"/>
          </w:tcPr>
          <w:p w:rsidR="00F31E04" w:rsidRPr="00F31E04" w:rsidRDefault="00F31E04" w:rsidP="00F31E04">
            <w:pPr>
              <w:jc w:val="center"/>
              <w:rPr>
                <w:rFonts w:ascii="宋体" w:hAnsi="宋体" w:cs="仿宋_GB2312"/>
                <w:szCs w:val="21"/>
              </w:rPr>
            </w:pPr>
            <w:r w:rsidRPr="00F31E04">
              <w:rPr>
                <w:rFonts w:ascii="宋体" w:hAnsi="宋体" w:cs="仿宋_GB2312" w:hint="eastAsia"/>
                <w:szCs w:val="21"/>
              </w:rPr>
              <w:t>矸石淋溶液</w:t>
            </w:r>
          </w:p>
        </w:tc>
        <w:tc>
          <w:tcPr>
            <w:tcW w:w="1618"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下渗进入地下水含水层</w:t>
            </w:r>
          </w:p>
        </w:tc>
        <w:tc>
          <w:tcPr>
            <w:tcW w:w="1981"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影响排矸场下游潜水水质</w:t>
            </w:r>
          </w:p>
        </w:tc>
      </w:tr>
      <w:tr w:rsidR="00F31E04" w:rsidRPr="00F31E04" w:rsidTr="00106EEA">
        <w:trPr>
          <w:trHeight w:val="325"/>
        </w:trPr>
        <w:tc>
          <w:tcPr>
            <w:tcW w:w="1401"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矿井工业场地污废水</w:t>
            </w:r>
          </w:p>
        </w:tc>
        <w:tc>
          <w:tcPr>
            <w:tcW w:w="1618"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下渗进入地下水含水层</w:t>
            </w:r>
          </w:p>
        </w:tc>
        <w:tc>
          <w:tcPr>
            <w:tcW w:w="1981"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影响场地下游潜水水质</w:t>
            </w:r>
          </w:p>
        </w:tc>
      </w:tr>
      <w:tr w:rsidR="00F31E04" w:rsidRPr="00F31E04" w:rsidTr="00106EEA">
        <w:trPr>
          <w:trHeight w:val="325"/>
        </w:trPr>
        <w:tc>
          <w:tcPr>
            <w:tcW w:w="1401"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矿井工业场地外排废水进入地表水</w:t>
            </w:r>
          </w:p>
        </w:tc>
        <w:tc>
          <w:tcPr>
            <w:tcW w:w="1618"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地表水下渗补给地下水</w:t>
            </w:r>
          </w:p>
        </w:tc>
        <w:tc>
          <w:tcPr>
            <w:tcW w:w="1981" w:type="pct"/>
            <w:vAlign w:val="center"/>
          </w:tcPr>
          <w:p w:rsidR="00F31E04" w:rsidRPr="00F31E04" w:rsidRDefault="00F31E04" w:rsidP="00F31E04">
            <w:pPr>
              <w:rPr>
                <w:rFonts w:ascii="宋体" w:hAnsi="宋体" w:cs="仿宋_GB2312"/>
                <w:szCs w:val="21"/>
              </w:rPr>
            </w:pPr>
            <w:r w:rsidRPr="00F31E04">
              <w:rPr>
                <w:rFonts w:ascii="宋体" w:hAnsi="宋体" w:cs="仿宋_GB2312" w:hint="eastAsia"/>
                <w:szCs w:val="21"/>
              </w:rPr>
              <w:t>若污染了地表水，则会进而污染河谷区第四系潜水</w:t>
            </w:r>
          </w:p>
        </w:tc>
      </w:tr>
    </w:tbl>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 xml:space="preserve">6.5.1.2 排矸场渗滤液对地下水的影响 </w:t>
      </w:r>
    </w:p>
    <w:p w:rsidR="00F31E04" w:rsidRPr="00F31E04" w:rsidRDefault="00F31E04" w:rsidP="00F31E04">
      <w:pPr>
        <w:spacing w:line="360" w:lineRule="auto"/>
        <w:ind w:firstLineChars="200" w:firstLine="480"/>
        <w:rPr>
          <w:rFonts w:ascii="宋体" w:hAnsi="宋体"/>
        </w:rPr>
      </w:pPr>
      <w:r w:rsidRPr="00F31E04">
        <w:rPr>
          <w:rFonts w:ascii="宋体" w:hAnsi="宋体" w:hint="eastAsia"/>
          <w:color w:val="000000"/>
          <w:sz w:val="24"/>
          <w:szCs w:val="24"/>
        </w:rPr>
        <w:t>项目运行期煤矸石综合利用于制砖；当不能利用时运至矸石临时周转场暂存。因此正常情况下，当矸石能全部利用时，不启用矸石场，不存在矸石淋溶水对地下水水质的影响；当矸石综合利用不畅时，将排入</w:t>
      </w:r>
      <w:r w:rsidRPr="00F31E04">
        <w:rPr>
          <w:rFonts w:ascii="宋体" w:hAnsi="宋体" w:hint="eastAsia"/>
          <w:sz w:val="24"/>
          <w:szCs w:val="24"/>
        </w:rPr>
        <w:t>工业场地以南1</w:t>
      </w:r>
      <w:smartTag w:uri="urn:schemas-microsoft-com:office:smarttags" w:element="chmetcnv">
        <w:smartTagPr>
          <w:attr w:name="TCSC" w:val="0"/>
          <w:attr w:name="NumberType" w:val="1"/>
          <w:attr w:name="Negative" w:val="False"/>
          <w:attr w:name="HasSpace" w:val="False"/>
          <w:attr w:name="SourceValue" w:val="0"/>
          <w:attr w:name="UnitName" w:val="m"/>
        </w:smartTagPr>
        <w:r w:rsidRPr="00F31E04">
          <w:rPr>
            <w:rFonts w:ascii="宋体" w:hAnsi="宋体" w:hint="eastAsia"/>
            <w:sz w:val="24"/>
            <w:szCs w:val="24"/>
          </w:rPr>
          <w:t>00m</w:t>
        </w:r>
      </w:smartTag>
      <w:r w:rsidRPr="00F31E04">
        <w:rPr>
          <w:rFonts w:ascii="宋体" w:hAnsi="宋体" w:hint="eastAsia"/>
          <w:sz w:val="24"/>
          <w:szCs w:val="24"/>
        </w:rPr>
        <w:t>处</w:t>
      </w:r>
      <w:r w:rsidRPr="00F31E04">
        <w:rPr>
          <w:rFonts w:ascii="宋体" w:hAnsi="宋体"/>
          <w:sz w:val="24"/>
          <w:szCs w:val="24"/>
        </w:rPr>
        <w:t>小</w:t>
      </w:r>
      <w:r w:rsidRPr="00F31E04">
        <w:rPr>
          <w:rFonts w:ascii="宋体" w:hAnsi="宋体" w:hint="eastAsia"/>
          <w:sz w:val="24"/>
          <w:szCs w:val="24"/>
        </w:rPr>
        <w:t>冲</w:t>
      </w:r>
      <w:r w:rsidRPr="00F31E04">
        <w:rPr>
          <w:rFonts w:ascii="宋体" w:hAnsi="宋体"/>
          <w:sz w:val="24"/>
          <w:szCs w:val="24"/>
        </w:rPr>
        <w:t>沟内</w:t>
      </w:r>
      <w:r w:rsidRPr="00F31E04">
        <w:rPr>
          <w:rFonts w:ascii="宋体" w:hAnsi="宋体" w:hint="eastAsia"/>
          <w:sz w:val="24"/>
          <w:szCs w:val="24"/>
        </w:rPr>
        <w:t>矸石临时周</w:t>
      </w:r>
      <w:r w:rsidRPr="00F31E04">
        <w:rPr>
          <w:rFonts w:ascii="宋体" w:hAnsi="宋体" w:hint="eastAsia"/>
          <w:sz w:val="24"/>
          <w:szCs w:val="24"/>
        </w:rPr>
        <w:lastRenderedPageBreak/>
        <w:t>转场暂存，此时矸石淋溶水可能对场地下游地下水产生影响</w:t>
      </w:r>
      <w:r w:rsidRPr="00F31E04">
        <w:rPr>
          <w:rFonts w:ascii="宋体" w:hAnsi="宋体"/>
          <w:sz w:val="24"/>
          <w:szCs w:val="24"/>
        </w:rPr>
        <w:t>。</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依据工程分析，矸石为Ⅰ类一般固体废物。排矸场可按Ⅰ类贮存场设计。</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hAnsi="宋体" w:hint="eastAsia"/>
          <w:color w:val="000000"/>
          <w:sz w:val="24"/>
          <w:szCs w:val="24"/>
        </w:rPr>
        <w:t>从矸石毒性浸出实验结果中各因子浓度与地下水环境质量标准对比结果可以看出（见表6.5.1-2），矸石中各有毒有害组分含量都符合地下水质量标准（GB/T14848-93）中Ⅲ类水的标准，因此矸石淋溶水进入地下水，不会造成地下水中有毒有害成分超标，其对地下水水质的影响不大。</w:t>
      </w:r>
    </w:p>
    <w:p w:rsidR="00F31E04" w:rsidRPr="00F31E04" w:rsidRDefault="00F31E04" w:rsidP="00F31E04">
      <w:pPr>
        <w:ind w:firstLineChars="298" w:firstLine="628"/>
        <w:rPr>
          <w:rFonts w:ascii="宋体" w:hAnsi="宋体"/>
          <w:szCs w:val="21"/>
        </w:rPr>
      </w:pPr>
      <w:r w:rsidRPr="00F31E04">
        <w:rPr>
          <w:rFonts w:ascii="宋体" w:hAnsi="宋体" w:hint="eastAsia"/>
          <w:b/>
          <w:szCs w:val="21"/>
        </w:rPr>
        <w:t>表6.5.1-2                    矸石毒性浸出试验结果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1829"/>
        <w:gridCol w:w="913"/>
        <w:gridCol w:w="727"/>
        <w:gridCol w:w="548"/>
        <w:gridCol w:w="727"/>
        <w:gridCol w:w="815"/>
        <w:gridCol w:w="445"/>
        <w:gridCol w:w="765"/>
        <w:gridCol w:w="765"/>
        <w:gridCol w:w="1446"/>
      </w:tblGrid>
      <w:tr w:rsidR="00F31E04" w:rsidRPr="00F31E04" w:rsidTr="00106EEA">
        <w:trPr>
          <w:trHeight w:val="659"/>
          <w:jc w:val="center"/>
        </w:trPr>
        <w:tc>
          <w:tcPr>
            <w:tcW w:w="1018" w:type="pct"/>
            <w:tcBorders>
              <w:tl2br w:val="single" w:sz="4" w:space="0" w:color="auto"/>
            </w:tcBorders>
            <w:vAlign w:val="center"/>
          </w:tcPr>
          <w:p w:rsidR="00F31E04" w:rsidRPr="00F31E04" w:rsidRDefault="00F31E04" w:rsidP="00F31E04">
            <w:pPr>
              <w:jc w:val="right"/>
              <w:rPr>
                <w:rFonts w:ascii="宋体" w:hAnsi="宋体"/>
                <w:szCs w:val="21"/>
              </w:rPr>
            </w:pPr>
            <w:r w:rsidRPr="00F31E04">
              <w:rPr>
                <w:rFonts w:ascii="宋体" w:hAnsi="宋体" w:hint="eastAsia"/>
                <w:szCs w:val="21"/>
              </w:rPr>
              <w:t>污染物</w:t>
            </w:r>
          </w:p>
          <w:p w:rsidR="00F31E04" w:rsidRPr="00F31E04" w:rsidRDefault="00F31E04" w:rsidP="00F31E04">
            <w:pPr>
              <w:jc w:val="left"/>
              <w:rPr>
                <w:rFonts w:ascii="宋体" w:hAnsi="宋体"/>
                <w:szCs w:val="21"/>
              </w:rPr>
            </w:pPr>
            <w:r w:rsidRPr="00F31E04">
              <w:rPr>
                <w:rFonts w:ascii="宋体" w:hAnsi="宋体" w:hint="eastAsia"/>
                <w:szCs w:val="21"/>
              </w:rPr>
              <w:t>名称</w:t>
            </w:r>
          </w:p>
        </w:tc>
        <w:tc>
          <w:tcPr>
            <w:tcW w:w="50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Pb</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Cd</w:t>
            </w:r>
          </w:p>
        </w:tc>
        <w:tc>
          <w:tcPr>
            <w:tcW w:w="3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Hg</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As</w:t>
            </w:r>
          </w:p>
        </w:tc>
        <w:tc>
          <w:tcPr>
            <w:tcW w:w="45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Cr</w:t>
            </w:r>
            <w:r w:rsidRPr="00F31E04">
              <w:rPr>
                <w:rFonts w:ascii="宋体" w:hAnsi="宋体" w:hint="eastAsia"/>
                <w:szCs w:val="21"/>
                <w:vertAlign w:val="superscript"/>
              </w:rPr>
              <w:t>6+</w:t>
            </w:r>
          </w:p>
        </w:tc>
        <w:tc>
          <w:tcPr>
            <w:tcW w:w="24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F</w:t>
            </w:r>
            <w:r w:rsidRPr="00F31E04">
              <w:rPr>
                <w:rFonts w:ascii="宋体" w:hAnsi="宋体" w:hint="eastAsia"/>
                <w:szCs w:val="21"/>
                <w:vertAlign w:val="superscript"/>
              </w:rPr>
              <w:t>-</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Cu</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Zn</w:t>
            </w:r>
          </w:p>
        </w:tc>
        <w:tc>
          <w:tcPr>
            <w:tcW w:w="805" w:type="pct"/>
            <w:vAlign w:val="center"/>
          </w:tcPr>
          <w:p w:rsidR="00F31E04" w:rsidRPr="00F31E04" w:rsidRDefault="00F31E04" w:rsidP="00F31E04">
            <w:pPr>
              <w:widowControl/>
              <w:jc w:val="center"/>
              <w:rPr>
                <w:rFonts w:ascii="宋体" w:hAnsi="宋体"/>
                <w:szCs w:val="21"/>
              </w:rPr>
            </w:pPr>
            <w:r w:rsidRPr="00F31E04">
              <w:rPr>
                <w:rFonts w:ascii="宋体" w:hAnsi="宋体" w:hint="eastAsia"/>
                <w:szCs w:val="21"/>
              </w:rPr>
              <w:t>pH值</w:t>
            </w:r>
          </w:p>
        </w:tc>
      </w:tr>
      <w:tr w:rsidR="00F31E04" w:rsidRPr="00F31E04" w:rsidTr="00106EEA">
        <w:trPr>
          <w:trHeight w:val="314"/>
          <w:jc w:val="center"/>
        </w:trPr>
        <w:tc>
          <w:tcPr>
            <w:tcW w:w="101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矸石</w:t>
            </w:r>
          </w:p>
        </w:tc>
        <w:tc>
          <w:tcPr>
            <w:tcW w:w="50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＜0.002</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＜0.10</w:t>
            </w:r>
            <w:r w:rsidRPr="00F31E04">
              <w:rPr>
                <w:rFonts w:ascii="宋体" w:hAnsi="宋体" w:hint="eastAsia"/>
                <w:szCs w:val="21"/>
                <w:vertAlign w:val="superscript"/>
              </w:rPr>
              <w:t>*</w:t>
            </w:r>
          </w:p>
        </w:tc>
        <w:tc>
          <w:tcPr>
            <w:tcW w:w="3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0.56</w:t>
            </w:r>
            <w:r w:rsidRPr="00F31E04">
              <w:rPr>
                <w:rFonts w:ascii="宋体" w:hAnsi="宋体" w:hint="eastAsia"/>
                <w:szCs w:val="21"/>
                <w:vertAlign w:val="superscript"/>
              </w:rPr>
              <w:t>*</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0.0031</w:t>
            </w:r>
          </w:p>
        </w:tc>
        <w:tc>
          <w:tcPr>
            <w:tcW w:w="45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＜0.10</w:t>
            </w:r>
            <w:r w:rsidRPr="00F31E04">
              <w:rPr>
                <w:rFonts w:ascii="宋体" w:hAnsi="宋体" w:hint="eastAsia"/>
                <w:szCs w:val="21"/>
                <w:vertAlign w:val="superscript"/>
              </w:rPr>
              <w:t>*</w:t>
            </w:r>
          </w:p>
        </w:tc>
        <w:tc>
          <w:tcPr>
            <w:tcW w:w="24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0.84</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0.00584</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0.00703</w:t>
            </w:r>
          </w:p>
        </w:tc>
        <w:tc>
          <w:tcPr>
            <w:tcW w:w="805" w:type="pct"/>
            <w:vAlign w:val="center"/>
          </w:tcPr>
          <w:p w:rsidR="00F31E04" w:rsidRPr="00F31E04" w:rsidRDefault="00F31E04" w:rsidP="00F31E04">
            <w:pPr>
              <w:widowControl/>
              <w:jc w:val="center"/>
              <w:rPr>
                <w:rFonts w:ascii="宋体" w:hAnsi="宋体"/>
                <w:szCs w:val="21"/>
              </w:rPr>
            </w:pPr>
            <w:r w:rsidRPr="00F31E04">
              <w:rPr>
                <w:rFonts w:ascii="宋体" w:hAnsi="宋体" w:hint="eastAsia"/>
                <w:szCs w:val="21"/>
              </w:rPr>
              <w:t>8.36</w:t>
            </w:r>
          </w:p>
        </w:tc>
      </w:tr>
      <w:tr w:rsidR="00F31E04" w:rsidRPr="00F31E04" w:rsidTr="00106EEA">
        <w:trPr>
          <w:trHeight w:val="328"/>
          <w:jc w:val="center"/>
        </w:trPr>
        <w:tc>
          <w:tcPr>
            <w:tcW w:w="101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危险废物鉴别标准（GB5085.3-2007）</w:t>
            </w:r>
          </w:p>
        </w:tc>
        <w:tc>
          <w:tcPr>
            <w:tcW w:w="50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5</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c>
          <w:tcPr>
            <w:tcW w:w="3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0.1</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5</w:t>
            </w:r>
          </w:p>
        </w:tc>
        <w:tc>
          <w:tcPr>
            <w:tcW w:w="45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5</w:t>
            </w:r>
          </w:p>
        </w:tc>
        <w:tc>
          <w:tcPr>
            <w:tcW w:w="24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100</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100</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100</w:t>
            </w:r>
          </w:p>
        </w:tc>
        <w:tc>
          <w:tcPr>
            <w:tcW w:w="805" w:type="pct"/>
            <w:vAlign w:val="center"/>
          </w:tcPr>
          <w:p w:rsidR="00F31E04" w:rsidRPr="00F31E04" w:rsidRDefault="00F31E04" w:rsidP="00F31E04">
            <w:pPr>
              <w:widowControl/>
              <w:jc w:val="center"/>
              <w:rPr>
                <w:rFonts w:ascii="宋体" w:hAnsi="宋体"/>
                <w:szCs w:val="21"/>
              </w:rPr>
            </w:pPr>
            <w:r w:rsidRPr="00F31E04">
              <w:rPr>
                <w:rFonts w:ascii="宋体" w:hAnsi="宋体" w:hint="eastAsia"/>
                <w:szCs w:val="21"/>
              </w:rPr>
              <w:t>≥12.5或≤2.0</w:t>
            </w:r>
          </w:p>
        </w:tc>
      </w:tr>
      <w:tr w:rsidR="00F31E04" w:rsidRPr="00F31E04" w:rsidTr="00106EEA">
        <w:trPr>
          <w:trHeight w:val="328"/>
          <w:jc w:val="center"/>
        </w:trPr>
        <w:tc>
          <w:tcPr>
            <w:tcW w:w="101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污综排一级标准</w:t>
            </w:r>
          </w:p>
        </w:tc>
        <w:tc>
          <w:tcPr>
            <w:tcW w:w="50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0.1</w:t>
            </w:r>
          </w:p>
        </w:tc>
        <w:tc>
          <w:tcPr>
            <w:tcW w:w="3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0.05</w:t>
            </w:r>
          </w:p>
        </w:tc>
        <w:tc>
          <w:tcPr>
            <w:tcW w:w="405"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0.5</w:t>
            </w:r>
          </w:p>
        </w:tc>
        <w:tc>
          <w:tcPr>
            <w:tcW w:w="454"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0.5</w:t>
            </w:r>
          </w:p>
        </w:tc>
        <w:tc>
          <w:tcPr>
            <w:tcW w:w="248"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10</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0.5</w:t>
            </w:r>
          </w:p>
        </w:tc>
        <w:tc>
          <w:tcPr>
            <w:tcW w:w="426" w:type="pct"/>
            <w:vAlign w:val="center"/>
          </w:tcPr>
          <w:p w:rsidR="00F31E04" w:rsidRPr="00F31E04" w:rsidRDefault="00F31E04" w:rsidP="00F31E04">
            <w:pPr>
              <w:jc w:val="center"/>
              <w:rPr>
                <w:rFonts w:ascii="宋体" w:hAnsi="宋体"/>
                <w:szCs w:val="21"/>
              </w:rPr>
            </w:pPr>
            <w:r w:rsidRPr="00F31E04">
              <w:rPr>
                <w:rFonts w:ascii="宋体" w:hAnsi="宋体" w:hint="eastAsia"/>
                <w:szCs w:val="21"/>
              </w:rPr>
              <w:t>2.0</w:t>
            </w:r>
          </w:p>
        </w:tc>
        <w:tc>
          <w:tcPr>
            <w:tcW w:w="805" w:type="pct"/>
            <w:vAlign w:val="center"/>
          </w:tcPr>
          <w:p w:rsidR="00F31E04" w:rsidRPr="00F31E04" w:rsidRDefault="00F31E04" w:rsidP="00F31E04">
            <w:pPr>
              <w:widowControl/>
              <w:jc w:val="center"/>
              <w:rPr>
                <w:rFonts w:ascii="宋体" w:hAnsi="宋体"/>
                <w:szCs w:val="21"/>
              </w:rPr>
            </w:pPr>
            <w:r w:rsidRPr="00F31E04">
              <w:rPr>
                <w:rFonts w:ascii="宋体" w:hAnsi="宋体" w:hint="eastAsia"/>
                <w:szCs w:val="21"/>
              </w:rPr>
              <w:t>6～9</w:t>
            </w:r>
          </w:p>
        </w:tc>
      </w:tr>
      <w:tr w:rsidR="00F31E04" w:rsidRPr="00F31E04" w:rsidTr="00106EEA">
        <w:trPr>
          <w:trHeight w:val="328"/>
          <w:jc w:val="center"/>
        </w:trPr>
        <w:tc>
          <w:tcPr>
            <w:tcW w:w="1018" w:type="pct"/>
            <w:vAlign w:val="center"/>
          </w:tcPr>
          <w:p w:rsidR="00F31E04" w:rsidRPr="00F31E04" w:rsidRDefault="00F31E04" w:rsidP="00F31E04">
            <w:pPr>
              <w:suppressAutoHyphens/>
              <w:wordWrap w:val="0"/>
              <w:topLinePunct/>
              <w:adjustRightInd w:val="0"/>
              <w:snapToGrid w:val="0"/>
              <w:jc w:val="center"/>
              <w:rPr>
                <w:rFonts w:ascii="宋体" w:hAnsi="宋体"/>
                <w:snapToGrid w:val="0"/>
                <w:szCs w:val="21"/>
              </w:rPr>
            </w:pPr>
            <w:r w:rsidRPr="00F31E04">
              <w:rPr>
                <w:rFonts w:ascii="宋体" w:hAnsi="宋体" w:hint="eastAsia"/>
                <w:snapToGrid w:val="0"/>
                <w:szCs w:val="21"/>
              </w:rPr>
              <w:t>GB/T14848-93Ⅲ类标准</w:t>
            </w:r>
          </w:p>
        </w:tc>
        <w:tc>
          <w:tcPr>
            <w:tcW w:w="508"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≤0.05</w:t>
            </w:r>
          </w:p>
        </w:tc>
        <w:tc>
          <w:tcPr>
            <w:tcW w:w="405"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≤0.01</w:t>
            </w:r>
          </w:p>
        </w:tc>
        <w:tc>
          <w:tcPr>
            <w:tcW w:w="305"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≤0.001</w:t>
            </w:r>
          </w:p>
        </w:tc>
        <w:tc>
          <w:tcPr>
            <w:tcW w:w="405"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≤0.05</w:t>
            </w:r>
          </w:p>
        </w:tc>
        <w:tc>
          <w:tcPr>
            <w:tcW w:w="454"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≤0.05</w:t>
            </w:r>
          </w:p>
        </w:tc>
        <w:tc>
          <w:tcPr>
            <w:tcW w:w="248"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≤1.0</w:t>
            </w:r>
          </w:p>
        </w:tc>
        <w:tc>
          <w:tcPr>
            <w:tcW w:w="426"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≤1.0</w:t>
            </w:r>
          </w:p>
        </w:tc>
        <w:tc>
          <w:tcPr>
            <w:tcW w:w="426"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≤1.0</w:t>
            </w:r>
          </w:p>
        </w:tc>
        <w:tc>
          <w:tcPr>
            <w:tcW w:w="805" w:type="pct"/>
            <w:vAlign w:val="center"/>
          </w:tcPr>
          <w:p w:rsidR="00F31E04" w:rsidRPr="00F31E04" w:rsidRDefault="00F31E04" w:rsidP="00F31E04">
            <w:pPr>
              <w:widowControl/>
              <w:spacing w:before="100" w:beforeAutospacing="1" w:after="100" w:afterAutospacing="1"/>
              <w:jc w:val="center"/>
              <w:rPr>
                <w:rFonts w:ascii="宋体" w:hAnsi="宋体" w:cs="宋体"/>
                <w:kern w:val="0"/>
                <w:szCs w:val="21"/>
              </w:rPr>
            </w:pPr>
            <w:r w:rsidRPr="00F31E04">
              <w:rPr>
                <w:rFonts w:ascii="宋体" w:hAnsi="宋体" w:cs="宋体" w:hint="eastAsia"/>
                <w:kern w:val="0"/>
                <w:szCs w:val="21"/>
              </w:rPr>
              <w:t>6.5</w:t>
            </w:r>
            <w:r w:rsidRPr="00F31E04">
              <w:rPr>
                <w:rFonts w:ascii="宋体" w:hAnsi="宋体" w:hint="eastAsia"/>
                <w:szCs w:val="21"/>
              </w:rPr>
              <w:t>～</w:t>
            </w:r>
            <w:r w:rsidRPr="00F31E04">
              <w:rPr>
                <w:rFonts w:ascii="宋体" w:hAnsi="宋体" w:cs="宋体" w:hint="eastAsia"/>
                <w:kern w:val="0"/>
                <w:szCs w:val="21"/>
              </w:rPr>
              <w:t>8.5</w:t>
            </w:r>
          </w:p>
        </w:tc>
      </w:tr>
      <w:tr w:rsidR="00F31E04" w:rsidRPr="00F31E04" w:rsidTr="00106EEA">
        <w:trPr>
          <w:trHeight w:val="328"/>
          <w:jc w:val="center"/>
        </w:trPr>
        <w:tc>
          <w:tcPr>
            <w:tcW w:w="5000" w:type="pct"/>
            <w:gridSpan w:val="10"/>
            <w:vAlign w:val="center"/>
          </w:tcPr>
          <w:p w:rsidR="00F31E04" w:rsidRPr="00F31E04" w:rsidRDefault="00F31E04" w:rsidP="00F31E04">
            <w:pPr>
              <w:ind w:firstLineChars="200" w:firstLine="420"/>
              <w:rPr>
                <w:rFonts w:ascii="宋体" w:hAnsi="宋体" w:cs="宋体"/>
                <w:kern w:val="0"/>
                <w:szCs w:val="21"/>
              </w:rPr>
            </w:pPr>
            <w:r w:rsidRPr="00F31E04">
              <w:rPr>
                <w:rFonts w:ascii="宋体" w:hAnsi="宋体" w:hint="eastAsia"/>
                <w:szCs w:val="21"/>
              </w:rPr>
              <w:t>注：表中带“*”单位为µg/L；其余单位为mg/L。</w:t>
            </w:r>
          </w:p>
        </w:tc>
      </w:tr>
    </w:tbl>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本项目矸石周转场位于天然沟谷，汇水面积不大，加之该地区</w:t>
      </w:r>
      <w:r w:rsidRPr="00F31E04">
        <w:rPr>
          <w:rFonts w:ascii="宋体" w:hAnsi="宋体"/>
          <w:sz w:val="24"/>
          <w:szCs w:val="24"/>
        </w:rPr>
        <w:t>气候干燥</w:t>
      </w:r>
      <w:r w:rsidRPr="00F31E04">
        <w:rPr>
          <w:rFonts w:ascii="宋体" w:hAnsi="宋体" w:hint="eastAsia"/>
          <w:sz w:val="24"/>
          <w:szCs w:val="24"/>
        </w:rPr>
        <w:t>，</w:t>
      </w:r>
      <w:r w:rsidRPr="00F31E04">
        <w:rPr>
          <w:rFonts w:ascii="宋体" w:hAnsi="宋体"/>
          <w:sz w:val="24"/>
          <w:szCs w:val="24"/>
        </w:rPr>
        <w:t>年</w:t>
      </w:r>
      <w:r w:rsidRPr="00F31E04">
        <w:rPr>
          <w:rFonts w:ascii="宋体" w:hAnsi="宋体" w:hint="eastAsia"/>
          <w:sz w:val="24"/>
          <w:szCs w:val="24"/>
        </w:rPr>
        <w:t>蒸发量大，</w:t>
      </w:r>
      <w:r w:rsidRPr="00F31E04">
        <w:rPr>
          <w:rFonts w:ascii="宋体" w:hAnsi="宋体"/>
          <w:sz w:val="24"/>
          <w:szCs w:val="24"/>
        </w:rPr>
        <w:t>降雨量</w:t>
      </w:r>
      <w:r w:rsidRPr="00F31E04">
        <w:rPr>
          <w:rFonts w:ascii="宋体" w:hAnsi="宋体" w:hint="eastAsia"/>
          <w:sz w:val="24"/>
          <w:szCs w:val="24"/>
        </w:rPr>
        <w:t>小</w:t>
      </w:r>
      <w:r w:rsidRPr="00F31E04">
        <w:rPr>
          <w:rFonts w:ascii="宋体" w:hAnsi="宋体"/>
          <w:sz w:val="24"/>
          <w:szCs w:val="24"/>
        </w:rPr>
        <w:t>，</w:t>
      </w:r>
      <w:r w:rsidRPr="00F31E04">
        <w:rPr>
          <w:rFonts w:ascii="宋体" w:hAnsi="宋体" w:hint="eastAsia"/>
          <w:sz w:val="24"/>
          <w:szCs w:val="24"/>
        </w:rPr>
        <w:t>另外在矸石场周围设截排水措施，可有效减少</w:t>
      </w:r>
      <w:r w:rsidRPr="00F31E04">
        <w:rPr>
          <w:rFonts w:ascii="宋体" w:hAnsi="宋体" w:cs="仿宋_GB2312" w:hint="eastAsia"/>
          <w:sz w:val="24"/>
          <w:szCs w:val="24"/>
        </w:rPr>
        <w:t>淋溶</w:t>
      </w:r>
      <w:r w:rsidRPr="00F31E04">
        <w:rPr>
          <w:rFonts w:ascii="宋体" w:hAnsi="宋体" w:hint="eastAsia"/>
          <w:sz w:val="24"/>
          <w:szCs w:val="24"/>
        </w:rPr>
        <w:t>水的产生量，因此项目矸石临时堆放对其下游地下水质影响很小。</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6.5.1.3 工业场地污废水下渗对地下水水质的影响</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工业场地涉及污废水的环节主要是生活污水处理站、矿井水处理站、机修间冲洗废水等。</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生活污水处理站、矿井水处理站的各类水池均采用钢筋混凝土结构，并进行防渗处理，其渗透性能一般小于10</w:t>
      </w:r>
      <w:r w:rsidRPr="00F31E04">
        <w:rPr>
          <w:rFonts w:ascii="宋体" w:hAnsi="宋体" w:cs="仿宋_GB2312" w:hint="eastAsia"/>
          <w:sz w:val="24"/>
          <w:szCs w:val="24"/>
          <w:vertAlign w:val="superscript"/>
        </w:rPr>
        <w:t>-7</w:t>
      </w:r>
      <w:r w:rsidRPr="00F31E04">
        <w:rPr>
          <w:rFonts w:ascii="宋体" w:hAnsi="宋体" w:cs="仿宋_GB2312" w:hint="eastAsia"/>
          <w:sz w:val="24"/>
          <w:szCs w:val="24"/>
        </w:rPr>
        <w:t>cm/s；水池基础采用压实三合土以满足基础承载力要求，基础处理后其渗透性能一般小于10</w:t>
      </w:r>
      <w:r w:rsidRPr="00F31E04">
        <w:rPr>
          <w:rFonts w:ascii="宋体" w:hAnsi="宋体" w:cs="仿宋_GB2312" w:hint="eastAsia"/>
          <w:sz w:val="24"/>
          <w:szCs w:val="24"/>
          <w:vertAlign w:val="superscript"/>
        </w:rPr>
        <w:t>-6</w:t>
      </w:r>
      <w:r w:rsidRPr="00F31E04">
        <w:rPr>
          <w:rFonts w:ascii="宋体" w:hAnsi="宋体" w:cs="仿宋_GB2312" w:hint="eastAsia"/>
          <w:sz w:val="24"/>
          <w:szCs w:val="24"/>
        </w:rPr>
        <w:t>cm/s。采取以上措施后，污废水基本不渗漏，对地下水水质无影响。</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项目机修间冲洗废水含有石油类污染物，如不采取措施可能下渗影响地下水质。评价要求机修间地面硬化，并设置废水收集渠及收集池，入池废水经隔油、收油及沉淀处理后再外排。</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6.5.1.4 工业场地排水</w:t>
      </w:r>
      <w:r w:rsidRPr="00F31E04">
        <w:rPr>
          <w:rFonts w:ascii="宋体" w:hAnsi="宋体" w:hint="eastAsia"/>
          <w:sz w:val="24"/>
          <w:szCs w:val="24"/>
        </w:rPr>
        <w:t>对地下水水质影响分析</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bCs/>
          <w:sz w:val="24"/>
          <w:szCs w:val="24"/>
        </w:rPr>
        <w:t>根据工程分析，本项目矿井排水量、生活污水量均不大，正常情况下可全部利用，不外排，因此对下游沙峁沟、黑木头川地表水均无影响，亦不会影响沟谷区地下水水质</w:t>
      </w:r>
      <w:r w:rsidRPr="00F31E04">
        <w:rPr>
          <w:rFonts w:ascii="宋体" w:hAnsi="宋体" w:hint="eastAsia"/>
          <w:sz w:val="24"/>
          <w:szCs w:val="24"/>
        </w:rPr>
        <w:t>。</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lastRenderedPageBreak/>
        <w:t>非正常情况下，矿井水、生活污水未经处理直接排放，因沙峁沟平时为干沟，外排污废水排入沙峁沟，并在沟谷中下渗进入沟谷区第四系冲洪积层潜水含水层，可能导致地下水水质变差。</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为保证沟谷区地下水质不受影响，要求矿井各项污废水必须经过处理并全部回用，不外排。</w:t>
      </w:r>
    </w:p>
    <w:p w:rsidR="00F31E04" w:rsidRPr="00F31E04" w:rsidRDefault="00F31E04" w:rsidP="00F31E04">
      <w:pPr>
        <w:keepNext/>
        <w:keepLines/>
        <w:spacing w:line="360" w:lineRule="auto"/>
        <w:ind w:firstLineChars="200" w:firstLine="482"/>
        <w:outlineLvl w:val="2"/>
        <w:rPr>
          <w:rFonts w:ascii="黑体" w:eastAsia="黑体" w:hAnsi="宋体" w:cs="Tahoma"/>
          <w:b/>
          <w:bCs/>
          <w:sz w:val="24"/>
          <w:szCs w:val="24"/>
        </w:rPr>
      </w:pPr>
      <w:bookmarkStart w:id="645" w:name="_Toc480294309"/>
      <w:r w:rsidRPr="00F31E04">
        <w:rPr>
          <w:rFonts w:ascii="黑体" w:eastAsia="黑体" w:hAnsi="宋体" w:cs="Tahoma" w:hint="eastAsia"/>
          <w:b/>
          <w:bCs/>
          <w:sz w:val="24"/>
          <w:szCs w:val="24"/>
        </w:rPr>
        <w:t>6.5.2 对地下水保护目标的影响</w:t>
      </w:r>
      <w:bookmarkEnd w:id="641"/>
      <w:bookmarkEnd w:id="642"/>
      <w:bookmarkEnd w:id="643"/>
      <w:r w:rsidRPr="00F31E04">
        <w:rPr>
          <w:rFonts w:ascii="黑体" w:eastAsia="黑体" w:hAnsi="宋体" w:cs="Tahoma" w:hint="eastAsia"/>
          <w:b/>
          <w:bCs/>
          <w:sz w:val="24"/>
          <w:szCs w:val="24"/>
        </w:rPr>
        <w:t>分析</w:t>
      </w:r>
      <w:bookmarkEnd w:id="645"/>
    </w:p>
    <w:p w:rsidR="00F31E04" w:rsidRPr="00F31E04" w:rsidRDefault="00F31E04" w:rsidP="00F31E04">
      <w:pPr>
        <w:spacing w:line="360" w:lineRule="auto"/>
        <w:ind w:firstLineChars="200" w:firstLine="480"/>
        <w:rPr>
          <w:rFonts w:ascii="宋体" w:hAnsi="宋体"/>
          <w:sz w:val="24"/>
          <w:szCs w:val="24"/>
        </w:rPr>
      </w:pPr>
      <w:bookmarkStart w:id="646" w:name="_Toc325113917"/>
      <w:r w:rsidRPr="00F31E04">
        <w:rPr>
          <w:rFonts w:ascii="宋体" w:hAnsi="宋体" w:hint="eastAsia"/>
          <w:sz w:val="24"/>
          <w:szCs w:val="24"/>
        </w:rPr>
        <w:t>6.5.2.1 对居民饮水的影响</w:t>
      </w:r>
      <w:bookmarkEnd w:id="646"/>
      <w:r w:rsidRPr="00F31E04">
        <w:rPr>
          <w:rFonts w:ascii="宋体" w:hAnsi="宋体" w:hint="eastAsia"/>
          <w:sz w:val="24"/>
          <w:szCs w:val="24"/>
        </w:rPr>
        <w:t>分析</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⑴ 居民供水水源</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井田内王圪堵村居民和本矿生活用水均依靠本矿的水源井，井田内无其他取水点，因此居民饮水保护目标为本矿水源井。本矿水源井位于主工业场地下游沟谷中，取水含水层为基岩风化裂隙带潜水。从井上下对照图上看，该水井位于已有的采空区内，其距变更工程开采区的边界距离为100m。</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采煤对该水源井的影响途径有两方面，一是由于矿井排水使采空区地下水资源减少、水位下降造成其影响范围内井水水位下降直至干枯，另一方面由于煤矿废水外排污染下游取水点水质而影响居民供水。</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⑵ 采煤对含水层的影响分析</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① 导水裂隙带高度预测</w:t>
      </w:r>
    </w:p>
    <w:p w:rsidR="00F31E04" w:rsidRPr="00F31E04" w:rsidRDefault="00F31E04" w:rsidP="00F31E04">
      <w:pPr>
        <w:tabs>
          <w:tab w:val="left" w:pos="560"/>
        </w:tabs>
        <w:spacing w:line="360" w:lineRule="auto"/>
        <w:ind w:firstLineChars="200" w:firstLine="480"/>
        <w:jc w:val="left"/>
        <w:rPr>
          <w:bCs/>
          <w:sz w:val="24"/>
          <w:szCs w:val="24"/>
        </w:rPr>
      </w:pPr>
      <w:r w:rsidRPr="00F31E04">
        <w:rPr>
          <w:rFonts w:hint="eastAsia"/>
          <w:bCs/>
          <w:sz w:val="24"/>
          <w:szCs w:val="24"/>
        </w:rPr>
        <w:t>据国家煤炭工业局颁发的《建筑物、水体、铁路及主要井巷煤柱留设与压煤开采规程》中推荐的模式，计算公式为：</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垮落带</w:t>
      </w:r>
    </w:p>
    <w:p w:rsidR="00F31E04" w:rsidRPr="00F31E04" w:rsidRDefault="00F31E04" w:rsidP="00F31E04">
      <w:pPr>
        <w:spacing w:line="360" w:lineRule="auto"/>
        <w:ind w:firstLine="480"/>
        <w:jc w:val="center"/>
        <w:rPr>
          <w:rFonts w:ascii="宋体" w:hAnsi="宋体"/>
        </w:rPr>
      </w:pPr>
      <w:r w:rsidRPr="00F31E04">
        <w:rPr>
          <w:rFonts w:ascii="宋体" w:hAnsi="宋体" w:hint="eastAsia"/>
          <w:noProof/>
          <w:position w:val="-24"/>
        </w:rPr>
        <w:drawing>
          <wp:inline distT="0" distB="0" distL="0" distR="0">
            <wp:extent cx="1512570" cy="39116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512570" cy="391160"/>
                    </a:xfrm>
                    <a:prstGeom prst="rect">
                      <a:avLst/>
                    </a:prstGeom>
                    <a:noFill/>
                    <a:ln w="9525">
                      <a:noFill/>
                      <a:miter lim="800000"/>
                      <a:headEnd/>
                      <a:tailEnd/>
                    </a:ln>
                  </pic:spPr>
                </pic:pic>
              </a:graphicData>
            </a:graphic>
          </wp:inline>
        </w:drawing>
      </w:r>
      <w:r w:rsidRPr="00F31E04">
        <w:rPr>
          <w:rFonts w:ascii="宋体" w:hAnsi="宋体" w:hint="eastAsia"/>
        </w:rPr>
        <w:t xml:space="preserve">  </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导水裂隙带</w:t>
      </w:r>
    </w:p>
    <w:p w:rsidR="00F31E04" w:rsidRPr="00F31E04" w:rsidRDefault="00F31E04" w:rsidP="00F31E04">
      <w:pPr>
        <w:spacing w:line="360" w:lineRule="auto"/>
        <w:ind w:firstLine="480"/>
        <w:jc w:val="center"/>
        <w:rPr>
          <w:rFonts w:ascii="宋体" w:hAnsi="宋体"/>
        </w:rPr>
      </w:pPr>
      <w:r w:rsidRPr="00F31E04">
        <w:rPr>
          <w:rFonts w:ascii="宋体" w:hAnsi="宋体" w:hint="eastAsia"/>
          <w:noProof/>
          <w:position w:val="-24"/>
        </w:rPr>
        <w:drawing>
          <wp:inline distT="0" distB="0" distL="0" distR="0">
            <wp:extent cx="1546860" cy="39116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546860" cy="391160"/>
                    </a:xfrm>
                    <a:prstGeom prst="rect">
                      <a:avLst/>
                    </a:prstGeom>
                    <a:noFill/>
                    <a:ln w="9525">
                      <a:noFill/>
                      <a:miter lim="800000"/>
                      <a:headEnd/>
                      <a:tailEnd/>
                    </a:ln>
                  </pic:spPr>
                </pic:pic>
              </a:graphicData>
            </a:graphic>
          </wp:inline>
        </w:drawing>
      </w:r>
      <w:r w:rsidRPr="00F31E04">
        <w:rPr>
          <w:rFonts w:ascii="宋体" w:hAnsi="宋体" w:hint="eastAsia"/>
        </w:rPr>
        <w:t xml:space="preserve">  或  </w:t>
      </w:r>
      <w:r w:rsidRPr="00F31E04">
        <w:rPr>
          <w:rFonts w:ascii="宋体" w:hAnsi="宋体" w:hint="eastAsia"/>
          <w:noProof/>
          <w:position w:val="-16"/>
        </w:rPr>
        <w:drawing>
          <wp:inline distT="0" distB="0" distL="0" distR="0">
            <wp:extent cx="1305560" cy="29337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1305560" cy="293370"/>
                    </a:xfrm>
                    <a:prstGeom prst="rect">
                      <a:avLst/>
                    </a:prstGeom>
                    <a:noFill/>
                    <a:ln w="9525">
                      <a:noFill/>
                      <a:miter lim="800000"/>
                      <a:headEnd/>
                      <a:tailEnd/>
                    </a:ln>
                  </pic:spPr>
                </pic:pic>
              </a:graphicData>
            </a:graphic>
          </wp:inline>
        </w:drawing>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保护层厚度</w:t>
      </w:r>
    </w:p>
    <w:p w:rsidR="00F31E04" w:rsidRPr="00F31E04" w:rsidRDefault="00F31E04" w:rsidP="00F31E04">
      <w:pPr>
        <w:spacing w:line="360" w:lineRule="auto"/>
        <w:ind w:firstLineChars="200" w:firstLine="480"/>
        <w:jc w:val="center"/>
        <w:rPr>
          <w:rFonts w:ascii="宋体" w:hAnsi="宋体" w:cs="仿宋_GB2312"/>
          <w:sz w:val="24"/>
          <w:szCs w:val="24"/>
        </w:rPr>
      </w:pPr>
      <w:r w:rsidRPr="00F31E04">
        <w:rPr>
          <w:rFonts w:ascii="宋体" w:hAnsi="宋体" w:cs="仿宋_GB2312"/>
          <w:position w:val="-34"/>
          <w:sz w:val="24"/>
          <w:szCs w:val="24"/>
        </w:rPr>
        <w:object w:dxaOrig="1520" w:dyaOrig="800">
          <v:shape id="_x0000_i1028" type="#_x0000_t75" style="width:76.5pt;height:39.75pt" o:ole="">
            <v:imagedata r:id="rId28" o:title=""/>
          </v:shape>
          <o:OLEObject Type="Embed" ProgID="Equation.3" ShapeID="_x0000_i1028" DrawAspect="Content" ObjectID="_1554036404" r:id="rId29"/>
        </w:object>
      </w:r>
    </w:p>
    <w:p w:rsidR="00F31E04" w:rsidRPr="00F31E04" w:rsidRDefault="00F31E04" w:rsidP="00F31E04">
      <w:pPr>
        <w:adjustRightInd w:val="0"/>
        <w:snapToGrid w:val="0"/>
        <w:spacing w:line="360" w:lineRule="auto"/>
        <w:ind w:firstLineChars="200" w:firstLine="480"/>
        <w:rPr>
          <w:rFonts w:ascii="宋体" w:hAnsi="宋体"/>
          <w:sz w:val="24"/>
          <w:szCs w:val="24"/>
        </w:rPr>
      </w:pPr>
      <w:r w:rsidRPr="00F31E04">
        <w:rPr>
          <w:rFonts w:ascii="宋体" w:hAnsi="宋体"/>
          <w:sz w:val="24"/>
          <w:szCs w:val="24"/>
        </w:rPr>
        <w:t>防水煤柱高度</w:t>
      </w:r>
    </w:p>
    <w:p w:rsidR="00F31E04" w:rsidRPr="00F31E04" w:rsidRDefault="00F31E04" w:rsidP="00F31E04">
      <w:pPr>
        <w:spacing w:line="360" w:lineRule="auto"/>
        <w:ind w:firstLineChars="200" w:firstLine="420"/>
        <w:jc w:val="center"/>
        <w:rPr>
          <w:rFonts w:ascii="宋体" w:hAnsi="宋体"/>
        </w:rPr>
      </w:pPr>
      <w:r w:rsidRPr="00F31E04">
        <w:rPr>
          <w:rFonts w:ascii="宋体" w:hAnsi="宋体"/>
          <w:noProof/>
        </w:rPr>
        <w:drawing>
          <wp:inline distT="0" distB="0" distL="0" distR="0">
            <wp:extent cx="983615" cy="22987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983615" cy="229870"/>
                    </a:xfrm>
                    <a:prstGeom prst="rect">
                      <a:avLst/>
                    </a:prstGeom>
                    <a:noFill/>
                    <a:ln w="9525">
                      <a:noFill/>
                      <a:miter lim="800000"/>
                      <a:headEnd/>
                      <a:tailEnd/>
                    </a:ln>
                  </pic:spPr>
                </pic:pic>
              </a:graphicData>
            </a:graphic>
          </wp:inline>
        </w:drawing>
      </w:r>
    </w:p>
    <w:p w:rsidR="00F31E04" w:rsidRPr="00F31E04" w:rsidRDefault="00F31E04" w:rsidP="00F31E04">
      <w:pPr>
        <w:spacing w:line="360" w:lineRule="auto"/>
        <w:ind w:firstLine="480"/>
        <w:rPr>
          <w:rFonts w:ascii="宋体" w:hAnsi="宋体"/>
          <w:sz w:val="24"/>
          <w:szCs w:val="24"/>
        </w:rPr>
      </w:pPr>
      <w:r w:rsidRPr="00F31E04">
        <w:rPr>
          <w:rFonts w:ascii="宋体" w:hAnsi="宋体" w:hint="eastAsia"/>
          <w:sz w:val="24"/>
          <w:szCs w:val="24"/>
        </w:rPr>
        <w:lastRenderedPageBreak/>
        <w:t>式中：H</w:t>
      </w:r>
      <w:r w:rsidRPr="00F31E04">
        <w:rPr>
          <w:rFonts w:ascii="宋体" w:hAnsi="宋体" w:hint="eastAsia"/>
          <w:sz w:val="24"/>
          <w:szCs w:val="24"/>
          <w:vertAlign w:val="subscript"/>
        </w:rPr>
        <w:t>m</w:t>
      </w:r>
      <w:r w:rsidRPr="00F31E04">
        <w:rPr>
          <w:rFonts w:ascii="宋体" w:hAnsi="宋体" w:hint="eastAsia"/>
          <w:sz w:val="24"/>
          <w:szCs w:val="24"/>
        </w:rPr>
        <w:t>—垮落带高度,m；</w:t>
      </w:r>
    </w:p>
    <w:p w:rsidR="00F31E04" w:rsidRPr="00F31E04" w:rsidRDefault="00F31E04" w:rsidP="00F31E04">
      <w:pPr>
        <w:tabs>
          <w:tab w:val="left" w:pos="2552"/>
          <w:tab w:val="left" w:pos="5387"/>
        </w:tabs>
        <w:spacing w:line="360" w:lineRule="auto"/>
        <w:ind w:firstLineChars="500" w:firstLine="1200"/>
        <w:rPr>
          <w:rFonts w:ascii="宋体" w:hAnsi="宋体"/>
          <w:sz w:val="24"/>
          <w:szCs w:val="24"/>
        </w:rPr>
      </w:pPr>
      <w:r w:rsidRPr="00F31E04">
        <w:rPr>
          <w:rFonts w:ascii="宋体" w:hAnsi="宋体" w:hint="eastAsia"/>
          <w:sz w:val="24"/>
          <w:szCs w:val="24"/>
        </w:rPr>
        <w:t>H</w:t>
      </w:r>
      <w:r w:rsidRPr="00F31E04">
        <w:rPr>
          <w:rFonts w:ascii="宋体" w:hAnsi="宋体" w:hint="eastAsia"/>
          <w:sz w:val="24"/>
          <w:szCs w:val="24"/>
          <w:vertAlign w:val="subscript"/>
        </w:rPr>
        <w:t>Li</w:t>
      </w:r>
      <w:r w:rsidRPr="00F31E04">
        <w:rPr>
          <w:rFonts w:ascii="宋体" w:hAnsi="宋体" w:hint="eastAsia"/>
          <w:sz w:val="24"/>
          <w:szCs w:val="24"/>
        </w:rPr>
        <w:t>—导水裂隙带高度,m；</w:t>
      </w:r>
    </w:p>
    <w:p w:rsidR="00F31E04" w:rsidRPr="00F31E04" w:rsidRDefault="00F31E04" w:rsidP="00F31E04">
      <w:pPr>
        <w:tabs>
          <w:tab w:val="left" w:pos="2552"/>
          <w:tab w:val="left" w:pos="5387"/>
        </w:tabs>
        <w:spacing w:line="360" w:lineRule="auto"/>
        <w:ind w:firstLineChars="500" w:firstLine="1200"/>
        <w:rPr>
          <w:rFonts w:ascii="宋体" w:hAnsi="宋体"/>
          <w:sz w:val="24"/>
          <w:szCs w:val="24"/>
        </w:rPr>
      </w:pPr>
      <w:r w:rsidRPr="00F31E04">
        <w:rPr>
          <w:rFonts w:ascii="宋体" w:hAnsi="宋体"/>
          <w:sz w:val="24"/>
          <w:szCs w:val="24"/>
        </w:rPr>
        <w:t>H</w:t>
      </w:r>
      <w:r w:rsidRPr="00F31E04">
        <w:rPr>
          <w:rFonts w:ascii="宋体" w:hAnsi="宋体"/>
          <w:sz w:val="24"/>
          <w:szCs w:val="24"/>
          <w:vertAlign w:val="subscript"/>
        </w:rPr>
        <w:t>b</w:t>
      </w:r>
      <w:r w:rsidRPr="00F31E04">
        <w:rPr>
          <w:rFonts w:ascii="宋体" w:hAnsi="宋体" w:hint="eastAsia"/>
          <w:b/>
          <w:sz w:val="24"/>
          <w:szCs w:val="24"/>
        </w:rPr>
        <w:t>—</w:t>
      </w:r>
      <w:r w:rsidRPr="00F31E04">
        <w:rPr>
          <w:rFonts w:ascii="宋体" w:hAnsi="宋体"/>
          <w:sz w:val="24"/>
          <w:szCs w:val="24"/>
        </w:rPr>
        <w:t>保护层高度</w:t>
      </w:r>
      <w:r w:rsidRPr="00F31E04">
        <w:rPr>
          <w:rFonts w:ascii="宋体" w:hAnsi="宋体" w:hint="eastAsia"/>
          <w:sz w:val="24"/>
          <w:szCs w:val="24"/>
        </w:rPr>
        <w:t>，m</w:t>
      </w:r>
      <w:r w:rsidRPr="00F31E04">
        <w:rPr>
          <w:rFonts w:ascii="宋体" w:hAnsi="宋体"/>
          <w:sz w:val="24"/>
          <w:szCs w:val="24"/>
        </w:rPr>
        <w:t>；</w:t>
      </w:r>
    </w:p>
    <w:p w:rsidR="00F31E04" w:rsidRPr="00F31E04" w:rsidRDefault="00F31E04" w:rsidP="00F31E04">
      <w:pPr>
        <w:tabs>
          <w:tab w:val="left" w:pos="2552"/>
          <w:tab w:val="left" w:pos="5387"/>
        </w:tabs>
        <w:spacing w:line="360" w:lineRule="auto"/>
        <w:ind w:firstLineChars="500" w:firstLine="1200"/>
        <w:rPr>
          <w:rFonts w:ascii="宋体" w:hAnsi="宋体"/>
          <w:sz w:val="24"/>
          <w:szCs w:val="24"/>
        </w:rPr>
      </w:pPr>
      <w:r w:rsidRPr="00F31E04">
        <w:rPr>
          <w:rFonts w:ascii="宋体" w:hAnsi="宋体"/>
          <w:sz w:val="24"/>
          <w:szCs w:val="24"/>
        </w:rPr>
        <w:t>H</w:t>
      </w:r>
      <w:r w:rsidRPr="00F31E04">
        <w:rPr>
          <w:rFonts w:ascii="宋体" w:hAnsi="宋体"/>
          <w:sz w:val="24"/>
          <w:szCs w:val="24"/>
          <w:vertAlign w:val="subscript"/>
        </w:rPr>
        <w:t>sh</w:t>
      </w:r>
      <w:r w:rsidRPr="00F31E04">
        <w:rPr>
          <w:rFonts w:ascii="宋体" w:hAnsi="宋体" w:hint="eastAsia"/>
          <w:b/>
          <w:sz w:val="24"/>
          <w:szCs w:val="24"/>
        </w:rPr>
        <w:t>—</w:t>
      </w:r>
      <w:r w:rsidRPr="00F31E04">
        <w:rPr>
          <w:rFonts w:ascii="宋体" w:hAnsi="宋体"/>
          <w:sz w:val="24"/>
          <w:szCs w:val="24"/>
        </w:rPr>
        <w:t>防水煤柱高度</w:t>
      </w:r>
      <w:r w:rsidRPr="00F31E04">
        <w:rPr>
          <w:rFonts w:ascii="宋体" w:hAnsi="宋体" w:hint="eastAsia"/>
          <w:sz w:val="24"/>
          <w:szCs w:val="24"/>
        </w:rPr>
        <w:t>，m；</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 xml:space="preserve">      M—煤层采厚，m；</w:t>
      </w:r>
    </w:p>
    <w:p w:rsidR="00F31E04" w:rsidRPr="00F31E04" w:rsidRDefault="00F31E04" w:rsidP="00F31E04">
      <w:pPr>
        <w:tabs>
          <w:tab w:val="left" w:pos="2552"/>
          <w:tab w:val="left" w:pos="5387"/>
        </w:tabs>
        <w:spacing w:line="360" w:lineRule="auto"/>
        <w:ind w:firstLineChars="500" w:firstLine="1200"/>
        <w:rPr>
          <w:rFonts w:ascii="宋体" w:hAnsi="宋体"/>
          <w:sz w:val="24"/>
          <w:szCs w:val="24"/>
        </w:rPr>
      </w:pPr>
      <w:r w:rsidRPr="00F31E04">
        <w:rPr>
          <w:rFonts w:ascii="宋体" w:hAnsi="宋体" w:hint="eastAsia"/>
          <w:sz w:val="24"/>
          <w:szCs w:val="24"/>
        </w:rPr>
        <w:t>n—分层层数。</w:t>
      </w:r>
    </w:p>
    <w:p w:rsidR="00F31E04" w:rsidRPr="00F31E04" w:rsidRDefault="00F31E04" w:rsidP="003E1B83">
      <w:pPr>
        <w:spacing w:beforeLines="50" w:line="360" w:lineRule="auto"/>
        <w:ind w:firstLineChars="200" w:firstLine="480"/>
        <w:rPr>
          <w:rFonts w:ascii="宋体" w:hAnsi="宋体" w:cs="仿宋_GB2312"/>
          <w:sz w:val="24"/>
          <w:szCs w:val="24"/>
        </w:rPr>
      </w:pPr>
      <w:r w:rsidRPr="00F31E04">
        <w:rPr>
          <w:rFonts w:ascii="宋体" w:hAnsi="宋体" w:hint="eastAsia"/>
          <w:sz w:val="24"/>
          <w:szCs w:val="24"/>
        </w:rPr>
        <w:t>导水裂隙高度</w:t>
      </w:r>
      <w:r w:rsidRPr="00F31E04">
        <w:rPr>
          <w:rFonts w:ascii="宋体" w:hAnsi="宋体" w:cs="仿宋_GB2312" w:hint="eastAsia"/>
          <w:sz w:val="24"/>
          <w:szCs w:val="24"/>
        </w:rPr>
        <w:t>及保护层厚度</w:t>
      </w:r>
      <w:r w:rsidRPr="00F31E04">
        <w:rPr>
          <w:rFonts w:ascii="宋体" w:hAnsi="宋体" w:hint="eastAsia"/>
          <w:sz w:val="24"/>
          <w:szCs w:val="24"/>
        </w:rPr>
        <w:t>计算</w:t>
      </w:r>
      <w:r w:rsidRPr="00F31E04">
        <w:rPr>
          <w:rFonts w:ascii="宋体" w:hAnsi="宋体" w:cs="仿宋_GB2312" w:hint="eastAsia"/>
          <w:sz w:val="24"/>
          <w:szCs w:val="24"/>
        </w:rPr>
        <w:t>结果见表6.5.2－1。</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表6.5.2－1</w:t>
      </w:r>
      <w:r w:rsidRPr="00F31E04">
        <w:rPr>
          <w:rFonts w:ascii="宋体" w:hAnsi="宋体"/>
          <w:b/>
          <w:bCs/>
          <w:szCs w:val="21"/>
        </w:rPr>
        <w:t xml:space="preserve">  </w:t>
      </w:r>
      <w:r w:rsidRPr="00F31E04">
        <w:rPr>
          <w:rFonts w:ascii="宋体" w:hAnsi="宋体" w:hint="eastAsia"/>
          <w:b/>
          <w:bCs/>
          <w:szCs w:val="21"/>
        </w:rPr>
        <w:t xml:space="preserve">      3号煤层冒落带、导水裂隙带高度计算表</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57"/>
        <w:gridCol w:w="799"/>
        <w:gridCol w:w="804"/>
        <w:gridCol w:w="916"/>
        <w:gridCol w:w="1147"/>
        <w:gridCol w:w="1265"/>
        <w:gridCol w:w="1265"/>
        <w:gridCol w:w="1841"/>
      </w:tblGrid>
      <w:tr w:rsidR="00F31E04" w:rsidRPr="00F31E04" w:rsidTr="00106EEA">
        <w:trPr>
          <w:trHeight w:val="263"/>
        </w:trPr>
        <w:tc>
          <w:tcPr>
            <w:tcW w:w="482" w:type="pct"/>
            <w:vMerge w:val="restart"/>
            <w:shd w:val="clear" w:color="auto" w:fill="auto"/>
            <w:vAlign w:val="center"/>
          </w:tcPr>
          <w:p w:rsidR="00F31E04" w:rsidRPr="00F31E04" w:rsidRDefault="00F31E04" w:rsidP="00F31E04">
            <w:pPr>
              <w:jc w:val="center"/>
              <w:rPr>
                <w:rFonts w:ascii="宋体" w:hAnsi="宋体"/>
                <w:bCs/>
                <w:szCs w:val="21"/>
              </w:rPr>
            </w:pPr>
            <w:r w:rsidRPr="00F31E04">
              <w:rPr>
                <w:rFonts w:ascii="宋体" w:hAnsi="宋体" w:hint="eastAsia"/>
                <w:bCs/>
                <w:szCs w:val="21"/>
              </w:rPr>
              <w:t>煤层</w:t>
            </w:r>
          </w:p>
        </w:tc>
        <w:tc>
          <w:tcPr>
            <w:tcW w:w="901" w:type="pct"/>
            <w:gridSpan w:val="2"/>
            <w:vMerge w:val="restart"/>
          </w:tcPr>
          <w:p w:rsidR="00F31E04" w:rsidRPr="00F31E04" w:rsidRDefault="00F31E04" w:rsidP="00F31E04">
            <w:pPr>
              <w:jc w:val="center"/>
              <w:rPr>
                <w:rFonts w:ascii="宋体" w:hAnsi="宋体"/>
                <w:bCs/>
                <w:szCs w:val="21"/>
              </w:rPr>
            </w:pPr>
            <w:r w:rsidRPr="00F31E04">
              <w:rPr>
                <w:rFonts w:ascii="宋体" w:hAnsi="宋体" w:hint="eastAsia"/>
                <w:bCs/>
                <w:szCs w:val="21"/>
              </w:rPr>
              <w:t>开采厚度</w:t>
            </w:r>
          </w:p>
          <w:p w:rsidR="00F31E04" w:rsidRPr="00F31E04" w:rsidRDefault="00F31E04" w:rsidP="00F31E04">
            <w:pPr>
              <w:jc w:val="center"/>
              <w:rPr>
                <w:rFonts w:ascii="宋体" w:hAnsi="宋体"/>
                <w:bCs/>
                <w:szCs w:val="21"/>
              </w:rPr>
            </w:pPr>
            <w:r w:rsidRPr="00F31E04">
              <w:rPr>
                <w:rFonts w:ascii="宋体" w:hAnsi="宋体" w:hint="eastAsia"/>
                <w:bCs/>
                <w:szCs w:val="21"/>
              </w:rPr>
              <w:t>（</w:t>
            </w:r>
            <w:r w:rsidRPr="00F31E04">
              <w:rPr>
                <w:rFonts w:ascii="宋体" w:hAnsi="宋体"/>
                <w:bCs/>
                <w:szCs w:val="21"/>
              </w:rPr>
              <w:t>m</w:t>
            </w:r>
            <w:r w:rsidRPr="00F31E04">
              <w:rPr>
                <w:rFonts w:ascii="宋体" w:hAnsi="宋体" w:hint="eastAsia"/>
                <w:bCs/>
                <w:szCs w:val="21"/>
              </w:rPr>
              <w:t>）</w:t>
            </w:r>
          </w:p>
        </w:tc>
        <w:tc>
          <w:tcPr>
            <w:tcW w:w="515" w:type="pct"/>
            <w:vMerge w:val="restart"/>
            <w:shd w:val="clear" w:color="auto" w:fill="auto"/>
            <w:vAlign w:val="center"/>
          </w:tcPr>
          <w:p w:rsidR="00F31E04" w:rsidRPr="00F31E04" w:rsidRDefault="00F31E04" w:rsidP="00F31E04">
            <w:pPr>
              <w:jc w:val="center"/>
              <w:rPr>
                <w:rFonts w:ascii="宋体" w:hAnsi="宋体"/>
                <w:bCs/>
                <w:szCs w:val="21"/>
              </w:rPr>
            </w:pPr>
            <w:r w:rsidRPr="00F31E04">
              <w:rPr>
                <w:rFonts w:ascii="宋体" w:hAnsi="宋体" w:hint="eastAsia"/>
                <w:bCs/>
                <w:szCs w:val="21"/>
              </w:rPr>
              <w:t>垮落带（</w:t>
            </w:r>
            <w:r w:rsidRPr="00F31E04">
              <w:rPr>
                <w:rFonts w:ascii="宋体" w:hAnsi="宋体"/>
                <w:bCs/>
                <w:szCs w:val="21"/>
              </w:rPr>
              <w:t>m</w:t>
            </w:r>
            <w:r w:rsidRPr="00F31E04">
              <w:rPr>
                <w:rFonts w:ascii="宋体" w:hAnsi="宋体" w:hint="eastAsia"/>
                <w:bCs/>
                <w:szCs w:val="21"/>
              </w:rPr>
              <w:t>）</w:t>
            </w:r>
          </w:p>
        </w:tc>
        <w:tc>
          <w:tcPr>
            <w:tcW w:w="1355" w:type="pct"/>
            <w:gridSpan w:val="2"/>
            <w:vAlign w:val="center"/>
          </w:tcPr>
          <w:p w:rsidR="00F31E04" w:rsidRPr="00F31E04" w:rsidRDefault="00F31E04" w:rsidP="00F31E04">
            <w:pPr>
              <w:autoSpaceDE w:val="0"/>
              <w:autoSpaceDN w:val="0"/>
              <w:adjustRightInd w:val="0"/>
              <w:jc w:val="center"/>
              <w:rPr>
                <w:rFonts w:ascii="宋体" w:hAnsi="宋体"/>
                <w:szCs w:val="21"/>
              </w:rPr>
            </w:pPr>
            <w:r w:rsidRPr="00F31E04">
              <w:rPr>
                <w:rFonts w:ascii="宋体" w:hAnsi="宋体" w:hint="eastAsia"/>
                <w:bCs/>
                <w:szCs w:val="21"/>
              </w:rPr>
              <w:t>导水裂隙带（</w:t>
            </w:r>
            <w:r w:rsidRPr="00F31E04">
              <w:rPr>
                <w:rFonts w:ascii="宋体" w:hAnsi="宋体"/>
                <w:bCs/>
                <w:szCs w:val="21"/>
              </w:rPr>
              <w:t>m</w:t>
            </w:r>
            <w:r w:rsidRPr="00F31E04">
              <w:rPr>
                <w:rFonts w:ascii="宋体" w:hAnsi="宋体" w:hint="eastAsia"/>
                <w:bCs/>
                <w:szCs w:val="21"/>
              </w:rPr>
              <w:t>）</w:t>
            </w:r>
          </w:p>
        </w:tc>
        <w:tc>
          <w:tcPr>
            <w:tcW w:w="711" w:type="pct"/>
            <w:vMerge w:val="restart"/>
            <w:vAlign w:val="center"/>
          </w:tcPr>
          <w:p w:rsidR="00F31E04" w:rsidRPr="00F31E04" w:rsidRDefault="00F31E04" w:rsidP="00F31E04">
            <w:pPr>
              <w:autoSpaceDE w:val="0"/>
              <w:autoSpaceDN w:val="0"/>
              <w:adjustRightInd w:val="0"/>
              <w:jc w:val="center"/>
              <w:rPr>
                <w:rFonts w:ascii="宋体" w:hAnsi="宋体" w:cs="宋体"/>
                <w:kern w:val="0"/>
                <w:szCs w:val="21"/>
              </w:rPr>
            </w:pPr>
            <w:r w:rsidRPr="00F31E04">
              <w:rPr>
                <w:rFonts w:ascii="宋体" w:hAnsi="宋体" w:cs="宋体" w:hint="eastAsia"/>
                <w:kern w:val="0"/>
                <w:szCs w:val="21"/>
              </w:rPr>
              <w:t>保护层（m）</w:t>
            </w:r>
          </w:p>
        </w:tc>
        <w:tc>
          <w:tcPr>
            <w:tcW w:w="1036" w:type="pct"/>
            <w:vMerge w:val="restart"/>
          </w:tcPr>
          <w:p w:rsidR="00F31E04" w:rsidRPr="00F31E04" w:rsidRDefault="00F31E04" w:rsidP="00F31E04">
            <w:pPr>
              <w:autoSpaceDE w:val="0"/>
              <w:autoSpaceDN w:val="0"/>
              <w:adjustRightInd w:val="0"/>
              <w:jc w:val="center"/>
              <w:rPr>
                <w:rFonts w:ascii="宋体" w:hAnsi="宋体" w:cs="宋体"/>
                <w:kern w:val="0"/>
                <w:szCs w:val="21"/>
              </w:rPr>
            </w:pPr>
            <w:r w:rsidRPr="00F31E04">
              <w:rPr>
                <w:rFonts w:ascii="宋体" w:hAnsi="宋体" w:hint="eastAsia"/>
                <w:szCs w:val="21"/>
              </w:rPr>
              <w:t>防水煤柱高度（m）</w:t>
            </w:r>
          </w:p>
        </w:tc>
      </w:tr>
      <w:tr w:rsidR="00F31E04" w:rsidRPr="00F31E04" w:rsidTr="00106EEA">
        <w:trPr>
          <w:trHeight w:val="141"/>
        </w:trPr>
        <w:tc>
          <w:tcPr>
            <w:tcW w:w="482" w:type="pct"/>
            <w:vMerge/>
            <w:shd w:val="clear" w:color="auto" w:fill="auto"/>
            <w:vAlign w:val="center"/>
          </w:tcPr>
          <w:p w:rsidR="00F31E04" w:rsidRPr="00F31E04" w:rsidRDefault="00F31E04" w:rsidP="00F31E04">
            <w:pPr>
              <w:jc w:val="center"/>
              <w:rPr>
                <w:rFonts w:ascii="宋体" w:hAnsi="宋体"/>
                <w:bCs/>
                <w:szCs w:val="21"/>
              </w:rPr>
            </w:pPr>
          </w:p>
        </w:tc>
        <w:tc>
          <w:tcPr>
            <w:tcW w:w="901" w:type="pct"/>
            <w:gridSpan w:val="2"/>
            <w:vMerge/>
          </w:tcPr>
          <w:p w:rsidR="00F31E04" w:rsidRPr="00F31E04" w:rsidRDefault="00F31E04" w:rsidP="00F31E04">
            <w:pPr>
              <w:jc w:val="center"/>
              <w:rPr>
                <w:rFonts w:ascii="宋体" w:hAnsi="宋体"/>
                <w:bCs/>
                <w:szCs w:val="21"/>
              </w:rPr>
            </w:pPr>
          </w:p>
        </w:tc>
        <w:tc>
          <w:tcPr>
            <w:tcW w:w="515" w:type="pct"/>
            <w:vMerge/>
            <w:shd w:val="clear" w:color="auto" w:fill="auto"/>
            <w:vAlign w:val="center"/>
          </w:tcPr>
          <w:p w:rsidR="00F31E04" w:rsidRPr="00F31E04" w:rsidRDefault="00F31E04" w:rsidP="00F31E04">
            <w:pPr>
              <w:jc w:val="center"/>
              <w:rPr>
                <w:rFonts w:ascii="宋体" w:hAnsi="宋体"/>
                <w:bCs/>
                <w:szCs w:val="21"/>
              </w:rPr>
            </w:pPr>
          </w:p>
        </w:tc>
        <w:tc>
          <w:tcPr>
            <w:tcW w:w="645" w:type="pct"/>
            <w:vAlign w:val="center"/>
          </w:tcPr>
          <w:p w:rsidR="00F31E04" w:rsidRPr="00F31E04" w:rsidRDefault="00F31E04" w:rsidP="00F31E04">
            <w:pPr>
              <w:jc w:val="center"/>
              <w:rPr>
                <w:rFonts w:ascii="宋体" w:hAnsi="宋体"/>
                <w:bCs/>
                <w:szCs w:val="21"/>
              </w:rPr>
            </w:pPr>
            <w:r w:rsidRPr="00F31E04">
              <w:rPr>
                <w:rFonts w:ascii="宋体" w:hAnsi="宋体" w:hint="eastAsia"/>
                <w:bCs/>
                <w:szCs w:val="21"/>
              </w:rPr>
              <w:t>公式1</w:t>
            </w:r>
          </w:p>
        </w:tc>
        <w:tc>
          <w:tcPr>
            <w:tcW w:w="711" w:type="pct"/>
          </w:tcPr>
          <w:p w:rsidR="00F31E04" w:rsidRPr="00F31E04" w:rsidRDefault="00F31E04" w:rsidP="00F31E04">
            <w:pPr>
              <w:autoSpaceDE w:val="0"/>
              <w:autoSpaceDN w:val="0"/>
              <w:adjustRightInd w:val="0"/>
              <w:jc w:val="center"/>
              <w:rPr>
                <w:rFonts w:ascii="宋体" w:hAnsi="宋体"/>
                <w:szCs w:val="21"/>
              </w:rPr>
            </w:pPr>
            <w:r w:rsidRPr="00F31E04">
              <w:rPr>
                <w:rFonts w:ascii="宋体" w:hAnsi="宋体" w:hint="eastAsia"/>
                <w:bCs/>
                <w:szCs w:val="21"/>
              </w:rPr>
              <w:t>公式1</w:t>
            </w:r>
          </w:p>
        </w:tc>
        <w:tc>
          <w:tcPr>
            <w:tcW w:w="711" w:type="pct"/>
            <w:vMerge/>
            <w:vAlign w:val="center"/>
          </w:tcPr>
          <w:p w:rsidR="00F31E04" w:rsidRPr="00F31E04" w:rsidRDefault="00F31E04" w:rsidP="00F31E04">
            <w:pPr>
              <w:autoSpaceDE w:val="0"/>
              <w:autoSpaceDN w:val="0"/>
              <w:adjustRightInd w:val="0"/>
              <w:jc w:val="center"/>
              <w:rPr>
                <w:rFonts w:ascii="宋体" w:hAnsi="宋体"/>
                <w:szCs w:val="21"/>
              </w:rPr>
            </w:pPr>
          </w:p>
        </w:tc>
        <w:tc>
          <w:tcPr>
            <w:tcW w:w="1036" w:type="pct"/>
            <w:vMerge/>
          </w:tcPr>
          <w:p w:rsidR="00F31E04" w:rsidRPr="00F31E04" w:rsidRDefault="00F31E04" w:rsidP="00F31E04">
            <w:pPr>
              <w:autoSpaceDE w:val="0"/>
              <w:autoSpaceDN w:val="0"/>
              <w:adjustRightInd w:val="0"/>
              <w:jc w:val="center"/>
              <w:rPr>
                <w:rFonts w:ascii="宋体" w:hAnsi="宋体" w:cs="宋体"/>
                <w:kern w:val="0"/>
                <w:szCs w:val="21"/>
              </w:rPr>
            </w:pPr>
          </w:p>
        </w:tc>
      </w:tr>
      <w:tr w:rsidR="00F31E04" w:rsidRPr="00F31E04" w:rsidTr="00106EEA">
        <w:trPr>
          <w:trHeight w:val="263"/>
        </w:trPr>
        <w:tc>
          <w:tcPr>
            <w:tcW w:w="482" w:type="pct"/>
            <w:vMerge w:val="restar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3号煤</w:t>
            </w:r>
          </w:p>
        </w:tc>
        <w:tc>
          <w:tcPr>
            <w:tcW w:w="449" w:type="pct"/>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最大</w:t>
            </w:r>
          </w:p>
        </w:tc>
        <w:tc>
          <w:tcPr>
            <w:tcW w:w="452" w:type="pc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1.8</w:t>
            </w:r>
          </w:p>
        </w:tc>
        <w:tc>
          <w:tcPr>
            <w:tcW w:w="515" w:type="pc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8.75 </w:t>
            </w:r>
          </w:p>
        </w:tc>
        <w:tc>
          <w:tcPr>
            <w:tcW w:w="645"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33.38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36.83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5.4</w:t>
            </w:r>
          </w:p>
        </w:tc>
        <w:tc>
          <w:tcPr>
            <w:tcW w:w="1036"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42.2 </w:t>
            </w:r>
          </w:p>
        </w:tc>
      </w:tr>
      <w:tr w:rsidR="00F31E04" w:rsidRPr="00F31E04" w:rsidTr="00106EEA">
        <w:trPr>
          <w:trHeight w:val="141"/>
        </w:trPr>
        <w:tc>
          <w:tcPr>
            <w:tcW w:w="482" w:type="pct"/>
            <w:vMerge/>
            <w:shd w:val="clear" w:color="auto" w:fill="auto"/>
            <w:vAlign w:val="center"/>
          </w:tcPr>
          <w:p w:rsidR="00F31E04" w:rsidRPr="00F31E04" w:rsidRDefault="00F31E04" w:rsidP="00F31E04">
            <w:pPr>
              <w:jc w:val="center"/>
              <w:rPr>
                <w:rFonts w:ascii="宋体" w:eastAsia="宋体" w:hAnsi="宋体" w:cs="Times New Roman"/>
                <w:szCs w:val="21"/>
              </w:rPr>
            </w:pPr>
          </w:p>
        </w:tc>
        <w:tc>
          <w:tcPr>
            <w:tcW w:w="449" w:type="pct"/>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最小</w:t>
            </w:r>
          </w:p>
        </w:tc>
        <w:tc>
          <w:tcPr>
            <w:tcW w:w="452" w:type="pc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1.5</w:t>
            </w:r>
          </w:p>
        </w:tc>
        <w:tc>
          <w:tcPr>
            <w:tcW w:w="515" w:type="pc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7.96 </w:t>
            </w:r>
          </w:p>
        </w:tc>
        <w:tc>
          <w:tcPr>
            <w:tcW w:w="645"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30.60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34.49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3.0</w:t>
            </w:r>
          </w:p>
        </w:tc>
        <w:tc>
          <w:tcPr>
            <w:tcW w:w="1036"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37.5 </w:t>
            </w:r>
          </w:p>
        </w:tc>
      </w:tr>
      <w:tr w:rsidR="00F31E04" w:rsidRPr="00F31E04" w:rsidTr="00106EEA">
        <w:trPr>
          <w:trHeight w:val="141"/>
        </w:trPr>
        <w:tc>
          <w:tcPr>
            <w:tcW w:w="482" w:type="pct"/>
            <w:vMerge/>
            <w:shd w:val="clear" w:color="auto" w:fill="auto"/>
            <w:vAlign w:val="center"/>
          </w:tcPr>
          <w:p w:rsidR="00F31E04" w:rsidRPr="00F31E04" w:rsidRDefault="00F31E04" w:rsidP="00F31E04">
            <w:pPr>
              <w:jc w:val="center"/>
              <w:rPr>
                <w:rFonts w:ascii="宋体" w:eastAsia="宋体" w:hAnsi="宋体" w:cs="Times New Roman"/>
                <w:szCs w:val="21"/>
              </w:rPr>
            </w:pPr>
          </w:p>
        </w:tc>
        <w:tc>
          <w:tcPr>
            <w:tcW w:w="449" w:type="pct"/>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平均</w:t>
            </w:r>
          </w:p>
        </w:tc>
        <w:tc>
          <w:tcPr>
            <w:tcW w:w="452" w:type="pct"/>
            <w:shd w:val="clear" w:color="auto" w:fill="auto"/>
            <w:noWrap/>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1.65</w:t>
            </w:r>
          </w:p>
        </w:tc>
        <w:tc>
          <w:tcPr>
            <w:tcW w:w="515" w:type="pct"/>
            <w:shd w:val="clear" w:color="auto" w:fill="auto"/>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8.37 </w:t>
            </w:r>
          </w:p>
        </w:tc>
        <w:tc>
          <w:tcPr>
            <w:tcW w:w="645"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32.0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35.7 </w:t>
            </w:r>
          </w:p>
        </w:tc>
        <w:tc>
          <w:tcPr>
            <w:tcW w:w="71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3.3</w:t>
            </w:r>
          </w:p>
        </w:tc>
        <w:tc>
          <w:tcPr>
            <w:tcW w:w="1036"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szCs w:val="21"/>
              </w:rPr>
              <w:t xml:space="preserve">39.0 </w:t>
            </w:r>
          </w:p>
        </w:tc>
      </w:tr>
    </w:tbl>
    <w:p w:rsidR="00F31E04" w:rsidRPr="00F31E04" w:rsidRDefault="00F31E04" w:rsidP="00F31E04">
      <w:pPr>
        <w:ind w:firstLineChars="200" w:firstLine="361"/>
        <w:rPr>
          <w:rFonts w:ascii="宋体" w:hAnsi="宋体"/>
          <w:b/>
          <w:sz w:val="18"/>
          <w:szCs w:val="18"/>
        </w:rPr>
      </w:pPr>
      <w:r w:rsidRPr="00F31E04">
        <w:rPr>
          <w:rFonts w:ascii="宋体" w:hAnsi="宋体" w:hint="eastAsia"/>
          <w:b/>
          <w:sz w:val="18"/>
          <w:szCs w:val="18"/>
        </w:rPr>
        <w:t>注：导水裂隙带高度取大值</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② 对含水层的影响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煤层开采后，上覆岩层失去支撑，从而引起采空区顶板岩层的变形和塌陷，导致上部含水层结构的破坏，导水裂隙带影响地段含水层结构发生改变，地层渗透性能大大增强。</w:t>
      </w:r>
    </w:p>
    <w:p w:rsidR="00F31E04" w:rsidRPr="00F31E04" w:rsidRDefault="00F31E04" w:rsidP="00F31E04">
      <w:pPr>
        <w:spacing w:line="360" w:lineRule="auto"/>
        <w:ind w:firstLineChars="200" w:firstLine="480"/>
        <w:rPr>
          <w:rFonts w:hAnsi="Times New Roman"/>
          <w:sz w:val="24"/>
          <w:szCs w:val="24"/>
        </w:rPr>
      </w:pPr>
      <w:r w:rsidRPr="00F31E04">
        <w:rPr>
          <w:rFonts w:hint="eastAsia"/>
          <w:sz w:val="24"/>
          <w:szCs w:val="24"/>
        </w:rPr>
        <w:t>正和煤矿开采煤层直接顶上部基岩厚度大于</w:t>
      </w:r>
      <w:r w:rsidRPr="00F31E04">
        <w:rPr>
          <w:rFonts w:ascii="Times New Roman" w:hAnsi="Times New Roman" w:cs="Times New Roman"/>
          <w:sz w:val="24"/>
          <w:szCs w:val="24"/>
        </w:rPr>
        <w:t>42.23m</w:t>
      </w:r>
      <w:r w:rsidRPr="00F31E04">
        <w:rPr>
          <w:rFonts w:hAnsi="Times New Roman" w:hint="eastAsia"/>
          <w:sz w:val="24"/>
          <w:szCs w:val="24"/>
        </w:rPr>
        <w:t>，因此采煤活动可能影响到含水层主要为基岩含水层，至煤层直接顶上部的基岩中自下而上依次可能存在侏罗系中统延安组第四段碎屑岩类裂隙承压水（厚</w:t>
      </w:r>
      <w:r w:rsidRPr="00F31E04">
        <w:rPr>
          <w:rFonts w:ascii="Times New Roman" w:hAnsi="Times New Roman" w:cs="Times New Roman"/>
          <w:sz w:val="24"/>
          <w:szCs w:val="24"/>
        </w:rPr>
        <w:t>9.92~15.4m</w:t>
      </w:r>
      <w:r w:rsidRPr="00F31E04">
        <w:rPr>
          <w:rFonts w:hAnsi="Times New Roman" w:hint="eastAsia"/>
          <w:sz w:val="24"/>
          <w:szCs w:val="24"/>
        </w:rPr>
        <w:t>）、侏罗系中统延安组上部相对隔水层（厚</w:t>
      </w:r>
      <w:r w:rsidRPr="00F31E04">
        <w:rPr>
          <w:rFonts w:ascii="Times New Roman" w:hAnsi="Times New Roman" w:cs="Times New Roman"/>
          <w:sz w:val="24"/>
          <w:szCs w:val="24"/>
        </w:rPr>
        <w:t>2~38m</w:t>
      </w:r>
      <w:r w:rsidRPr="00F31E04">
        <w:rPr>
          <w:rFonts w:hAnsi="Times New Roman" w:hint="eastAsia"/>
          <w:sz w:val="24"/>
          <w:szCs w:val="24"/>
        </w:rPr>
        <w:t>）及侏罗系中统延安组上部、直罗组下段裂隙潜水含水层（厚</w:t>
      </w:r>
      <w:r w:rsidRPr="00F31E04">
        <w:rPr>
          <w:rFonts w:ascii="Times New Roman" w:hAnsi="Times New Roman" w:cs="Times New Roman"/>
          <w:sz w:val="24"/>
          <w:szCs w:val="24"/>
        </w:rPr>
        <w:t>0~30m</w:t>
      </w:r>
      <w:r w:rsidRPr="00F31E04">
        <w:rPr>
          <w:rFonts w:hAnsi="Times New Roman" w:hint="eastAsia"/>
          <w:sz w:val="24"/>
          <w:szCs w:val="24"/>
        </w:rPr>
        <w:t>），三含水层富水性均弱。煤层开采后，按照理论计算将导通侏罗系中统延安组第四段碎屑岩类裂隙承压含水层；部分地段将导通上部隔水层；对于侏罗系中统延安组上部、直罗组下段裂隙潜水含水层，由于泥岩的工程地质特性，导通侏罗系中统延安组上部、直罗组下段裂隙潜水含水层的可能性小。</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由表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hAnsi="宋体" w:hint="eastAsia"/>
            <w:sz w:val="24"/>
            <w:szCs w:val="24"/>
          </w:rPr>
          <w:t>6.5.1</w:t>
        </w:r>
      </w:smartTag>
      <w:r w:rsidRPr="00F31E04">
        <w:rPr>
          <w:rFonts w:ascii="宋体" w:hAnsi="宋体" w:hint="eastAsia"/>
          <w:sz w:val="24"/>
          <w:szCs w:val="24"/>
        </w:rPr>
        <w:t>－1</w:t>
      </w:r>
      <w:r w:rsidRPr="00F31E04">
        <w:rPr>
          <w:rFonts w:ascii="宋体" w:hAnsi="宋体" w:hint="eastAsia"/>
          <w:bCs/>
          <w:sz w:val="24"/>
          <w:szCs w:val="24"/>
        </w:rPr>
        <w:t>计算结果可知</w:t>
      </w:r>
      <w:r w:rsidRPr="00F31E04">
        <w:rPr>
          <w:rFonts w:ascii="宋体" w:hAnsi="宋体" w:hint="eastAsia"/>
          <w:sz w:val="24"/>
          <w:szCs w:val="24"/>
        </w:rPr>
        <w:t>，3号煤层</w:t>
      </w:r>
      <w:r w:rsidRPr="00F31E04">
        <w:rPr>
          <w:rFonts w:ascii="宋体" w:hAnsi="宋体" w:hint="eastAsia"/>
          <w:bCs/>
          <w:sz w:val="24"/>
          <w:szCs w:val="24"/>
        </w:rPr>
        <w:t>导水裂隙带</w:t>
      </w:r>
      <w:r w:rsidRPr="00F31E04">
        <w:rPr>
          <w:rFonts w:ascii="宋体" w:hAnsi="宋体" w:hint="eastAsia"/>
          <w:sz w:val="24"/>
          <w:szCs w:val="24"/>
        </w:rPr>
        <w:t>高度27.89～36</w:t>
      </w:r>
      <w:smartTag w:uri="urn:schemas-microsoft-com:office:smarttags" w:element="chmetcnv">
        <w:smartTagPr>
          <w:attr w:name="UnitName" w:val="m"/>
          <w:attr w:name="SourceValue" w:val=".08"/>
          <w:attr w:name="HasSpace" w:val="False"/>
          <w:attr w:name="Negative" w:val="False"/>
          <w:attr w:name="NumberType" w:val="1"/>
          <w:attr w:name="TCSC" w:val="0"/>
        </w:smartTagPr>
        <w:r w:rsidRPr="00F31E04">
          <w:rPr>
            <w:rFonts w:ascii="宋体" w:hAnsi="宋体" w:hint="eastAsia"/>
            <w:sz w:val="24"/>
            <w:szCs w:val="24"/>
          </w:rPr>
          <w:t>.08</w:t>
        </w:r>
        <w:r w:rsidRPr="00F31E04">
          <w:rPr>
            <w:rFonts w:ascii="宋体" w:hAnsi="宋体"/>
            <w:sz w:val="24"/>
            <w:szCs w:val="24"/>
          </w:rPr>
          <w:t>m</w:t>
        </w:r>
      </w:smartTag>
      <w:r w:rsidRPr="00F31E04">
        <w:rPr>
          <w:rFonts w:ascii="宋体" w:hAnsi="宋体" w:hint="eastAsia"/>
          <w:sz w:val="24"/>
          <w:szCs w:val="24"/>
        </w:rPr>
        <w:t>，平均</w:t>
      </w:r>
      <w:smartTag w:uri="urn:schemas-microsoft-com:office:smarttags" w:element="chmetcnv">
        <w:smartTagPr>
          <w:attr w:name="UnitName" w:val="m"/>
          <w:attr w:name="SourceValue" w:val="34.25"/>
          <w:attr w:name="HasSpace" w:val="False"/>
          <w:attr w:name="Negative" w:val="False"/>
          <w:attr w:name="NumberType" w:val="1"/>
          <w:attr w:name="TCSC" w:val="0"/>
        </w:smartTagPr>
        <w:r w:rsidRPr="00F31E04">
          <w:rPr>
            <w:rFonts w:ascii="宋体" w:hAnsi="宋体" w:hint="eastAsia"/>
            <w:sz w:val="24"/>
            <w:szCs w:val="24"/>
          </w:rPr>
          <w:t>34.25</w:t>
        </w:r>
        <w:r w:rsidRPr="00F31E04">
          <w:rPr>
            <w:rFonts w:ascii="宋体" w:hAnsi="宋体"/>
            <w:sz w:val="24"/>
            <w:szCs w:val="24"/>
          </w:rPr>
          <w:t>m</w:t>
        </w:r>
      </w:smartTag>
      <w:r w:rsidRPr="00F31E04">
        <w:rPr>
          <w:rFonts w:ascii="宋体" w:hAnsi="宋体" w:hint="eastAsia"/>
          <w:sz w:val="24"/>
          <w:szCs w:val="24"/>
        </w:rPr>
        <w:t>。虽然没有超过上覆基岩厚度，但是裂隙带最大高度已经沟通了基岩风化带含水层，将来顶板放顶时影响到风化基岩中的潜水。</w:t>
      </w:r>
    </w:p>
    <w:p w:rsidR="00F31E04" w:rsidRPr="00F31E04" w:rsidRDefault="00F31E04" w:rsidP="00F31E04">
      <w:pPr>
        <w:spacing w:line="360" w:lineRule="auto"/>
        <w:ind w:firstLineChars="200" w:firstLine="480"/>
        <w:rPr>
          <w:rFonts w:ascii="宋体" w:hAnsi="宋体"/>
          <w:sz w:val="24"/>
          <w:szCs w:val="24"/>
        </w:rPr>
        <w:sectPr w:rsidR="00F31E04" w:rsidRPr="00F31E04" w:rsidSect="008B6F10">
          <w:pgSz w:w="11906" w:h="16838" w:code="9"/>
          <w:pgMar w:top="1474" w:right="1474" w:bottom="1474" w:left="1474" w:header="851" w:footer="992" w:gutter="0"/>
          <w:cols w:space="425"/>
          <w:docGrid w:linePitch="312"/>
        </w:sectPr>
      </w:pPr>
      <w:r w:rsidRPr="00F31E04">
        <w:rPr>
          <w:rFonts w:ascii="宋体" w:hAnsi="宋体" w:hint="eastAsia"/>
          <w:sz w:val="24"/>
          <w:szCs w:val="24"/>
        </w:rPr>
        <w:t>各地层及其含水层受井下开采影响的具体情况详见表6.5.2－2。</w:t>
      </w:r>
    </w:p>
    <w:p w:rsidR="00F31E04" w:rsidRPr="00F31E04" w:rsidRDefault="00F31E04" w:rsidP="00F31E04">
      <w:pPr>
        <w:ind w:firstLineChars="200" w:firstLine="422"/>
        <w:rPr>
          <w:rFonts w:ascii="宋体" w:hAnsi="宋体"/>
          <w:b/>
          <w:bCs/>
          <w:szCs w:val="21"/>
        </w:rPr>
      </w:pPr>
      <w:r w:rsidRPr="00F31E04">
        <w:rPr>
          <w:rFonts w:ascii="宋体" w:hAnsi="宋体"/>
          <w:b/>
          <w:bCs/>
          <w:szCs w:val="21"/>
        </w:rPr>
        <w:lastRenderedPageBreak/>
        <w:t>表</w:t>
      </w:r>
      <w:r w:rsidRPr="00F31E04">
        <w:rPr>
          <w:rFonts w:ascii="宋体" w:hAnsi="宋体" w:hint="eastAsia"/>
          <w:b/>
          <w:bCs/>
          <w:szCs w:val="21"/>
        </w:rPr>
        <w:t>6.5.2-2</w:t>
      </w:r>
      <w:r w:rsidRPr="00F31E04">
        <w:rPr>
          <w:rFonts w:ascii="宋体" w:hAnsi="宋体"/>
          <w:b/>
          <w:bCs/>
          <w:szCs w:val="21"/>
        </w:rPr>
        <w:t xml:space="preserve">  </w:t>
      </w:r>
      <w:r w:rsidRPr="00F31E04">
        <w:rPr>
          <w:rFonts w:ascii="宋体" w:hAnsi="宋体" w:hint="eastAsia"/>
          <w:b/>
          <w:bCs/>
          <w:szCs w:val="21"/>
        </w:rPr>
        <w:t xml:space="preserve">   </w:t>
      </w:r>
      <w:r w:rsidRPr="00F31E04">
        <w:rPr>
          <w:rFonts w:ascii="宋体" w:hAnsi="宋体"/>
          <w:b/>
          <w:bCs/>
          <w:szCs w:val="21"/>
        </w:rPr>
        <w:t>井田煤系地层及含水层受煤层开采影响的综合预测情况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
        <w:gridCol w:w="1453"/>
        <w:gridCol w:w="2144"/>
        <w:gridCol w:w="1216"/>
        <w:gridCol w:w="1192"/>
        <w:gridCol w:w="2778"/>
      </w:tblGrid>
      <w:tr w:rsidR="00F31E04" w:rsidRPr="00F31E04" w:rsidTr="00106EEA">
        <w:trPr>
          <w:trHeight w:val="311"/>
          <w:jc w:val="center"/>
        </w:trPr>
        <w:tc>
          <w:tcPr>
            <w:tcW w:w="960" w:type="pct"/>
            <w:gridSpan w:val="2"/>
            <w:tcMar>
              <w:left w:w="0" w:type="dxa"/>
              <w:right w:w="0" w:type="dxa"/>
            </w:tcMar>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szCs w:val="21"/>
              </w:rPr>
              <w:t>地层</w:t>
            </w:r>
          </w:p>
        </w:tc>
        <w:tc>
          <w:tcPr>
            <w:tcW w:w="1182"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szCs w:val="21"/>
              </w:rPr>
              <w:t>含隔水层</w:t>
            </w:r>
            <w:r w:rsidRPr="00F31E04">
              <w:rPr>
                <w:rFonts w:ascii="宋体" w:hAnsi="宋体" w:hint="eastAsia"/>
                <w:szCs w:val="21"/>
              </w:rPr>
              <w:t>及其</w:t>
            </w:r>
            <w:r w:rsidRPr="00F31E04">
              <w:rPr>
                <w:rFonts w:ascii="宋体" w:hAnsi="宋体"/>
                <w:szCs w:val="21"/>
              </w:rPr>
              <w:t>岩性</w:t>
            </w:r>
          </w:p>
        </w:tc>
        <w:tc>
          <w:tcPr>
            <w:tcW w:w="670"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szCs w:val="21"/>
              </w:rPr>
              <w:t>单层厚度（m）</w:t>
            </w:r>
          </w:p>
        </w:tc>
        <w:tc>
          <w:tcPr>
            <w:tcW w:w="657" w:type="pct"/>
          </w:tcPr>
          <w:p w:rsidR="00F31E04" w:rsidRPr="00F31E04" w:rsidRDefault="00F31E04" w:rsidP="00F31E04">
            <w:pPr>
              <w:adjustRightInd w:val="0"/>
              <w:snapToGrid w:val="0"/>
              <w:jc w:val="center"/>
              <w:rPr>
                <w:rFonts w:ascii="宋体" w:hAnsi="宋体"/>
                <w:szCs w:val="21"/>
              </w:rPr>
            </w:pPr>
            <w:r w:rsidRPr="00F31E04">
              <w:rPr>
                <w:rFonts w:ascii="宋体" w:hint="eastAsia"/>
                <w:szCs w:val="21"/>
              </w:rPr>
              <w:t>两带高度示意</w:t>
            </w:r>
          </w:p>
        </w:tc>
        <w:tc>
          <w:tcPr>
            <w:tcW w:w="153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szCs w:val="21"/>
              </w:rPr>
              <w:t>受开采影响分析</w:t>
            </w:r>
          </w:p>
        </w:tc>
      </w:tr>
      <w:tr w:rsidR="00F31E04" w:rsidRPr="00F31E04" w:rsidTr="00106EEA">
        <w:trPr>
          <w:trHeight w:val="225"/>
          <w:jc w:val="center"/>
        </w:trPr>
        <w:tc>
          <w:tcPr>
            <w:tcW w:w="159" w:type="pct"/>
            <w:vMerge w:val="restart"/>
            <w:tcMar>
              <w:left w:w="0" w:type="dxa"/>
              <w:right w:w="0" w:type="dxa"/>
            </w:tcMar>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第四系</w:t>
            </w: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全新统</w:t>
            </w:r>
            <w:r w:rsidRPr="00F31E04">
              <w:rPr>
                <w:rFonts w:ascii="宋体" w:hAnsi="宋体" w:hint="eastAsia"/>
                <w:bCs/>
                <w:szCs w:val="21"/>
              </w:rPr>
              <w:t>冲、洪积层（Q</w:t>
            </w:r>
            <w:r w:rsidRPr="00F31E04">
              <w:rPr>
                <w:rFonts w:ascii="宋体" w:hAnsi="宋体" w:hint="eastAsia"/>
                <w:bCs/>
                <w:szCs w:val="21"/>
                <w:vertAlign w:val="subscript"/>
              </w:rPr>
              <w:t>4</w:t>
            </w:r>
            <w:r w:rsidRPr="00F31E04">
              <w:rPr>
                <w:rFonts w:ascii="宋体" w:hAnsi="宋体" w:hint="eastAsia"/>
                <w:bCs/>
                <w:szCs w:val="21"/>
                <w:vertAlign w:val="superscript"/>
              </w:rPr>
              <w:t>al</w:t>
            </w:r>
            <w:r w:rsidRPr="00F31E04">
              <w:rPr>
                <w:rFonts w:ascii="宋体" w:hAnsi="宋体" w:hint="eastAsia"/>
                <w:bCs/>
                <w:szCs w:val="21"/>
              </w:rPr>
              <w:t>）</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冲、洪积层孔隙潜水</w:t>
            </w:r>
          </w:p>
        </w:tc>
        <w:tc>
          <w:tcPr>
            <w:tcW w:w="670"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0～5</w:t>
            </w:r>
          </w:p>
        </w:tc>
        <w:tc>
          <w:tcPr>
            <w:tcW w:w="657" w:type="pct"/>
          </w:tcPr>
          <w:p w:rsidR="00F31E04" w:rsidRPr="00F31E04" w:rsidRDefault="00F31E04" w:rsidP="00F31E04">
            <w:pPr>
              <w:adjustRightInd w:val="0"/>
              <w:snapToGrid w:val="0"/>
              <w:jc w:val="center"/>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井田内基本上是透水不含水层，不受开采影响</w:t>
            </w:r>
          </w:p>
        </w:tc>
      </w:tr>
      <w:tr w:rsidR="00F31E04" w:rsidRPr="00F31E04" w:rsidTr="00106EEA">
        <w:trPr>
          <w:trHeight w:val="556"/>
          <w:jc w:val="center"/>
        </w:trPr>
        <w:tc>
          <w:tcPr>
            <w:tcW w:w="159" w:type="pct"/>
            <w:vMerge/>
            <w:tcMar>
              <w:left w:w="0" w:type="dxa"/>
              <w:right w:w="0" w:type="dxa"/>
            </w:tcMar>
            <w:vAlign w:val="center"/>
          </w:tcPr>
          <w:p w:rsidR="00F31E04" w:rsidRPr="00F31E04" w:rsidRDefault="00F31E04" w:rsidP="00F31E04">
            <w:pPr>
              <w:adjustRightInd w:val="0"/>
              <w:snapToGrid w:val="0"/>
              <w:jc w:val="center"/>
              <w:rPr>
                <w:rFonts w:ascii="宋体" w:hAnsi="宋体"/>
                <w:szCs w:val="21"/>
              </w:rPr>
            </w:pP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中更新统离石组</w:t>
            </w:r>
            <w:r w:rsidRPr="00F31E04">
              <w:rPr>
                <w:rFonts w:ascii="宋体" w:hAnsi="宋体" w:hint="eastAsia"/>
                <w:bCs/>
                <w:szCs w:val="21"/>
              </w:rPr>
              <w:t>（Q</w:t>
            </w:r>
            <w:smartTag w:uri="urn:schemas-microsoft-com:office:smarttags" w:element="chmetcnv">
              <w:smartTagPr>
                <w:attr w:name="TCSC" w:val="0"/>
                <w:attr w:name="NumberType" w:val="1"/>
                <w:attr w:name="Negative" w:val="False"/>
                <w:attr w:name="HasSpace" w:val="False"/>
                <w:attr w:name="SourceValue" w:val="2"/>
                <w:attr w:name="UnitName" w:val="l"/>
              </w:smartTagPr>
              <w:r w:rsidRPr="00F31E04">
                <w:rPr>
                  <w:rFonts w:ascii="宋体" w:hAnsi="宋体" w:hint="eastAsia"/>
                  <w:bCs/>
                  <w:szCs w:val="21"/>
                  <w:vertAlign w:val="subscript"/>
                </w:rPr>
                <w:t>2</w:t>
              </w:r>
              <w:r w:rsidRPr="00F31E04">
                <w:rPr>
                  <w:rFonts w:ascii="宋体" w:hAnsi="宋体" w:hint="eastAsia"/>
                  <w:bCs/>
                  <w:szCs w:val="21"/>
                </w:rPr>
                <w:t>l</w:t>
              </w:r>
            </w:smartTag>
            <w:r w:rsidRPr="00F31E04">
              <w:rPr>
                <w:rFonts w:ascii="宋体" w:hAnsi="宋体" w:hint="eastAsia"/>
                <w:bCs/>
                <w:szCs w:val="21"/>
              </w:rPr>
              <w:t>）</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粉土质黄土，孔隙裂隙潜水含水层</w:t>
            </w:r>
          </w:p>
        </w:tc>
        <w:tc>
          <w:tcPr>
            <w:tcW w:w="670"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0～66.03</w:t>
            </w:r>
          </w:p>
        </w:tc>
        <w:tc>
          <w:tcPr>
            <w:tcW w:w="657" w:type="pct"/>
          </w:tcPr>
          <w:p w:rsidR="00F31E04" w:rsidRPr="00F31E04" w:rsidRDefault="00F31E04" w:rsidP="00F31E04">
            <w:pPr>
              <w:adjustRightInd w:val="0"/>
              <w:snapToGrid w:val="0"/>
              <w:spacing w:line="336" w:lineRule="auto"/>
              <w:jc w:val="left"/>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沟谷区与导水裂隙带之间无隔水层，底部潜水会受到开采影响。粱峁区因新近系粘土隔水层阻隔，受下部基岩风化裂隙带潜水漏失的影响小。</w:t>
            </w:r>
          </w:p>
        </w:tc>
      </w:tr>
      <w:tr w:rsidR="00F31E04" w:rsidRPr="00F31E04" w:rsidTr="00106EEA">
        <w:trPr>
          <w:trHeight w:val="556"/>
          <w:jc w:val="center"/>
        </w:trPr>
        <w:tc>
          <w:tcPr>
            <w:tcW w:w="159" w:type="pct"/>
            <w:tcMar>
              <w:left w:w="0" w:type="dxa"/>
              <w:right w:w="0" w:type="dxa"/>
            </w:tcMar>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新近系</w:t>
            </w: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上新统保德组（N</w:t>
            </w:r>
            <w:r w:rsidRPr="00F31E04">
              <w:rPr>
                <w:rFonts w:ascii="宋体" w:hAnsi="宋体" w:hint="eastAsia"/>
                <w:szCs w:val="21"/>
                <w:vertAlign w:val="subscript"/>
              </w:rPr>
              <w:t>2</w:t>
            </w:r>
            <w:r w:rsidRPr="00F31E04">
              <w:rPr>
                <w:rFonts w:ascii="宋体" w:hAnsi="宋体" w:hint="eastAsia"/>
                <w:szCs w:val="21"/>
              </w:rPr>
              <w:t>b）</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粉质粘土，相对隔水层，分布不稳定</w:t>
            </w:r>
          </w:p>
        </w:tc>
        <w:tc>
          <w:tcPr>
            <w:tcW w:w="670"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1～2</w:t>
            </w:r>
          </w:p>
        </w:tc>
        <w:tc>
          <w:tcPr>
            <w:tcW w:w="657" w:type="pct"/>
          </w:tcPr>
          <w:p w:rsidR="00F31E04" w:rsidRPr="00F31E04" w:rsidRDefault="00F31E04" w:rsidP="00F31E04">
            <w:pPr>
              <w:adjustRightInd w:val="0"/>
              <w:snapToGrid w:val="0"/>
              <w:spacing w:line="336" w:lineRule="auto"/>
              <w:jc w:val="left"/>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spacing w:line="336" w:lineRule="auto"/>
              <w:jc w:val="left"/>
              <w:rPr>
                <w:rFonts w:ascii="宋体" w:hAnsi="宋体"/>
                <w:szCs w:val="21"/>
              </w:rPr>
            </w:pPr>
          </w:p>
        </w:tc>
      </w:tr>
      <w:tr w:rsidR="00F31E04" w:rsidRPr="00F31E04" w:rsidTr="00106EEA">
        <w:trPr>
          <w:trHeight w:val="688"/>
          <w:jc w:val="center"/>
        </w:trPr>
        <w:tc>
          <w:tcPr>
            <w:tcW w:w="159" w:type="pct"/>
            <w:vMerge w:val="restart"/>
            <w:tcMar>
              <w:left w:w="0" w:type="dxa"/>
              <w:right w:w="0" w:type="dxa"/>
            </w:tcMar>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侏罗系中统</w:t>
            </w: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直罗组下部（J</w:t>
            </w:r>
            <w:r w:rsidRPr="00F31E04">
              <w:rPr>
                <w:rFonts w:ascii="宋体" w:hAnsi="宋体" w:hint="eastAsia"/>
                <w:szCs w:val="21"/>
                <w:vertAlign w:val="subscript"/>
              </w:rPr>
              <w:t>2</w:t>
            </w:r>
            <w:r w:rsidRPr="00F31E04">
              <w:rPr>
                <w:rFonts w:ascii="宋体" w:hAnsi="宋体" w:hint="eastAsia"/>
                <w:szCs w:val="21"/>
              </w:rPr>
              <w:t>z）</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bCs/>
                <w:szCs w:val="21"/>
              </w:rPr>
              <w:t>基岩顶部，强风化，砂岩与泥岩常呈互层，故砂岩裂隙多为泥岩填充，为</w:t>
            </w:r>
            <w:r w:rsidRPr="00F31E04">
              <w:rPr>
                <w:rFonts w:ascii="宋体" w:hAnsi="宋体" w:hint="eastAsia"/>
                <w:szCs w:val="21"/>
              </w:rPr>
              <w:t>风化带裂隙潜水</w:t>
            </w:r>
          </w:p>
        </w:tc>
        <w:tc>
          <w:tcPr>
            <w:tcW w:w="670" w:type="pct"/>
            <w:vAlign w:val="center"/>
          </w:tcPr>
          <w:p w:rsidR="00F31E04" w:rsidRPr="00F31E04" w:rsidRDefault="00F31E04" w:rsidP="00F31E04">
            <w:pPr>
              <w:adjustRightInd w:val="0"/>
              <w:snapToGrid w:val="0"/>
              <w:jc w:val="center"/>
              <w:rPr>
                <w:rFonts w:ascii="宋体" w:hAnsi="宋体"/>
                <w:szCs w:val="21"/>
                <w:u w:val="single"/>
              </w:rPr>
            </w:pPr>
            <w:r w:rsidRPr="00F31E04">
              <w:rPr>
                <w:rFonts w:ascii="宋体" w:hAnsi="宋体" w:hint="eastAsia"/>
                <w:szCs w:val="21"/>
              </w:rPr>
              <w:t>0～30</w:t>
            </w:r>
          </w:p>
        </w:tc>
        <w:tc>
          <w:tcPr>
            <w:tcW w:w="657" w:type="pct"/>
          </w:tcPr>
          <w:p w:rsidR="00F31E04" w:rsidRPr="00F31E04" w:rsidRDefault="00F31E04" w:rsidP="00F31E04">
            <w:pPr>
              <w:adjustRightInd w:val="0"/>
              <w:snapToGrid w:val="0"/>
              <w:jc w:val="left"/>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导水裂隙局部与之贯通，开采区域地下水会向下渗漏而逐渐疏干，周围地下水位下降。</w:t>
            </w:r>
          </w:p>
        </w:tc>
      </w:tr>
      <w:tr w:rsidR="00F31E04" w:rsidRPr="00F31E04" w:rsidTr="00106EEA">
        <w:trPr>
          <w:trHeight w:val="688"/>
          <w:jc w:val="center"/>
        </w:trPr>
        <w:tc>
          <w:tcPr>
            <w:tcW w:w="159" w:type="pct"/>
            <w:vMerge/>
            <w:tcMar>
              <w:left w:w="0" w:type="dxa"/>
              <w:right w:w="0" w:type="dxa"/>
            </w:tcMar>
            <w:vAlign w:val="center"/>
          </w:tcPr>
          <w:p w:rsidR="00F31E04" w:rsidRPr="00F31E04" w:rsidRDefault="00F31E04" w:rsidP="00F31E04">
            <w:pPr>
              <w:adjustRightInd w:val="0"/>
              <w:snapToGrid w:val="0"/>
              <w:jc w:val="center"/>
              <w:rPr>
                <w:rFonts w:ascii="宋体" w:hAnsi="宋体"/>
                <w:szCs w:val="21"/>
              </w:rPr>
            </w:pP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延安组上部（J</w:t>
            </w:r>
            <w:r w:rsidRPr="00F31E04">
              <w:rPr>
                <w:rFonts w:ascii="宋体" w:hAnsi="宋体" w:hint="eastAsia"/>
                <w:szCs w:val="21"/>
                <w:vertAlign w:val="subscript"/>
              </w:rPr>
              <w:t>2</w:t>
            </w:r>
            <w:r w:rsidRPr="00F31E04">
              <w:rPr>
                <w:rFonts w:ascii="宋体" w:hAnsi="宋体" w:hint="eastAsia"/>
                <w:szCs w:val="21"/>
              </w:rPr>
              <w:t>y</w:t>
            </w:r>
            <w:r w:rsidRPr="00F31E04">
              <w:rPr>
                <w:rFonts w:ascii="宋体" w:hAnsi="宋体" w:hint="eastAsia"/>
                <w:szCs w:val="21"/>
                <w:vertAlign w:val="superscript"/>
              </w:rPr>
              <w:t>4</w:t>
            </w:r>
            <w:r w:rsidRPr="00F31E04">
              <w:rPr>
                <w:rFonts w:ascii="宋体" w:hAnsi="宋体" w:hint="eastAsia"/>
                <w:szCs w:val="21"/>
              </w:rPr>
              <w:t>）</w:t>
            </w:r>
          </w:p>
        </w:tc>
        <w:tc>
          <w:tcPr>
            <w:tcW w:w="1182" w:type="pct"/>
            <w:vAlign w:val="center"/>
          </w:tcPr>
          <w:p w:rsidR="00F31E04" w:rsidRPr="00F31E04" w:rsidRDefault="00F31E04" w:rsidP="00F31E04">
            <w:pPr>
              <w:adjustRightInd w:val="0"/>
              <w:snapToGrid w:val="0"/>
              <w:jc w:val="left"/>
              <w:rPr>
                <w:rFonts w:ascii="宋体" w:hAnsi="宋体"/>
                <w:bCs/>
                <w:szCs w:val="21"/>
              </w:rPr>
            </w:pPr>
            <w:r w:rsidRPr="00F31E04">
              <w:rPr>
                <w:rFonts w:ascii="宋体" w:hAnsi="宋体" w:hint="eastAsia"/>
                <w:bCs/>
                <w:szCs w:val="21"/>
              </w:rPr>
              <w:t>泥岩，相对隔水层</w:t>
            </w:r>
          </w:p>
        </w:tc>
        <w:tc>
          <w:tcPr>
            <w:tcW w:w="670" w:type="pct"/>
            <w:vAlign w:val="center"/>
          </w:tcPr>
          <w:p w:rsidR="00F31E04" w:rsidRPr="00F31E04" w:rsidRDefault="00F31E04" w:rsidP="00F31E04">
            <w:pPr>
              <w:adjustRightInd w:val="0"/>
              <w:snapToGrid w:val="0"/>
              <w:jc w:val="center"/>
              <w:rPr>
                <w:rFonts w:ascii="宋体" w:hAnsi="宋体"/>
                <w:noProof/>
                <w:szCs w:val="21"/>
              </w:rPr>
            </w:pPr>
            <w:r w:rsidRPr="00F31E04">
              <w:rPr>
                <w:rFonts w:ascii="宋体" w:hAnsi="宋体" w:hint="eastAsia"/>
                <w:noProof/>
                <w:szCs w:val="21"/>
              </w:rPr>
              <w:t>2～38</w:t>
            </w:r>
          </w:p>
        </w:tc>
        <w:tc>
          <w:tcPr>
            <w:tcW w:w="657" w:type="pct"/>
          </w:tcPr>
          <w:p w:rsidR="00F31E04" w:rsidRPr="00F31E04" w:rsidRDefault="00FE0F50" w:rsidP="00F31E04">
            <w:pPr>
              <w:adjustRightInd w:val="0"/>
              <w:snapToGrid w:val="0"/>
              <w:jc w:val="left"/>
              <w:rPr>
                <w:rFonts w:ascii="宋体" w:hAnsi="宋体"/>
                <w:szCs w:val="21"/>
              </w:rPr>
            </w:pPr>
            <w:r>
              <w:rPr>
                <w:rFonts w:ascii="宋体" w:hAnsi="宋体"/>
                <w:noProof/>
                <w:szCs w:val="21"/>
              </w:rPr>
              <w:pict>
                <v:shape id="_x0000_s2097" type="#_x0000_t202" style="position:absolute;margin-left:-2.85pt;margin-top:29.35pt;width:51.1pt;height:169.25pt;z-index:251673600;mso-position-horizontal-relative:text;mso-position-vertical-relative:text;mso-width-relative:margin;mso-height-relative:margin" fillcolor="#4f81bd" strokecolor="#f2f2f2" strokeweight=".5pt">
                  <v:fill r:id="rId31" o:title="浅色竖线" type="pattern"/>
                  <v:shadow on="t" type="perspective" color="#243f60" opacity=".5" offset="1pt" offset2="-1pt"/>
                  <v:textbox style="mso-next-textbox:#_x0000_s2097">
                    <w:txbxContent>
                      <w:p w:rsidR="00F31E04" w:rsidRDefault="00F31E04" w:rsidP="00F31E04">
                        <w:r>
                          <w:rPr>
                            <w:rFonts w:hint="eastAsia"/>
                          </w:rPr>
                          <w:t>3</w:t>
                        </w:r>
                        <w:r>
                          <w:rPr>
                            <w:rFonts w:hint="eastAsia"/>
                          </w:rPr>
                          <w:t>号煤导裂带高度，最大</w:t>
                        </w:r>
                        <w:r>
                          <w:rPr>
                            <w:rFonts w:hint="eastAsia"/>
                          </w:rPr>
                          <w:t>36.83m</w:t>
                        </w:r>
                      </w:p>
                      <w:p w:rsidR="00F31E04" w:rsidRDefault="00F31E04" w:rsidP="00F31E04"/>
                      <w:p w:rsidR="00F31E04" w:rsidRDefault="00F31E04" w:rsidP="00F31E04"/>
                      <w:p w:rsidR="00F31E04" w:rsidRPr="00240982" w:rsidRDefault="00F31E04" w:rsidP="00F31E04"/>
                    </w:txbxContent>
                  </v:textbox>
                </v:shape>
              </w:pict>
            </w:r>
            <w:r>
              <w:rPr>
                <w:rFonts w:ascii="宋体" w:hAnsi="宋体"/>
                <w:noProof/>
                <w:szCs w:val="21"/>
              </w:rPr>
              <w:pict>
                <v:shape id="_x0000_s2098" type="#_x0000_t202" style="position:absolute;margin-left:-2.85pt;margin-top:13.25pt;width:51.1pt;height:16.1pt;z-index:251674624;mso-position-horizontal-relative:text;mso-position-vertical-relative:text;mso-width-relative:margin;mso-height-relative:margin" fillcolor="#9bbb59" strokecolor="#f2f2f2" strokeweight=".5pt">
                  <v:fill r:id="rId32" o:title="浅色横线" type="pattern"/>
                  <v:shadow on="t" type="perspective" color="#4e6128" opacity=".5" offset="1pt" offset2="-1pt"/>
                  <v:textbox style="mso-next-textbox:#_x0000_s2098" inset="0,0,0,0">
                    <w:txbxContent>
                      <w:p w:rsidR="00F31E04" w:rsidRDefault="00F31E04" w:rsidP="00F31E04">
                        <w:pPr>
                          <w:jc w:val="left"/>
                        </w:pPr>
                        <w:r>
                          <w:rPr>
                            <w:rFonts w:hint="eastAsia"/>
                          </w:rPr>
                          <w:t>防高</w:t>
                        </w:r>
                        <w:r>
                          <w:rPr>
                            <w:rFonts w:hint="eastAsia"/>
                          </w:rPr>
                          <w:t>42.2m</w:t>
                        </w:r>
                      </w:p>
                    </w:txbxContent>
                  </v:textbox>
                </v:shape>
              </w:pict>
            </w: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局部贯通</w:t>
            </w:r>
          </w:p>
        </w:tc>
      </w:tr>
      <w:tr w:rsidR="00F31E04" w:rsidRPr="00F31E04" w:rsidTr="00106EEA">
        <w:trPr>
          <w:trHeight w:val="688"/>
          <w:jc w:val="center"/>
        </w:trPr>
        <w:tc>
          <w:tcPr>
            <w:tcW w:w="159" w:type="pct"/>
            <w:vMerge/>
            <w:tcMar>
              <w:left w:w="0" w:type="dxa"/>
              <w:right w:w="0" w:type="dxa"/>
            </w:tcMar>
            <w:vAlign w:val="center"/>
          </w:tcPr>
          <w:p w:rsidR="00F31E04" w:rsidRPr="00F31E04" w:rsidRDefault="00F31E04" w:rsidP="00F31E04">
            <w:pPr>
              <w:adjustRightInd w:val="0"/>
              <w:snapToGrid w:val="0"/>
              <w:jc w:val="center"/>
              <w:rPr>
                <w:rFonts w:ascii="宋体" w:hAnsi="宋体"/>
                <w:szCs w:val="21"/>
              </w:rPr>
            </w:pP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延安组第四段（J</w:t>
            </w:r>
            <w:r w:rsidRPr="00F31E04">
              <w:rPr>
                <w:rFonts w:ascii="宋体" w:hAnsi="宋体" w:hint="eastAsia"/>
                <w:szCs w:val="21"/>
                <w:vertAlign w:val="subscript"/>
              </w:rPr>
              <w:t>2</w:t>
            </w:r>
            <w:r w:rsidRPr="00F31E04">
              <w:rPr>
                <w:rFonts w:ascii="宋体" w:hAnsi="宋体" w:hint="eastAsia"/>
                <w:szCs w:val="21"/>
              </w:rPr>
              <w:t>y</w:t>
            </w:r>
            <w:r w:rsidRPr="00F31E04">
              <w:rPr>
                <w:rFonts w:ascii="宋体" w:hAnsi="宋体" w:hint="eastAsia"/>
                <w:szCs w:val="21"/>
                <w:vertAlign w:val="superscript"/>
              </w:rPr>
              <w:t>4</w:t>
            </w:r>
            <w:r w:rsidRPr="00F31E04">
              <w:rPr>
                <w:rFonts w:ascii="宋体" w:hAnsi="宋体" w:hint="eastAsia"/>
                <w:szCs w:val="21"/>
              </w:rPr>
              <w:t>）</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本段不含煤层，岩性主要为浅灰、灰白色中</w:t>
            </w:r>
          </w:p>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厚层状中－粗粒长石砂岩、灰色薄层状泥岩、泥质粉砂岩互层，碎屑岩类裂隙承压水</w:t>
            </w:r>
          </w:p>
        </w:tc>
        <w:tc>
          <w:tcPr>
            <w:tcW w:w="670"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9.92～15.4</w:t>
            </w:r>
          </w:p>
        </w:tc>
        <w:tc>
          <w:tcPr>
            <w:tcW w:w="657" w:type="pct"/>
          </w:tcPr>
          <w:p w:rsidR="00F31E04" w:rsidRPr="00F31E04" w:rsidRDefault="00F31E04" w:rsidP="00F31E04">
            <w:pPr>
              <w:adjustRightInd w:val="0"/>
              <w:snapToGrid w:val="0"/>
              <w:jc w:val="left"/>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导水裂隙与之贯通，是</w:t>
            </w:r>
            <w:r w:rsidRPr="00F31E04">
              <w:rPr>
                <w:rFonts w:ascii="宋体" w:hAnsi="宋体"/>
                <w:szCs w:val="21"/>
              </w:rPr>
              <w:t xml:space="preserve">3 </w:t>
            </w:r>
            <w:r w:rsidRPr="00F31E04">
              <w:rPr>
                <w:rFonts w:ascii="宋体" w:hAnsi="宋体" w:hint="eastAsia"/>
                <w:szCs w:val="21"/>
              </w:rPr>
              <w:t>号煤层的顶板和直接充水含水层，开采区域地下水会向下渗漏而逐渐疏干，周围地下水位下降。</w:t>
            </w:r>
          </w:p>
        </w:tc>
      </w:tr>
      <w:tr w:rsidR="00F31E04" w:rsidRPr="00F31E04" w:rsidTr="00106EEA">
        <w:trPr>
          <w:trHeight w:val="718"/>
          <w:jc w:val="center"/>
        </w:trPr>
        <w:tc>
          <w:tcPr>
            <w:tcW w:w="159" w:type="pct"/>
            <w:vMerge/>
            <w:tcMar>
              <w:left w:w="0" w:type="dxa"/>
              <w:right w:w="0" w:type="dxa"/>
            </w:tcMar>
            <w:vAlign w:val="center"/>
          </w:tcPr>
          <w:p w:rsidR="00F31E04" w:rsidRPr="00F31E04" w:rsidRDefault="00F31E04" w:rsidP="00F31E04">
            <w:pPr>
              <w:adjustRightInd w:val="0"/>
              <w:snapToGrid w:val="0"/>
              <w:spacing w:line="336" w:lineRule="auto"/>
              <w:ind w:firstLineChars="200" w:firstLine="420"/>
              <w:jc w:val="center"/>
              <w:rPr>
                <w:rFonts w:ascii="宋体" w:hAnsi="宋体"/>
                <w:szCs w:val="21"/>
              </w:rPr>
            </w:pPr>
          </w:p>
        </w:tc>
        <w:tc>
          <w:tcPr>
            <w:tcW w:w="801" w:type="pct"/>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延安组第三段（J</w:t>
            </w:r>
            <w:r w:rsidRPr="00F31E04">
              <w:rPr>
                <w:rFonts w:ascii="宋体" w:hAnsi="宋体" w:hint="eastAsia"/>
                <w:szCs w:val="21"/>
                <w:vertAlign w:val="subscript"/>
              </w:rPr>
              <w:t>2</w:t>
            </w:r>
            <w:r w:rsidRPr="00F31E04">
              <w:rPr>
                <w:rFonts w:ascii="宋体" w:hAnsi="宋体" w:hint="eastAsia"/>
                <w:szCs w:val="21"/>
              </w:rPr>
              <w:t>y</w:t>
            </w:r>
            <w:r w:rsidRPr="00F31E04">
              <w:rPr>
                <w:rFonts w:ascii="宋体" w:hAnsi="宋体" w:hint="eastAsia"/>
                <w:szCs w:val="21"/>
                <w:vertAlign w:val="superscript"/>
              </w:rPr>
              <w:t>3</w:t>
            </w:r>
            <w:r w:rsidRPr="00F31E04">
              <w:rPr>
                <w:rFonts w:ascii="宋体" w:hAnsi="宋体" w:hint="eastAsia"/>
                <w:szCs w:val="21"/>
              </w:rPr>
              <w:t>）</w:t>
            </w:r>
          </w:p>
        </w:tc>
        <w:tc>
          <w:tcPr>
            <w:tcW w:w="1182" w:type="pct"/>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由</w:t>
            </w:r>
            <w:r w:rsidRPr="00F31E04">
              <w:rPr>
                <w:rFonts w:ascii="宋体" w:hAnsi="宋体"/>
                <w:szCs w:val="21"/>
              </w:rPr>
              <w:t xml:space="preserve">3 </w:t>
            </w:r>
            <w:r w:rsidRPr="00F31E04">
              <w:rPr>
                <w:rFonts w:ascii="宋体" w:hAnsi="宋体" w:hint="eastAsia"/>
                <w:szCs w:val="21"/>
              </w:rPr>
              <w:t>个下粗上细的次级旋回组成。每个旋回下部为中细粒长石砂岩，向上依次为粉砂岩、粉砂质泥岩、泥岩、炭质泥岩夹煤层或煤线，赋存3号煤</w:t>
            </w:r>
          </w:p>
        </w:tc>
        <w:tc>
          <w:tcPr>
            <w:tcW w:w="670" w:type="pct"/>
            <w:vAlign w:val="center"/>
          </w:tcPr>
          <w:p w:rsidR="00F31E04" w:rsidRPr="00F31E04" w:rsidRDefault="00FE0F50" w:rsidP="00F31E04">
            <w:pPr>
              <w:adjustRightInd w:val="0"/>
              <w:snapToGrid w:val="0"/>
              <w:jc w:val="center"/>
              <w:rPr>
                <w:rFonts w:ascii="宋体" w:hAnsi="宋体"/>
                <w:szCs w:val="21"/>
              </w:rPr>
            </w:pPr>
            <w:r>
              <w:rPr>
                <w:rFonts w:ascii="宋体" w:hAnsi="宋体"/>
                <w:noProof/>
                <w:szCs w:val="21"/>
              </w:rPr>
              <w:pict>
                <v:shapetype id="_x0000_t32" coordsize="21600,21600" o:spt="32" o:oned="t" path="m,l21600,21600e" filled="f">
                  <v:path arrowok="t" fillok="f" o:connecttype="none"/>
                  <o:lock v:ext="edit" shapetype="t"/>
                </v:shapetype>
                <v:shape id="_x0000_s2099" type="#_x0000_t32" style="position:absolute;left:0;text-align:left;margin-left:50.9pt;margin-top:9.55pt;width:53.9pt;height:0;z-index:251675648;mso-position-horizontal-relative:text;mso-position-vertical-relative:text" o:connectortype="straight" strokeweight="4.5pt"/>
              </w:pict>
            </w:r>
            <w:r w:rsidR="00F31E04" w:rsidRPr="00F31E04">
              <w:rPr>
                <w:rFonts w:ascii="宋体" w:hAnsi="宋体" w:hint="eastAsia"/>
                <w:szCs w:val="21"/>
              </w:rPr>
              <w:t>14～65</w:t>
            </w:r>
          </w:p>
        </w:tc>
        <w:tc>
          <w:tcPr>
            <w:tcW w:w="657" w:type="pct"/>
          </w:tcPr>
          <w:p w:rsidR="00F31E04" w:rsidRPr="00F31E04" w:rsidRDefault="00F31E04" w:rsidP="00F31E04">
            <w:pPr>
              <w:adjustRightInd w:val="0"/>
              <w:snapToGrid w:val="0"/>
              <w:jc w:val="left"/>
              <w:rPr>
                <w:rFonts w:ascii="宋体" w:hAnsi="宋体"/>
                <w:szCs w:val="21"/>
              </w:rPr>
            </w:pPr>
          </w:p>
        </w:tc>
        <w:tc>
          <w:tcPr>
            <w:tcW w:w="1531" w:type="pct"/>
            <w:tcMar>
              <w:left w:w="108" w:type="dxa"/>
              <w:right w:w="108" w:type="dxa"/>
            </w:tcMar>
            <w:vAlign w:val="center"/>
          </w:tcPr>
          <w:p w:rsidR="00F31E04" w:rsidRPr="00F31E04" w:rsidRDefault="00F31E04" w:rsidP="00F31E04">
            <w:pPr>
              <w:adjustRightInd w:val="0"/>
              <w:snapToGrid w:val="0"/>
              <w:jc w:val="left"/>
              <w:rPr>
                <w:rFonts w:ascii="宋体" w:hAnsi="宋体"/>
                <w:szCs w:val="21"/>
              </w:rPr>
            </w:pPr>
            <w:r w:rsidRPr="00F31E04">
              <w:rPr>
                <w:rFonts w:ascii="宋体" w:hAnsi="宋体" w:hint="eastAsia"/>
                <w:szCs w:val="21"/>
              </w:rPr>
              <w:t>3号煤层及以上，全部被导水裂隙贯通</w:t>
            </w:r>
          </w:p>
        </w:tc>
      </w:tr>
      <w:tr w:rsidR="00F31E04" w:rsidRPr="00F31E04" w:rsidTr="00106EEA">
        <w:trPr>
          <w:trHeight w:val="428"/>
          <w:jc w:val="center"/>
        </w:trPr>
        <w:tc>
          <w:tcPr>
            <w:tcW w:w="5000" w:type="pct"/>
            <w:gridSpan w:val="6"/>
            <w:tcMar>
              <w:left w:w="0" w:type="dxa"/>
              <w:right w:w="0" w:type="dxa"/>
            </w:tcMar>
            <w:vAlign w:val="center"/>
          </w:tcPr>
          <w:p w:rsidR="00F31E04" w:rsidRPr="00F31E04" w:rsidRDefault="00FE0F50" w:rsidP="00F31E04">
            <w:pPr>
              <w:rPr>
                <w:rFonts w:ascii="宋体" w:hAnsi="宋体"/>
                <w:szCs w:val="21"/>
              </w:rPr>
            </w:pPr>
            <w:r w:rsidRPr="00FE0F50">
              <w:rPr>
                <w:rFonts w:ascii="宋体" w:hAnsi="宋体"/>
                <w:b/>
                <w:noProof/>
                <w:szCs w:val="21"/>
              </w:rPr>
              <w:pict>
                <v:shape id="_x0000_s2100" type="#_x0000_t202" style="position:absolute;left:0;text-align:left;margin-left:31.75pt;margin-top:1pt;width:59.85pt;height:17.25pt;z-index:251676672;mso-position-horizontal-relative:text;mso-position-vertical-relative:text;mso-width-relative:margin;mso-height-relative:margin" fillcolor="#9bbb59" strokecolor="#f2f2f2" strokeweight=".5pt">
                  <v:fill r:id="rId32" o:title="浅色横线" type="pattern"/>
                  <v:shadow on="t" type="perspective" color="#4e6128" opacity=".5" offset="1pt" offset2="-1pt"/>
                  <v:textbox style="mso-next-textbox:#_x0000_s2100" inset="0,0,0,0">
                    <w:txbxContent>
                      <w:p w:rsidR="00F31E04" w:rsidRDefault="00F31E04" w:rsidP="00F31E04">
                        <w:pPr>
                          <w:jc w:val="left"/>
                        </w:pPr>
                        <w:r>
                          <w:rPr>
                            <w:rFonts w:hint="eastAsia"/>
                          </w:rPr>
                          <w:t>防高</w:t>
                        </w:r>
                        <w:r>
                          <w:rPr>
                            <w:rFonts w:hint="eastAsia"/>
                          </w:rPr>
                          <w:t>42.2m</w:t>
                        </w:r>
                      </w:p>
                    </w:txbxContent>
                  </v:textbox>
                </v:shape>
              </w:pict>
            </w:r>
            <w:r w:rsidR="00F31E04" w:rsidRPr="00F31E04">
              <w:rPr>
                <w:rFonts w:ascii="宋体" w:hAnsi="宋体" w:hint="eastAsia"/>
                <w:szCs w:val="21"/>
              </w:rPr>
              <w:t xml:space="preserve">备注：            </w:t>
            </w:r>
            <w:r w:rsidR="00F31E04" w:rsidRPr="00F31E04">
              <w:rPr>
                <w:rFonts w:ascii="宋体" w:cs="仿宋_GB2312" w:hint="eastAsia"/>
                <w:szCs w:val="21"/>
              </w:rPr>
              <w:t>指防水煤岩柱顶部最大高度</w:t>
            </w:r>
          </w:p>
        </w:tc>
      </w:tr>
    </w:tbl>
    <w:p w:rsidR="00F31E04" w:rsidRPr="00F31E04" w:rsidRDefault="00F31E04" w:rsidP="003E1B83">
      <w:pPr>
        <w:spacing w:beforeLines="50" w:line="360" w:lineRule="auto"/>
        <w:ind w:firstLineChars="200" w:firstLine="480"/>
        <w:rPr>
          <w:rFonts w:ascii="宋体" w:hAnsi="宋体"/>
          <w:sz w:val="24"/>
          <w:szCs w:val="24"/>
        </w:rPr>
      </w:pPr>
      <w:r w:rsidRPr="00F31E04">
        <w:rPr>
          <w:rFonts w:ascii="宋体" w:hAnsi="宋体" w:hint="eastAsia"/>
          <w:sz w:val="24"/>
          <w:szCs w:val="24"/>
        </w:rPr>
        <w:t>⑶ 地下水水位下降影响范围</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在煤炭开采过程中要对井下水进行疏干，在矿井长期疏干开采过程中，将会引起开采煤层顶板基岩承压水和风化裂隙带潜水含水层水位下降。也就是说煤层顶板含水岩组的地下水将随着采煤的进展，在开采范围内被疏干，水位降至开采煤层底板，周围地下水位下降，形成一个动态变化的水位下降漏斗。</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本矿水源井位于已有的采空区内，其距本矿未来开采边界的距离是100m；曹庄水源井位于井田边界外500m。为分析未来采煤是否会影响到这两个水源井，本次环评采</w:t>
      </w:r>
      <w:r w:rsidRPr="00F31E04">
        <w:rPr>
          <w:rFonts w:ascii="宋体" w:hAnsi="宋体" w:hint="eastAsia"/>
          <w:sz w:val="24"/>
          <w:szCs w:val="24"/>
        </w:rPr>
        <w:lastRenderedPageBreak/>
        <w:t>用水文地质方法计算采区边界外地下水水位影响半径。</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区水文地质条件简单，开采对象是3号煤层，矿井涌水量主要是来自3号煤层顶板砂岩承压水含水层，对基岩风化裂隙带潜水的影响也仅仅是与承压水之间有水力联系而间接受影响的，因此评价主要按侏罗系中统延安组第四段碎屑岩类裂隙承压含水层的渗透性能来估算采煤对水位的影响范围。</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参照相邻宏欣煤矿</w:t>
      </w:r>
      <w:r w:rsidRPr="00F31E04">
        <w:rPr>
          <w:rFonts w:ascii="宋体" w:hAnsi="宋体"/>
          <w:sz w:val="24"/>
          <w:szCs w:val="24"/>
        </w:rPr>
        <w:t xml:space="preserve">SK401 </w:t>
      </w:r>
      <w:r w:rsidRPr="00F31E04">
        <w:rPr>
          <w:rFonts w:ascii="宋体" w:hAnsi="宋体" w:hint="eastAsia"/>
          <w:sz w:val="24"/>
          <w:szCs w:val="24"/>
        </w:rPr>
        <w:t>水文孔抽水试验资料，侏罗系中统延安组第四段碎屑岩类裂隙承压含水层渗透系数为</w:t>
      </w:r>
      <w:smartTag w:uri="urn:schemas-microsoft-com:office:smarttags" w:element="chmetcnv">
        <w:smartTagPr>
          <w:attr w:name="TCSC" w:val="0"/>
          <w:attr w:name="NumberType" w:val="1"/>
          <w:attr w:name="Negative" w:val="False"/>
          <w:attr w:name="HasSpace" w:val="False"/>
          <w:attr w:name="SourceValue" w:val=".0676"/>
          <w:attr w:name="UnitName" w:val="m"/>
        </w:smartTagPr>
        <w:r w:rsidRPr="00F31E04">
          <w:rPr>
            <w:rFonts w:ascii="宋体" w:hAnsi="宋体" w:hint="eastAsia"/>
            <w:sz w:val="24"/>
            <w:szCs w:val="24"/>
          </w:rPr>
          <w:t>0.0676m</w:t>
        </w:r>
      </w:smartTag>
      <w:r w:rsidRPr="00F31E04">
        <w:rPr>
          <w:rFonts w:ascii="宋体" w:hAnsi="宋体" w:hint="eastAsia"/>
          <w:sz w:val="24"/>
          <w:szCs w:val="24"/>
        </w:rPr>
        <w:t>/d。含水层为承压转无压型，采煤引起开采境界周围地下水位下降的范围可以用下式估算：</w:t>
      </w:r>
    </w:p>
    <w:p w:rsidR="00F31E04" w:rsidRPr="00F31E04" w:rsidRDefault="00F31E04" w:rsidP="00F31E04">
      <w:pPr>
        <w:spacing w:line="360" w:lineRule="auto"/>
        <w:ind w:firstLineChars="200" w:firstLine="420"/>
        <w:jc w:val="center"/>
        <w:rPr>
          <w:rFonts w:ascii="宋体" w:hAnsi="宋体"/>
        </w:rPr>
      </w:pPr>
      <w:r w:rsidRPr="00F31E04">
        <w:rPr>
          <w:rFonts w:hAnsi="宋体"/>
          <w:position w:val="-6"/>
        </w:rPr>
        <w:object w:dxaOrig="1320" w:dyaOrig="340">
          <v:shape id="_x0000_i1029" type="#_x0000_t75" style="width:66pt;height:18pt" o:ole="">
            <v:imagedata r:id="rId33" o:title=""/>
          </v:shape>
          <o:OLEObject Type="Embed" ProgID="Equation.3" ShapeID="_x0000_i1029" DrawAspect="Content" ObjectID="_1554036405" r:id="rId34"/>
        </w:objec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式中：R—水位下降影响范围，m；</w:t>
      </w:r>
    </w:p>
    <w:p w:rsidR="00F31E04" w:rsidRPr="00F31E04" w:rsidRDefault="00F31E04" w:rsidP="00F31E04">
      <w:pPr>
        <w:spacing w:line="360" w:lineRule="auto"/>
        <w:ind w:firstLineChars="500" w:firstLine="1200"/>
        <w:rPr>
          <w:rFonts w:ascii="宋体" w:hAnsi="宋体"/>
          <w:sz w:val="24"/>
          <w:szCs w:val="24"/>
        </w:rPr>
      </w:pPr>
      <w:r w:rsidRPr="00F31E04">
        <w:rPr>
          <w:rFonts w:ascii="宋体" w:hAnsi="宋体" w:hint="eastAsia"/>
          <w:sz w:val="24"/>
          <w:szCs w:val="24"/>
        </w:rPr>
        <w:t>S—水位降深；</w:t>
      </w:r>
    </w:p>
    <w:p w:rsidR="00F31E04" w:rsidRPr="00F31E04" w:rsidRDefault="00F31E04" w:rsidP="00F31E04">
      <w:pPr>
        <w:spacing w:line="360" w:lineRule="auto"/>
        <w:ind w:firstLineChars="500" w:firstLine="1200"/>
        <w:rPr>
          <w:rFonts w:ascii="宋体" w:hAnsi="宋体"/>
          <w:sz w:val="24"/>
          <w:szCs w:val="24"/>
        </w:rPr>
      </w:pPr>
      <w:r w:rsidRPr="00F31E04">
        <w:rPr>
          <w:rFonts w:ascii="宋体" w:hAnsi="宋体" w:hint="eastAsia"/>
          <w:sz w:val="24"/>
          <w:szCs w:val="24"/>
        </w:rPr>
        <w:t>H—水柱高度或潜水含水层厚度；</w:t>
      </w:r>
    </w:p>
    <w:p w:rsidR="00F31E04" w:rsidRPr="00F31E04" w:rsidRDefault="00F31E04" w:rsidP="00F31E04">
      <w:pPr>
        <w:spacing w:line="360" w:lineRule="auto"/>
        <w:ind w:firstLineChars="500" w:firstLine="1200"/>
        <w:rPr>
          <w:rFonts w:ascii="宋体" w:hAnsi="宋体"/>
          <w:sz w:val="24"/>
          <w:szCs w:val="24"/>
        </w:rPr>
      </w:pPr>
      <w:r w:rsidRPr="00F31E04">
        <w:rPr>
          <w:rFonts w:ascii="宋体" w:hAnsi="宋体" w:hint="eastAsia"/>
          <w:sz w:val="24"/>
          <w:szCs w:val="24"/>
        </w:rPr>
        <w:t>K—渗透系数，</w:t>
      </w:r>
      <w:smartTag w:uri="urn:schemas-microsoft-com:office:smarttags" w:element="chmetcnv">
        <w:smartTagPr>
          <w:attr w:name="TCSC" w:val="0"/>
          <w:attr w:name="NumberType" w:val="1"/>
          <w:attr w:name="Negative" w:val="False"/>
          <w:attr w:name="HasSpace" w:val="False"/>
          <w:attr w:name="SourceValue" w:val=".0676"/>
          <w:attr w:name="UnitName" w:val="m"/>
        </w:smartTagPr>
        <w:r w:rsidRPr="00F31E04">
          <w:rPr>
            <w:rFonts w:ascii="宋体" w:hAnsi="宋体" w:hint="eastAsia"/>
            <w:sz w:val="24"/>
            <w:szCs w:val="24"/>
          </w:rPr>
          <w:t>0.0676m</w:t>
        </w:r>
      </w:smartTag>
      <w:r w:rsidRPr="00F31E04">
        <w:rPr>
          <w:rFonts w:ascii="宋体" w:hAnsi="宋体" w:hint="eastAsia"/>
          <w:sz w:val="24"/>
          <w:szCs w:val="24"/>
        </w:rPr>
        <w:t>/d。</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根据井田开拓图读取水源井附近煤层底板高程，确定距各水井最近采空区的计算参数，估算其水位下降影响范围，见表6.5.2―3。</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表6.5.2―3            水位下降影响范围计算表            单位：m</w:t>
      </w:r>
    </w:p>
    <w:tbl>
      <w:tblPr>
        <w:tblStyle w:val="aa"/>
        <w:tblW w:w="0" w:type="auto"/>
        <w:tblLook w:val="04A0"/>
      </w:tblPr>
      <w:tblGrid>
        <w:gridCol w:w="953"/>
        <w:gridCol w:w="1393"/>
        <w:gridCol w:w="998"/>
        <w:gridCol w:w="998"/>
        <w:gridCol w:w="959"/>
        <w:gridCol w:w="3873"/>
      </w:tblGrid>
      <w:tr w:rsidR="00F31E04" w:rsidRPr="00F31E04" w:rsidTr="00106EEA">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井位</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3号煤层底板高程</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水柱高度H</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水位降深S</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影响范围R</w:t>
            </w:r>
          </w:p>
        </w:tc>
        <w:tc>
          <w:tcPr>
            <w:tcW w:w="0" w:type="auto"/>
            <w:vAlign w:val="center"/>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备注</w:t>
            </w:r>
          </w:p>
        </w:tc>
      </w:tr>
      <w:tr w:rsidR="00F31E04" w:rsidRPr="00F31E04" w:rsidTr="00106EEA">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本矿水源井</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1002</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33</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33</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98</w:t>
            </w:r>
          </w:p>
        </w:tc>
        <w:tc>
          <w:tcPr>
            <w:tcW w:w="0" w:type="auto"/>
          </w:tcPr>
          <w:p w:rsidR="00F31E04" w:rsidRPr="00F31E04" w:rsidRDefault="00F31E04" w:rsidP="00F31E04">
            <w:pPr>
              <w:adjustRightInd w:val="0"/>
              <w:snapToGrid w:val="0"/>
              <w:jc w:val="center"/>
              <w:rPr>
                <w:rFonts w:ascii="宋体" w:hAnsi="宋体"/>
                <w:szCs w:val="21"/>
              </w:rPr>
            </w:pPr>
            <w:r w:rsidRPr="00F31E04">
              <w:rPr>
                <w:rFonts w:ascii="宋体" w:hAnsi="宋体" w:hint="eastAsia"/>
                <w:sz w:val="21"/>
                <w:szCs w:val="21"/>
              </w:rPr>
              <w:t>水井水位高程1035m,距煤层仅33m，导水裂隙带贯通含水层</w:t>
            </w:r>
          </w:p>
        </w:tc>
      </w:tr>
      <w:tr w:rsidR="00F31E04" w:rsidRPr="00F31E04" w:rsidTr="00106EEA">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曹庄水井</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990</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42.2</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42.2</w:t>
            </w:r>
          </w:p>
        </w:tc>
        <w:tc>
          <w:tcPr>
            <w:tcW w:w="0" w:type="auto"/>
            <w:vAlign w:val="center"/>
          </w:tcPr>
          <w:p w:rsidR="00F31E04" w:rsidRPr="00F31E04" w:rsidRDefault="00F31E04" w:rsidP="00F31E04">
            <w:pPr>
              <w:adjustRightInd w:val="0"/>
              <w:snapToGrid w:val="0"/>
              <w:jc w:val="center"/>
              <w:rPr>
                <w:rFonts w:ascii="宋体" w:hAnsi="宋体"/>
                <w:sz w:val="21"/>
                <w:szCs w:val="21"/>
              </w:rPr>
            </w:pPr>
            <w:r w:rsidRPr="00F31E04">
              <w:rPr>
                <w:rFonts w:ascii="宋体" w:hAnsi="宋体" w:hint="eastAsia"/>
                <w:sz w:val="21"/>
                <w:szCs w:val="21"/>
              </w:rPr>
              <w:t>143</w:t>
            </w:r>
          </w:p>
        </w:tc>
        <w:tc>
          <w:tcPr>
            <w:tcW w:w="0" w:type="auto"/>
          </w:tcPr>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水井水位高程1090m,距煤层约100m，</w:t>
            </w:r>
          </w:p>
          <w:p w:rsidR="00F31E04" w:rsidRPr="00F31E04" w:rsidRDefault="00F31E04" w:rsidP="00F31E04">
            <w:pPr>
              <w:adjustRightInd w:val="0"/>
              <w:snapToGrid w:val="0"/>
              <w:jc w:val="center"/>
              <w:rPr>
                <w:rFonts w:ascii="宋体" w:hAnsi="宋体"/>
                <w:szCs w:val="21"/>
              </w:rPr>
            </w:pPr>
            <w:r w:rsidRPr="00F31E04">
              <w:rPr>
                <w:rFonts w:ascii="宋体" w:hAnsi="宋体" w:hint="eastAsia"/>
                <w:szCs w:val="21"/>
              </w:rPr>
              <w:t>导水裂隙带仅影响承压含水层，不影响潜水含水层</w:t>
            </w:r>
          </w:p>
        </w:tc>
      </w:tr>
    </w:tbl>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从以上计算结果可见，矿井未来开采一盘区3号煤至临近本矿水源井时，其水位下降影响范围约98m，开采区边界距本矿水源井的距离约100m，届时可能对水源井水位有短时间的影响，但影响不大。考虑到该水源井是本矿与王圪堵村的供水水源井，评价要求对该水源井水位加强观测，一旦供水受到影响，应及时采取措施，建议外购生活用水，采用罐车拉水等方式提供应急备用水源，保证本矿及王圪堵村生活用水不受影响。</w:t>
      </w:r>
    </w:p>
    <w:p w:rsidR="00F31E04" w:rsidRPr="00F31E04" w:rsidRDefault="00F31E04" w:rsidP="00F31E04">
      <w:pPr>
        <w:spacing w:line="360" w:lineRule="auto"/>
        <w:ind w:firstLineChars="200" w:firstLine="480"/>
        <w:rPr>
          <w:rFonts w:asciiTheme="minorEastAsia" w:hAnsiTheme="minorEastAsia" w:cs="Times New Roman"/>
          <w:sz w:val="24"/>
          <w:szCs w:val="24"/>
        </w:rPr>
      </w:pPr>
      <w:r w:rsidRPr="00F31E04">
        <w:rPr>
          <w:rFonts w:ascii="宋体" w:hAnsi="宋体" w:hint="eastAsia"/>
          <w:sz w:val="24"/>
          <w:szCs w:val="24"/>
        </w:rPr>
        <w:t>曹庄水源井位于本井田西南角以外500m处，该处煤层埋藏较深，采煤引起的导水裂隙带不影响基岩风化裂隙带潜水，因此对该水井无影响；曹庄村内设高位水池，从水源井取水经高位水池周转给居民供水，评价要求给村庄留设保护煤柱，</w:t>
      </w:r>
      <w:r w:rsidRPr="00F31E04">
        <w:rPr>
          <w:rFonts w:asciiTheme="minorEastAsia" w:hAnsiTheme="minorEastAsia" w:cs="Times New Roman" w:hint="eastAsia"/>
          <w:sz w:val="24"/>
          <w:szCs w:val="24"/>
        </w:rPr>
        <w:t>减小地表沉</w:t>
      </w:r>
      <w:r w:rsidRPr="00F31E04">
        <w:rPr>
          <w:rFonts w:asciiTheme="minorEastAsia" w:hAnsiTheme="minorEastAsia" w:cs="Times New Roman" w:hint="eastAsia"/>
          <w:sz w:val="24"/>
          <w:szCs w:val="24"/>
        </w:rPr>
        <w:lastRenderedPageBreak/>
        <w:t>陷对住户的影响，同时也保护高位水池不受地表沉陷变形的影响，采取措施后曹庄村居民供水不受采煤的影响。</w:t>
      </w:r>
    </w:p>
    <w:p w:rsidR="00F31E04" w:rsidRPr="00F31E04" w:rsidRDefault="00F31E04" w:rsidP="00F31E04">
      <w:pPr>
        <w:spacing w:line="360" w:lineRule="auto"/>
        <w:ind w:firstLineChars="200" w:firstLine="480"/>
        <w:rPr>
          <w:rFonts w:ascii="宋体" w:hAnsi="宋体"/>
          <w:sz w:val="24"/>
          <w:szCs w:val="24"/>
        </w:rPr>
      </w:pPr>
      <w:bookmarkStart w:id="647" w:name="_Toc233029112"/>
      <w:bookmarkStart w:id="648" w:name="_Toc294768167"/>
      <w:bookmarkStart w:id="649" w:name="_Toc313944718"/>
      <w:bookmarkStart w:id="650" w:name="_Toc325113918"/>
      <w:r w:rsidRPr="00F31E04">
        <w:rPr>
          <w:rFonts w:ascii="宋体" w:hAnsi="宋体" w:hint="eastAsia"/>
          <w:sz w:val="24"/>
          <w:szCs w:val="24"/>
        </w:rPr>
        <w:t>6.5.2.2 煤炭开采对井田范围内植被涵养层的影响分析</w:t>
      </w:r>
      <w:bookmarkEnd w:id="647"/>
      <w:bookmarkEnd w:id="648"/>
      <w:bookmarkEnd w:id="649"/>
      <w:bookmarkEnd w:id="650"/>
      <w:r w:rsidRPr="00F31E04">
        <w:rPr>
          <w:rFonts w:ascii="宋体" w:hAnsi="宋体" w:hint="eastAsia"/>
          <w:sz w:val="24"/>
          <w:szCs w:val="24"/>
        </w:rPr>
        <w:tab/>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lang w:val="en-GB"/>
        </w:rPr>
        <w:t>植被涵养层是近地表处植被根系所能到达的地层。</w:t>
      </w:r>
    </w:p>
    <w:p w:rsidR="00F31E04" w:rsidRPr="00F31E04" w:rsidRDefault="00F31E04" w:rsidP="00F31E04">
      <w:pPr>
        <w:spacing w:line="360" w:lineRule="auto"/>
        <w:ind w:firstLine="480"/>
        <w:rPr>
          <w:rFonts w:ascii="宋体" w:hAnsi="宋体"/>
          <w:sz w:val="24"/>
          <w:szCs w:val="24"/>
        </w:rPr>
      </w:pPr>
      <w:r w:rsidRPr="00F31E04">
        <w:rPr>
          <w:rFonts w:ascii="宋体" w:hAnsi="宋体" w:hint="eastAsia"/>
          <w:sz w:val="24"/>
          <w:szCs w:val="24"/>
        </w:rPr>
        <w:t>井田范围内植被类型以草地为主，在评价区内广泛分布；</w:t>
      </w:r>
      <w:r w:rsidRPr="00F31E04">
        <w:rPr>
          <w:rFonts w:ascii="宋体" w:hAnsi="宋体"/>
          <w:sz w:val="24"/>
          <w:szCs w:val="24"/>
        </w:rPr>
        <w:t>耕地主要分布于黄土梁、黄土峁；灌木林地主要分布于覆沙黄土丘陵；天然牧草地主要分布于黄土沟谷中</w:t>
      </w:r>
      <w:r w:rsidRPr="00F31E04">
        <w:rPr>
          <w:rFonts w:ascii="宋体" w:hAnsi="宋体" w:hint="eastAsia"/>
          <w:sz w:val="24"/>
          <w:szCs w:val="24"/>
        </w:rPr>
        <w:t>。井田内无长流水河流，沟谷一般情况下均为干沟，仅雨后有季节性沟流，因此井田内植被为基本上都是旱生植被。</w:t>
      </w:r>
    </w:p>
    <w:p w:rsidR="00F31E04" w:rsidRPr="00F31E04" w:rsidRDefault="00F31E04" w:rsidP="00F31E04">
      <w:pPr>
        <w:spacing w:line="360" w:lineRule="auto"/>
        <w:ind w:firstLineChars="200" w:firstLine="480"/>
        <w:rPr>
          <w:rFonts w:ascii="宋体" w:hAnsi="宋体"/>
          <w:bCs/>
          <w:sz w:val="24"/>
          <w:szCs w:val="24"/>
        </w:rPr>
      </w:pPr>
      <w:r w:rsidRPr="00F31E04">
        <w:rPr>
          <w:rFonts w:ascii="宋体" w:hAnsi="宋体" w:hint="eastAsia"/>
          <w:sz w:val="24"/>
          <w:szCs w:val="24"/>
          <w:lang w:val="en-GB"/>
        </w:rPr>
        <w:t>井田地表为黄土丘陵，</w:t>
      </w:r>
      <w:r w:rsidRPr="00F31E04">
        <w:rPr>
          <w:rFonts w:ascii="宋体" w:hAnsi="宋体" w:hint="eastAsia"/>
          <w:sz w:val="24"/>
          <w:szCs w:val="24"/>
        </w:rPr>
        <w:t>地下</w:t>
      </w:r>
      <w:r w:rsidRPr="00F31E04">
        <w:rPr>
          <w:rFonts w:ascii="宋体" w:hAnsi="宋体" w:hint="eastAsia"/>
          <w:sz w:val="24"/>
          <w:szCs w:val="24"/>
          <w:lang w:val="en-GB"/>
        </w:rPr>
        <w:t>水位埋藏较深</w:t>
      </w:r>
      <w:r w:rsidRPr="00F31E04">
        <w:rPr>
          <w:rFonts w:ascii="宋体" w:hAnsi="宋体" w:hint="eastAsia"/>
          <w:sz w:val="24"/>
          <w:szCs w:val="24"/>
        </w:rPr>
        <w:t>。当地耕地以旱地为主，</w:t>
      </w:r>
      <w:r w:rsidRPr="00F31E04">
        <w:rPr>
          <w:rFonts w:ascii="宋体" w:hAnsi="宋体" w:hint="eastAsia"/>
          <w:bCs/>
          <w:sz w:val="24"/>
          <w:szCs w:val="24"/>
        </w:rPr>
        <w:t>地表植被（尤其是农田植被）所需生态用水基本由大气降水供给，除近地表处土壤包气带水分外，植物根系与地下水联系不密切，地下水对地表农业植物及灌草植被根系水分涵养作用不大。因此煤矿开采以后，不会因地下水位下降而明显影响植被根系水分涵养层，但是因为采煤引起的地裂缝、地面沉陷活跃带会影响地表土壤的保水、保墒作用，从而影响植被生长，造成短期农业生产减产。</w:t>
      </w:r>
    </w:p>
    <w:p w:rsidR="00F31E04" w:rsidRPr="00F31E04" w:rsidRDefault="00F31E04" w:rsidP="00F31E04">
      <w:pPr>
        <w:keepNext/>
        <w:keepLines/>
        <w:adjustRightInd w:val="0"/>
        <w:spacing w:line="360" w:lineRule="auto"/>
        <w:textAlignment w:val="baseline"/>
        <w:outlineLvl w:val="1"/>
        <w:rPr>
          <w:rFonts w:ascii="宋体" w:hAnsi="宋体"/>
          <w:b/>
          <w:bCs/>
          <w:kern w:val="0"/>
          <w:sz w:val="28"/>
          <w:szCs w:val="28"/>
        </w:rPr>
      </w:pPr>
      <w:bookmarkStart w:id="651" w:name="_Toc313944719"/>
      <w:bookmarkStart w:id="652" w:name="_Toc334465330"/>
      <w:bookmarkStart w:id="653" w:name="_Toc345317674"/>
      <w:bookmarkStart w:id="654" w:name="_Toc360699851"/>
      <w:bookmarkStart w:id="655" w:name="_Toc480294310"/>
      <w:r w:rsidRPr="00F31E04">
        <w:rPr>
          <w:rFonts w:ascii="宋体" w:hAnsi="宋体" w:hint="eastAsia"/>
          <w:b/>
          <w:bCs/>
          <w:kern w:val="0"/>
          <w:sz w:val="28"/>
          <w:szCs w:val="28"/>
        </w:rPr>
        <w:t>6.6 地下水环境保护措施</w:t>
      </w:r>
      <w:bookmarkEnd w:id="651"/>
      <w:bookmarkEnd w:id="652"/>
      <w:bookmarkEnd w:id="653"/>
      <w:bookmarkEnd w:id="654"/>
      <w:bookmarkEnd w:id="655"/>
    </w:p>
    <w:p w:rsidR="00F31E04" w:rsidRPr="00F31E04" w:rsidRDefault="00F31E04" w:rsidP="00F31E04">
      <w:pPr>
        <w:keepNext/>
        <w:keepLines/>
        <w:spacing w:line="360" w:lineRule="auto"/>
        <w:ind w:firstLineChars="200" w:firstLine="482"/>
        <w:outlineLvl w:val="2"/>
        <w:rPr>
          <w:rFonts w:ascii="黑体" w:eastAsia="黑体" w:hAnsi="宋体" w:cs="Tahoma"/>
          <w:b/>
          <w:bCs/>
          <w:sz w:val="24"/>
          <w:szCs w:val="24"/>
        </w:rPr>
      </w:pPr>
      <w:bookmarkStart w:id="656" w:name="_Toc334465333"/>
      <w:bookmarkStart w:id="657" w:name="_Toc345317677"/>
      <w:bookmarkStart w:id="658" w:name="_Toc360699854"/>
      <w:bookmarkStart w:id="659" w:name="_Toc313944720"/>
      <w:bookmarkStart w:id="660" w:name="_Toc334465331"/>
      <w:bookmarkStart w:id="661" w:name="_Toc345317675"/>
      <w:bookmarkStart w:id="662" w:name="_Toc360699852"/>
      <w:bookmarkStart w:id="663" w:name="_Toc313944721"/>
      <w:bookmarkStart w:id="664" w:name="_Toc334465332"/>
      <w:bookmarkStart w:id="665" w:name="_Toc480294311"/>
      <w:r w:rsidRPr="00F31E04">
        <w:rPr>
          <w:rFonts w:ascii="黑体" w:eastAsia="黑体" w:hAnsi="宋体" w:cs="Tahoma" w:hint="eastAsia"/>
          <w:b/>
          <w:bCs/>
          <w:sz w:val="24"/>
          <w:szCs w:val="24"/>
        </w:rPr>
        <w:t>6.6.1 地下水污染防治措施</w:t>
      </w:r>
      <w:bookmarkEnd w:id="656"/>
      <w:bookmarkEnd w:id="657"/>
      <w:bookmarkEnd w:id="658"/>
      <w:bookmarkEnd w:id="665"/>
    </w:p>
    <w:p w:rsidR="00F31E04" w:rsidRPr="00F31E04" w:rsidRDefault="00F31E04" w:rsidP="00F31E04">
      <w:pPr>
        <w:spacing w:line="360" w:lineRule="auto"/>
        <w:ind w:firstLineChars="200" w:firstLine="480"/>
        <w:rPr>
          <w:rFonts w:ascii="宋体" w:hAnsi="宋体"/>
          <w:color w:val="FF0000"/>
          <w:sz w:val="24"/>
          <w:szCs w:val="24"/>
        </w:rPr>
      </w:pPr>
      <w:r w:rsidRPr="00F31E04">
        <w:rPr>
          <w:rFonts w:ascii="宋体" w:hAnsi="宋体" w:hint="eastAsia"/>
          <w:sz w:val="24"/>
          <w:szCs w:val="24"/>
        </w:rPr>
        <w:t>根据本项目特点和当地的实际情况，按照“源头控制、分区防治、污染监控、应急响应”的地下水污染防治总体原则，本项目将从污染物的产生、入渗、扩散、应急响应采取全方位的控制措施。</w:t>
      </w:r>
      <w:r w:rsidRPr="00F31E04">
        <w:rPr>
          <w:rFonts w:ascii="宋体" w:hAnsi="宋体" w:cs="仿宋_GB2312" w:hint="eastAsia"/>
          <w:color w:val="FF0000"/>
          <w:sz w:val="24"/>
          <w:szCs w:val="24"/>
        </w:rPr>
        <w:t>详见工业场地地下水污染防治措施总体布置图6.6.1－1。</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6.6.1.1 源头控制</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cs="仿宋_GB2312" w:hint="eastAsia"/>
          <w:sz w:val="24"/>
          <w:szCs w:val="24"/>
        </w:rPr>
        <w:t>工业场地下游沙峁沟沟谷区潜水（</w:t>
      </w:r>
      <w:r w:rsidRPr="00F31E04">
        <w:rPr>
          <w:rFonts w:ascii="宋体" w:hAnsi="宋体" w:cs="仿宋_GB2312"/>
          <w:sz w:val="24"/>
          <w:szCs w:val="24"/>
        </w:rPr>
        <w:t>第四系</w:t>
      </w:r>
      <w:r w:rsidRPr="00F31E04">
        <w:rPr>
          <w:rFonts w:ascii="宋体" w:hAnsi="宋体"/>
          <w:sz w:val="24"/>
          <w:szCs w:val="24"/>
        </w:rPr>
        <w:t>全新统冲积层</w:t>
      </w:r>
      <w:r w:rsidRPr="00F31E04">
        <w:rPr>
          <w:rFonts w:ascii="宋体" w:hAnsi="宋体" w:cs="仿宋_GB2312"/>
          <w:sz w:val="24"/>
          <w:szCs w:val="24"/>
        </w:rPr>
        <w:t>孔隙水</w:t>
      </w:r>
      <w:r w:rsidRPr="00F31E04">
        <w:rPr>
          <w:rFonts w:ascii="宋体" w:hAnsi="宋体" w:cs="仿宋_GB2312" w:hint="eastAsia"/>
          <w:sz w:val="24"/>
          <w:szCs w:val="24"/>
        </w:rPr>
        <w:t>潜水含水层和基岩风化裂隙带潜水）</w:t>
      </w:r>
      <w:r w:rsidRPr="00F31E04">
        <w:rPr>
          <w:rFonts w:ascii="宋体" w:hAnsi="宋体" w:cs="仿宋_GB2312"/>
          <w:sz w:val="24"/>
          <w:szCs w:val="24"/>
        </w:rPr>
        <w:t>与地表水体和大气降水联系密切，</w:t>
      </w:r>
      <w:r w:rsidRPr="00F31E04">
        <w:rPr>
          <w:rFonts w:ascii="宋体" w:hAnsi="宋体" w:cs="仿宋_GB2312" w:hint="eastAsia"/>
          <w:sz w:val="24"/>
          <w:szCs w:val="24"/>
        </w:rPr>
        <w:t>且沙峁沟仅有季节性的沟流，如果一旦本矿污废水外排，则会在沟谷中下渗补给地下水，从而影响地下水水质，</w:t>
      </w:r>
      <w:r w:rsidRPr="00F31E04">
        <w:rPr>
          <w:rFonts w:ascii="宋体" w:hAnsi="宋体" w:cs="仿宋_GB2312"/>
          <w:sz w:val="24"/>
          <w:szCs w:val="24"/>
        </w:rPr>
        <w:t>因此控制</w:t>
      </w:r>
      <w:r w:rsidRPr="00F31E04">
        <w:rPr>
          <w:rFonts w:ascii="宋体" w:hAnsi="宋体" w:cs="仿宋_GB2312" w:hint="eastAsia"/>
          <w:sz w:val="24"/>
          <w:szCs w:val="24"/>
        </w:rPr>
        <w:t>工业场地污水外排，</w:t>
      </w:r>
      <w:r w:rsidRPr="00F31E04">
        <w:rPr>
          <w:rFonts w:ascii="宋体" w:hAnsi="宋体" w:cs="仿宋_GB2312"/>
          <w:sz w:val="24"/>
          <w:szCs w:val="24"/>
        </w:rPr>
        <w:t>是保护</w:t>
      </w:r>
      <w:r w:rsidRPr="00F31E04">
        <w:rPr>
          <w:rFonts w:ascii="宋体" w:hAnsi="宋体" w:cs="仿宋_GB2312" w:hint="eastAsia"/>
          <w:sz w:val="24"/>
          <w:szCs w:val="24"/>
        </w:rPr>
        <w:t>工业场地下游</w:t>
      </w:r>
      <w:r w:rsidRPr="00F31E04">
        <w:rPr>
          <w:rFonts w:ascii="宋体" w:hAnsi="宋体" w:cs="仿宋_GB2312"/>
          <w:sz w:val="24"/>
          <w:szCs w:val="24"/>
        </w:rPr>
        <w:t>地下水水质的</w:t>
      </w:r>
      <w:r w:rsidRPr="00F31E04">
        <w:rPr>
          <w:rFonts w:ascii="宋体" w:hAnsi="宋体" w:cs="仿宋_GB2312" w:hint="eastAsia"/>
          <w:sz w:val="24"/>
          <w:szCs w:val="24"/>
        </w:rPr>
        <w:t>有效</w:t>
      </w:r>
      <w:r w:rsidRPr="00F31E04">
        <w:rPr>
          <w:rFonts w:ascii="宋体" w:hAnsi="宋体" w:cs="仿宋_GB2312"/>
          <w:sz w:val="24"/>
          <w:szCs w:val="24"/>
        </w:rPr>
        <w:t>途径</w:t>
      </w:r>
      <w:r w:rsidRPr="00F31E04">
        <w:rPr>
          <w:rFonts w:ascii="宋体" w:hAnsi="宋体" w:cs="仿宋_GB2312" w:hint="eastAsia"/>
          <w:sz w:val="24"/>
          <w:szCs w:val="24"/>
        </w:rPr>
        <w:t>。</w:t>
      </w:r>
      <w:r w:rsidRPr="00F31E04">
        <w:rPr>
          <w:rFonts w:ascii="宋体" w:hAnsi="宋体" w:hint="eastAsia"/>
          <w:sz w:val="24"/>
          <w:szCs w:val="24"/>
        </w:rPr>
        <w:t>评价要求建设单位</w:t>
      </w:r>
      <w:r w:rsidRPr="00F31E04">
        <w:rPr>
          <w:rFonts w:ascii="宋体" w:hAnsi="宋体"/>
          <w:sz w:val="24"/>
          <w:szCs w:val="24"/>
        </w:rPr>
        <w:t>加强管理，确保</w:t>
      </w:r>
      <w:r w:rsidRPr="00F31E04">
        <w:rPr>
          <w:rFonts w:ascii="宋体" w:hAnsi="宋体" w:hint="eastAsia"/>
          <w:sz w:val="24"/>
          <w:szCs w:val="24"/>
        </w:rPr>
        <w:t>本矿矿井水处理站、生活污水处理站</w:t>
      </w:r>
      <w:r w:rsidRPr="00F31E04">
        <w:rPr>
          <w:rFonts w:ascii="宋体" w:hAnsi="宋体"/>
          <w:sz w:val="24"/>
          <w:szCs w:val="24"/>
        </w:rPr>
        <w:t>处理设施运行良好</w:t>
      </w:r>
      <w:r w:rsidRPr="00F31E04">
        <w:rPr>
          <w:rFonts w:ascii="宋体" w:hAnsi="宋体" w:hint="eastAsia"/>
          <w:sz w:val="24"/>
          <w:szCs w:val="24"/>
        </w:rPr>
        <w:t>，所有污废水均经处理后回用，不外排。工业场地内要做到雨污分流，从源头上减少污水的产生量，防止污废水外排。</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6.6.1.2 分区防治</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⑴ 工业场地内对储煤场地</w:t>
      </w:r>
      <w:r w:rsidRPr="00F31E04">
        <w:rPr>
          <w:rFonts w:ascii="宋体" w:hAnsi="宋体" w:cs="仿宋_GB2312"/>
          <w:sz w:val="24"/>
          <w:szCs w:val="24"/>
        </w:rPr>
        <w:t>全部采用</w:t>
      </w:r>
      <w:r w:rsidRPr="00F31E04">
        <w:rPr>
          <w:rFonts w:ascii="宋体" w:hAnsi="宋体" w:cs="仿宋_GB2312" w:hint="eastAsia"/>
          <w:sz w:val="24"/>
          <w:szCs w:val="24"/>
        </w:rPr>
        <w:t>硬化地面</w:t>
      </w:r>
      <w:r w:rsidRPr="00F31E04">
        <w:rPr>
          <w:rFonts w:ascii="宋体" w:hAnsi="宋体" w:cs="仿宋_GB2312"/>
          <w:sz w:val="24"/>
          <w:szCs w:val="24"/>
        </w:rPr>
        <w:t>，防止污水下渗</w:t>
      </w:r>
      <w:r w:rsidRPr="00F31E04">
        <w:rPr>
          <w:rFonts w:ascii="宋体" w:hAnsi="宋体" w:cs="仿宋_GB2312" w:hint="eastAsia"/>
          <w:sz w:val="24"/>
          <w:szCs w:val="24"/>
        </w:rPr>
        <w:t>。场地雨水排入雨水</w:t>
      </w:r>
      <w:r w:rsidRPr="00F31E04">
        <w:rPr>
          <w:rFonts w:ascii="宋体" w:hAnsi="宋体" w:cs="仿宋_GB2312" w:hint="eastAsia"/>
          <w:sz w:val="24"/>
          <w:szCs w:val="24"/>
        </w:rPr>
        <w:lastRenderedPageBreak/>
        <w:t>渠外排，评价要求在该场地下游的雨水渠经过之处修建初期雨水沉淀池，将含煤粉的初期雨水沉淀澄清后排放，防止污水外排污染地表水，进而污染沟谷区的地下水。</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⑵ 场地内水处理站污水池应为防渗水池，建议池底基础采用碾压密实的三合土，池体为混凝土一次灌注成型，使</w:t>
      </w:r>
      <w:r w:rsidRPr="00F31E04">
        <w:rPr>
          <w:rFonts w:ascii="宋体" w:hAnsi="宋体" w:cs="仿宋_GB2312"/>
          <w:sz w:val="24"/>
          <w:szCs w:val="24"/>
        </w:rPr>
        <w:t>渗透系数应小于1×10</w:t>
      </w:r>
      <w:smartTag w:uri="urn:schemas-microsoft-com:office:smarttags" w:element="chmetcnv">
        <w:smartTagPr>
          <w:attr w:name="TCSC" w:val="0"/>
          <w:attr w:name="NumberType" w:val="1"/>
          <w:attr w:name="Negative" w:val="True"/>
          <w:attr w:name="HasSpace" w:val="False"/>
          <w:attr w:name="SourceValue" w:val="7"/>
          <w:attr w:name="UnitName" w:val="cm"/>
        </w:smartTagPr>
        <w:r w:rsidRPr="00F31E04">
          <w:rPr>
            <w:rFonts w:ascii="宋体" w:hAnsi="宋体" w:cs="仿宋_GB2312"/>
            <w:sz w:val="24"/>
            <w:szCs w:val="24"/>
            <w:vertAlign w:val="superscript"/>
          </w:rPr>
          <w:t>-7</w:t>
        </w:r>
        <w:r w:rsidRPr="00F31E04">
          <w:rPr>
            <w:rFonts w:ascii="宋体" w:hAnsi="宋体" w:cs="仿宋_GB2312"/>
            <w:sz w:val="24"/>
            <w:szCs w:val="24"/>
          </w:rPr>
          <w:t>cm</w:t>
        </w:r>
      </w:smartTag>
      <w:r w:rsidRPr="00F31E04">
        <w:rPr>
          <w:rFonts w:ascii="宋体" w:hAnsi="宋体" w:cs="仿宋_GB2312"/>
          <w:sz w:val="24"/>
          <w:szCs w:val="24"/>
        </w:rPr>
        <w:t>/s</w:t>
      </w:r>
      <w:r w:rsidRPr="00F31E04">
        <w:rPr>
          <w:rFonts w:ascii="宋体" w:hAnsi="宋体" w:cs="仿宋_GB2312" w:hint="eastAsia"/>
          <w:sz w:val="24"/>
          <w:szCs w:val="24"/>
        </w:rPr>
        <w:t>，水处理站地面硬化，防止污水下渗污染工业场地下游地下水。</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⑶ 在工业场地内设置垃圾箱、垃圾桶或防渗垃圾收集池，妥善处置生活垃圾，防止垃圾渗滤液下渗污染地下水。</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⑷ 污水处理系统设置足够容量的事故调节水池。按照目前相关设计规范，矿井水处理站调节水池容积按八小时正常涌水量设计，评价建议调节水池按照1.2～1.5倍的富裕容积设计，以减少事故外排水对地下水环境的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6.6.1.3 污染监控</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为了防止地下水受到污染，要建立完善的</w:t>
      </w:r>
      <w:r w:rsidRPr="00F31E04">
        <w:rPr>
          <w:rFonts w:ascii="宋体" w:hAnsi="宋体" w:cs="仿宋_GB2312"/>
          <w:sz w:val="24"/>
          <w:szCs w:val="24"/>
        </w:rPr>
        <w:t>地下水监测网络，发生水质异常，立即启动应急机制，解决问题</w:t>
      </w:r>
      <w:r w:rsidRPr="00F31E04">
        <w:rPr>
          <w:rFonts w:ascii="宋体" w:hAnsi="宋体" w:cs="仿宋_GB2312" w:hint="eastAsia"/>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cs="Tahoma"/>
          <w:b/>
          <w:bCs/>
          <w:sz w:val="24"/>
          <w:szCs w:val="24"/>
        </w:rPr>
      </w:pPr>
      <w:bookmarkStart w:id="666" w:name="_Toc480294312"/>
      <w:r w:rsidRPr="00F31E04">
        <w:rPr>
          <w:rFonts w:ascii="黑体" w:eastAsia="黑体" w:hAnsi="宋体" w:cs="Tahoma" w:hint="eastAsia"/>
          <w:b/>
          <w:bCs/>
          <w:sz w:val="24"/>
          <w:szCs w:val="24"/>
        </w:rPr>
        <w:t>6.6.2 村民供水保证措施</w:t>
      </w:r>
      <w:bookmarkEnd w:id="659"/>
      <w:bookmarkEnd w:id="660"/>
      <w:bookmarkEnd w:id="661"/>
      <w:bookmarkEnd w:id="662"/>
      <w:bookmarkEnd w:id="666"/>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⑴ 水源水量保证措施</w:t>
      </w:r>
    </w:p>
    <w:p w:rsidR="00F31E04" w:rsidRPr="00F31E04" w:rsidRDefault="00F31E04" w:rsidP="00F31E04">
      <w:pPr>
        <w:spacing w:line="360" w:lineRule="auto"/>
        <w:ind w:firstLineChars="200" w:firstLine="480"/>
        <w:rPr>
          <w:rFonts w:ascii="宋体" w:hAnsi="宋体"/>
        </w:rPr>
      </w:pPr>
      <w:r w:rsidRPr="00F31E04">
        <w:rPr>
          <w:rFonts w:ascii="宋体" w:hAnsi="宋体" w:hint="eastAsia"/>
          <w:sz w:val="24"/>
          <w:szCs w:val="24"/>
        </w:rPr>
        <w:t>开采一盘区至临近本矿水源井时，应加强对该水源井水位观测，一旦供水受到影响，应及时采取措施保证供水。建议外购生活用水，采用罐车拉水等方式提供应急备用水源，保证本矿及王圪堵村生活用水不受影响。</w:t>
      </w:r>
    </w:p>
    <w:p w:rsidR="00F31E04" w:rsidRPr="00F31E04" w:rsidRDefault="00F31E04" w:rsidP="00F31E04">
      <w:pPr>
        <w:spacing w:line="360" w:lineRule="auto"/>
        <w:ind w:firstLineChars="200" w:firstLine="480"/>
        <w:rPr>
          <w:rFonts w:ascii="宋体" w:hAnsi="宋体" w:cs="仿宋_GB2312"/>
          <w:sz w:val="24"/>
          <w:szCs w:val="24"/>
        </w:rPr>
      </w:pPr>
      <w:r w:rsidRPr="00F31E04">
        <w:rPr>
          <w:rFonts w:ascii="宋体" w:hAnsi="宋体" w:cs="仿宋_GB2312" w:hint="eastAsia"/>
          <w:sz w:val="24"/>
          <w:szCs w:val="24"/>
        </w:rPr>
        <w:t>⑵ 水源供水水质保证措施</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本次环评对本矿水源井水质进行了监测，其中的氟化物超标1.8～2.0倍。长期饮用高氟化物的水，会导致氟骨症、氟斑牙等疾病，危害人体健康。</w:t>
      </w:r>
      <w:bookmarkStart w:id="667" w:name="_Toc334465328"/>
      <w:r w:rsidRPr="00F31E04">
        <w:rPr>
          <w:rFonts w:ascii="宋体" w:hAnsi="宋体" w:hint="eastAsia"/>
          <w:sz w:val="24"/>
          <w:szCs w:val="24"/>
        </w:rPr>
        <w:t>但是鉴于氟化物高属于本地区水文地质化学背景造成的，要在井田附近寻找氟化物达标的水源较困难，且远源供水会增加供水成本，经与建设单位协商，拟采取分质供水措施，对本矿水源井部分水进行净化，给本矿及王圪堵村提供生活饮用水。</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① 水源净化工艺</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sz w:val="24"/>
          <w:szCs w:val="24"/>
        </w:rPr>
        <w:t>目前的除氟多采用吸附过滤法，当原水流经除氟器，降氟器内部核心滤层—天然矿物质滤料时，水与除氟</w:t>
      </w:r>
      <w:r w:rsidRPr="00F31E04">
        <w:rPr>
          <w:rFonts w:ascii="宋体" w:hAnsi="宋体" w:hint="eastAsia"/>
          <w:sz w:val="24"/>
          <w:szCs w:val="24"/>
        </w:rPr>
        <w:t>、</w:t>
      </w:r>
      <w:r w:rsidRPr="00F31E04">
        <w:rPr>
          <w:rFonts w:ascii="宋体" w:hAnsi="宋体"/>
          <w:sz w:val="24"/>
          <w:szCs w:val="24"/>
        </w:rPr>
        <w:t>降氟器中的天然矿物质滤料接触，通过物理、化学反应—吸附，氟被吸附在</w:t>
      </w:r>
      <w:hyperlink r:id="rId35" w:tgtFrame="_blank" w:history="1">
        <w:r w:rsidRPr="00F31E04">
          <w:rPr>
            <w:rFonts w:ascii="宋体" w:hAnsi="宋体"/>
            <w:sz w:val="24"/>
            <w:szCs w:val="24"/>
          </w:rPr>
          <w:t>吸附剂</w:t>
        </w:r>
      </w:hyperlink>
      <w:r w:rsidRPr="00F31E04">
        <w:rPr>
          <w:rFonts w:ascii="宋体" w:hAnsi="宋体"/>
          <w:sz w:val="24"/>
          <w:szCs w:val="24"/>
        </w:rPr>
        <w:t>表面，生成难溶氟化物，使水中的氟含量达到国家</w:t>
      </w:r>
      <w:hyperlink r:id="rId36" w:tgtFrame="_blank" w:history="1">
        <w:r w:rsidRPr="00F31E04">
          <w:rPr>
            <w:rFonts w:ascii="宋体" w:hAnsi="宋体"/>
            <w:sz w:val="24"/>
            <w:szCs w:val="24"/>
          </w:rPr>
          <w:t>生活饮用水卫生标准</w:t>
        </w:r>
      </w:hyperlink>
      <w:r w:rsidRPr="00F31E04">
        <w:rPr>
          <w:rFonts w:ascii="宋体" w:hAnsi="宋体"/>
          <w:sz w:val="24"/>
          <w:szCs w:val="24"/>
        </w:rPr>
        <w:t>(</w:t>
      </w:r>
      <w:hyperlink r:id="rId37" w:tgtFrame="_blank" w:history="1">
        <w:r w:rsidRPr="00F31E04">
          <w:rPr>
            <w:rFonts w:ascii="宋体" w:hAnsi="宋体"/>
            <w:sz w:val="24"/>
            <w:szCs w:val="24"/>
          </w:rPr>
          <w:t>GB5749-2006</w:t>
        </w:r>
      </w:hyperlink>
      <w:r w:rsidRPr="00F31E04">
        <w:rPr>
          <w:rFonts w:ascii="宋体" w:hAnsi="宋体"/>
          <w:sz w:val="24"/>
          <w:szCs w:val="24"/>
        </w:rPr>
        <w:t>)规定的1.0 mg/L以内。当除氟能力降到一定极限值（饱和）</w:t>
      </w:r>
      <w:r w:rsidRPr="00F31E04">
        <w:rPr>
          <w:rFonts w:ascii="宋体" w:hAnsi="宋体"/>
          <w:sz w:val="24"/>
          <w:szCs w:val="24"/>
        </w:rPr>
        <w:lastRenderedPageBreak/>
        <w:t>时，通过再生剂再生，恢复吸附剂除氟能力。</w:t>
      </w:r>
    </w:p>
    <w:bookmarkEnd w:id="667"/>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一般除氟滤料采用活性氧化铝。</w:t>
      </w:r>
      <w:r w:rsidRPr="00F31E04">
        <w:rPr>
          <w:rFonts w:ascii="宋体" w:hAnsi="宋体"/>
          <w:sz w:val="24"/>
          <w:szCs w:val="24"/>
        </w:rPr>
        <w:t>含氟水经过</w:t>
      </w:r>
      <w:hyperlink r:id="rId38" w:tgtFrame="_blank" w:history="1">
        <w:r w:rsidRPr="00F31E04">
          <w:rPr>
            <w:rFonts w:ascii="宋体" w:hAnsi="宋体"/>
            <w:sz w:val="24"/>
            <w:szCs w:val="24"/>
          </w:rPr>
          <w:t>比表面积</w:t>
        </w:r>
      </w:hyperlink>
      <w:r w:rsidRPr="00F31E04">
        <w:rPr>
          <w:rFonts w:ascii="宋体" w:hAnsi="宋体"/>
          <w:sz w:val="24"/>
          <w:szCs w:val="24"/>
        </w:rPr>
        <w:t>较大的</w:t>
      </w:r>
      <w:hyperlink r:id="rId39" w:tgtFrame="_blank" w:history="1">
        <w:r w:rsidRPr="00F31E04">
          <w:rPr>
            <w:rFonts w:ascii="宋体" w:hAnsi="宋体"/>
            <w:sz w:val="24"/>
            <w:szCs w:val="24"/>
          </w:rPr>
          <w:t>活性氧化铝</w:t>
        </w:r>
      </w:hyperlink>
      <w:r w:rsidRPr="00F31E04">
        <w:rPr>
          <w:rFonts w:ascii="宋体" w:hAnsi="宋体"/>
          <w:sz w:val="24"/>
          <w:szCs w:val="24"/>
        </w:rPr>
        <w:t>吸附过滤层</w:t>
      </w:r>
      <w:r w:rsidRPr="00F31E04">
        <w:rPr>
          <w:rFonts w:ascii="宋体" w:hAnsi="宋体" w:hint="eastAsia"/>
          <w:sz w:val="24"/>
          <w:szCs w:val="24"/>
        </w:rPr>
        <w:t>，</w:t>
      </w:r>
      <w:r w:rsidRPr="00F31E04">
        <w:rPr>
          <w:rFonts w:ascii="宋体" w:hAnsi="宋体"/>
          <w:sz w:val="24"/>
          <w:szCs w:val="24"/>
        </w:rPr>
        <w:t>在</w:t>
      </w:r>
      <w:r w:rsidRPr="00F31E04">
        <w:rPr>
          <w:rFonts w:ascii="宋体" w:hAnsi="宋体" w:hint="eastAsia"/>
          <w:sz w:val="24"/>
          <w:szCs w:val="24"/>
        </w:rPr>
        <w:t>p</w:t>
      </w:r>
      <w:r w:rsidRPr="00F31E04">
        <w:rPr>
          <w:rFonts w:ascii="宋体" w:hAnsi="宋体"/>
          <w:sz w:val="24"/>
          <w:szCs w:val="24"/>
        </w:rPr>
        <w:t>H值5～6的条件下，水中</w:t>
      </w:r>
      <w:hyperlink r:id="rId40" w:tgtFrame="_blank" w:history="1">
        <w:r w:rsidRPr="00F31E04">
          <w:rPr>
            <w:rFonts w:ascii="宋体" w:hAnsi="宋体"/>
            <w:sz w:val="24"/>
            <w:szCs w:val="24"/>
          </w:rPr>
          <w:t>氟离子</w:t>
        </w:r>
      </w:hyperlink>
      <w:r w:rsidRPr="00F31E04">
        <w:rPr>
          <w:rFonts w:ascii="宋体" w:hAnsi="宋体"/>
          <w:sz w:val="24"/>
          <w:szCs w:val="24"/>
        </w:rPr>
        <w:t>被吸附生成难溶解的氟化物而被除去，其反应式如下：</w:t>
      </w:r>
    </w:p>
    <w:p w:rsidR="00F31E04" w:rsidRPr="00F31E04" w:rsidRDefault="00F31E04" w:rsidP="00F31E04">
      <w:pPr>
        <w:spacing w:line="360" w:lineRule="auto"/>
        <w:ind w:firstLineChars="200" w:firstLine="480"/>
        <w:jc w:val="center"/>
        <w:rPr>
          <w:rFonts w:ascii="宋体" w:hAnsi="宋体"/>
          <w:sz w:val="24"/>
          <w:szCs w:val="24"/>
        </w:rPr>
      </w:pPr>
      <w:r w:rsidRPr="00F31E04">
        <w:rPr>
          <w:rFonts w:ascii="宋体" w:hAnsi="宋体"/>
          <w:sz w:val="24"/>
          <w:szCs w:val="24"/>
        </w:rPr>
        <w:t>R</w:t>
      </w:r>
      <w:r w:rsidRPr="00F31E04">
        <w:rPr>
          <w:rFonts w:ascii="宋体" w:hAnsi="宋体"/>
          <w:sz w:val="24"/>
          <w:szCs w:val="24"/>
          <w:vertAlign w:val="subscript"/>
        </w:rPr>
        <w:t>2</w:t>
      </w:r>
      <w:r w:rsidRPr="00F31E04">
        <w:rPr>
          <w:rFonts w:ascii="宋体" w:hAnsi="宋体"/>
          <w:sz w:val="24"/>
          <w:szCs w:val="24"/>
        </w:rPr>
        <w:t>SO</w:t>
      </w:r>
      <w:r w:rsidRPr="00F31E04">
        <w:rPr>
          <w:rFonts w:ascii="宋体" w:hAnsi="宋体"/>
          <w:sz w:val="24"/>
          <w:szCs w:val="24"/>
          <w:vertAlign w:val="subscript"/>
        </w:rPr>
        <w:t>4</w:t>
      </w:r>
      <w:r w:rsidRPr="00F31E04">
        <w:rPr>
          <w:rFonts w:ascii="宋体" w:hAnsi="宋体"/>
          <w:sz w:val="24"/>
          <w:szCs w:val="24"/>
        </w:rPr>
        <w:t>+2F</w:t>
      </w:r>
      <w:r w:rsidRPr="00F31E04">
        <w:rPr>
          <w:rFonts w:ascii="宋体" w:hAnsi="宋体"/>
          <w:sz w:val="24"/>
          <w:szCs w:val="24"/>
          <w:vertAlign w:val="superscript"/>
        </w:rPr>
        <w:t>－</w:t>
      </w:r>
      <w:r w:rsidRPr="00F31E04">
        <w:rPr>
          <w:rFonts w:ascii="宋体" w:hAnsi="宋体"/>
          <w:sz w:val="24"/>
          <w:szCs w:val="24"/>
        </w:rPr>
        <w:t>=R</w:t>
      </w:r>
      <w:r w:rsidRPr="00F31E04">
        <w:rPr>
          <w:rFonts w:ascii="宋体" w:hAnsi="宋体"/>
          <w:sz w:val="24"/>
          <w:szCs w:val="24"/>
          <w:vertAlign w:val="subscript"/>
        </w:rPr>
        <w:t>2</w:t>
      </w:r>
      <w:r w:rsidRPr="00F31E04">
        <w:rPr>
          <w:rFonts w:ascii="宋体" w:hAnsi="宋体"/>
          <w:sz w:val="24"/>
          <w:szCs w:val="24"/>
        </w:rPr>
        <w:t>F</w:t>
      </w:r>
      <w:r w:rsidRPr="00F31E04">
        <w:rPr>
          <w:rFonts w:ascii="宋体" w:hAnsi="宋体"/>
          <w:sz w:val="24"/>
          <w:szCs w:val="24"/>
          <w:vertAlign w:val="subscript"/>
        </w:rPr>
        <w:t>2</w:t>
      </w:r>
      <w:r w:rsidRPr="00F31E04">
        <w:rPr>
          <w:rFonts w:ascii="宋体" w:hAnsi="宋体"/>
          <w:sz w:val="24"/>
          <w:szCs w:val="24"/>
        </w:rPr>
        <w:t>+SO</w:t>
      </w:r>
      <w:r w:rsidRPr="00F31E04">
        <w:rPr>
          <w:rFonts w:ascii="宋体" w:hAnsi="宋体"/>
          <w:sz w:val="24"/>
          <w:szCs w:val="24"/>
          <w:vertAlign w:val="subscript"/>
        </w:rPr>
        <w:t>4</w:t>
      </w:r>
      <w:r w:rsidRPr="00F31E04">
        <w:rPr>
          <w:rFonts w:ascii="宋体" w:hAnsi="宋体"/>
          <w:sz w:val="24"/>
          <w:szCs w:val="24"/>
          <w:vertAlign w:val="superscript"/>
        </w:rPr>
        <w:t>2－</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sz w:val="24"/>
          <w:szCs w:val="24"/>
        </w:rPr>
        <w:t>吸附剂失效后，用硫酸铝溶液进行再生，以恢复其吸附能力。其用量与除氟量之比60：1，再生浓度1%-2%，运行3</w:t>
      </w:r>
      <w:r w:rsidRPr="00F31E04">
        <w:rPr>
          <w:rFonts w:ascii="宋体" w:hAnsi="宋体" w:hint="eastAsia"/>
          <w:sz w:val="24"/>
          <w:szCs w:val="24"/>
        </w:rPr>
        <w:t>～</w:t>
      </w:r>
      <w:r w:rsidRPr="00F31E04">
        <w:rPr>
          <w:rFonts w:ascii="宋体" w:hAnsi="宋体"/>
          <w:sz w:val="24"/>
          <w:szCs w:val="24"/>
        </w:rPr>
        <w:t>4个月用浓度3.5%的HC</w:t>
      </w:r>
      <w:r w:rsidRPr="00F31E04">
        <w:rPr>
          <w:rFonts w:ascii="宋体" w:hAnsi="宋体" w:hint="eastAsia"/>
          <w:sz w:val="24"/>
          <w:szCs w:val="24"/>
        </w:rPr>
        <w:t>l</w:t>
      </w:r>
      <w:r w:rsidRPr="00F31E04">
        <w:rPr>
          <w:rFonts w:ascii="宋体" w:hAnsi="宋体"/>
          <w:sz w:val="24"/>
          <w:szCs w:val="24"/>
        </w:rPr>
        <w:t>溶液清洗一次，清洗后可用除氟水进行冲洗</w:t>
      </w:r>
      <w:r w:rsidRPr="00F31E04">
        <w:rPr>
          <w:rFonts w:ascii="宋体" w:hAnsi="宋体" w:hint="eastAsia"/>
          <w:sz w:val="24"/>
          <w:szCs w:val="24"/>
        </w:rPr>
        <w:t>。</w:t>
      </w:r>
      <w:r w:rsidRPr="00F31E04">
        <w:rPr>
          <w:rFonts w:ascii="宋体" w:hAnsi="宋体"/>
          <w:sz w:val="24"/>
          <w:szCs w:val="24"/>
        </w:rPr>
        <w:t>当原水</w:t>
      </w:r>
      <w:r w:rsidRPr="00F31E04">
        <w:rPr>
          <w:rFonts w:ascii="宋体" w:hAnsi="宋体" w:hint="eastAsia"/>
          <w:sz w:val="24"/>
          <w:szCs w:val="24"/>
        </w:rPr>
        <w:t>p</w:t>
      </w:r>
      <w:r w:rsidRPr="00F31E04">
        <w:rPr>
          <w:rFonts w:ascii="宋体" w:hAnsi="宋体"/>
          <w:sz w:val="24"/>
          <w:szCs w:val="24"/>
        </w:rPr>
        <w:t>H值大于7时，一般用二氧化碳气体进行调节。</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sz w:val="24"/>
          <w:szCs w:val="24"/>
        </w:rPr>
        <w:t>除氟设备由除氟罐、滤料、再生装置、管路阀门等组成，根据不同的氟含量和处理水量，可选择不同大小的设备。</w:t>
      </w:r>
    </w:p>
    <w:bookmarkEnd w:id="663"/>
    <w:bookmarkEnd w:id="664"/>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② 水源净化规模</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本矿劳动定员392人，按供水定额0.1L/人</w:t>
      </w:r>
      <w:r w:rsidRPr="00F31E04">
        <w:rPr>
          <w:rFonts w:ascii="宋体" w:eastAsia="宋体" w:hAnsi="宋体" w:hint="eastAsia"/>
          <w:sz w:val="24"/>
          <w:szCs w:val="24"/>
        </w:rPr>
        <w:t>·</w:t>
      </w:r>
      <w:r w:rsidRPr="00F31E04">
        <w:rPr>
          <w:rFonts w:ascii="宋体" w:hAnsi="宋体" w:hint="eastAsia"/>
          <w:sz w:val="24"/>
          <w:szCs w:val="24"/>
        </w:rPr>
        <w:t>天计，需供水43.12m</w:t>
      </w:r>
      <w:r w:rsidRPr="00F31E04">
        <w:rPr>
          <w:rFonts w:ascii="宋体" w:hAnsi="宋体" w:hint="eastAsia"/>
          <w:sz w:val="24"/>
          <w:szCs w:val="24"/>
          <w:vertAlign w:val="superscript"/>
        </w:rPr>
        <w:t>3</w:t>
      </w:r>
      <w:r w:rsidRPr="00F31E04">
        <w:rPr>
          <w:rFonts w:ascii="宋体" w:hAnsi="宋体" w:hint="eastAsia"/>
          <w:sz w:val="24"/>
          <w:szCs w:val="24"/>
        </w:rPr>
        <w:t>/d；王圪堵村46人，按供水定额0.095L/人</w:t>
      </w:r>
      <w:r w:rsidRPr="00F31E04">
        <w:rPr>
          <w:rFonts w:ascii="宋体" w:eastAsia="宋体" w:hAnsi="宋体" w:hint="eastAsia"/>
          <w:sz w:val="24"/>
          <w:szCs w:val="24"/>
        </w:rPr>
        <w:t>·</w:t>
      </w:r>
      <w:r w:rsidRPr="00F31E04">
        <w:rPr>
          <w:rFonts w:ascii="宋体" w:hAnsi="宋体" w:hint="eastAsia"/>
          <w:sz w:val="24"/>
          <w:szCs w:val="24"/>
        </w:rPr>
        <w:t>天计，需供水4.37m</w:t>
      </w:r>
      <w:r w:rsidRPr="00F31E04">
        <w:rPr>
          <w:rFonts w:ascii="宋体" w:hAnsi="宋体" w:hint="eastAsia"/>
          <w:sz w:val="24"/>
          <w:szCs w:val="24"/>
          <w:vertAlign w:val="superscript"/>
        </w:rPr>
        <w:t>3</w:t>
      </w:r>
      <w:r w:rsidRPr="00F31E04">
        <w:rPr>
          <w:rFonts w:ascii="宋体" w:hAnsi="宋体" w:hint="eastAsia"/>
          <w:sz w:val="24"/>
          <w:szCs w:val="24"/>
        </w:rPr>
        <w:t>/d；合计47.49m</w:t>
      </w:r>
      <w:r w:rsidRPr="00F31E04">
        <w:rPr>
          <w:rFonts w:ascii="宋体" w:hAnsi="宋体" w:hint="eastAsia"/>
          <w:sz w:val="24"/>
          <w:szCs w:val="24"/>
          <w:vertAlign w:val="superscript"/>
        </w:rPr>
        <w:t>3</w:t>
      </w:r>
      <w:r w:rsidRPr="00F31E04">
        <w:rPr>
          <w:rFonts w:ascii="宋体" w:hAnsi="宋体" w:hint="eastAsia"/>
          <w:sz w:val="24"/>
          <w:szCs w:val="24"/>
        </w:rPr>
        <w:t>/d，评价要求水源除氟处理规模不小于50m</w:t>
      </w:r>
      <w:r w:rsidRPr="00F31E04">
        <w:rPr>
          <w:rFonts w:ascii="宋体" w:hAnsi="宋体" w:hint="eastAsia"/>
          <w:sz w:val="24"/>
          <w:szCs w:val="24"/>
          <w:vertAlign w:val="superscript"/>
        </w:rPr>
        <w:t>3</w:t>
      </w:r>
      <w:r w:rsidRPr="00F31E04">
        <w:rPr>
          <w:rFonts w:ascii="宋体" w:hAnsi="宋体" w:hint="eastAsia"/>
          <w:sz w:val="24"/>
          <w:szCs w:val="24"/>
        </w:rPr>
        <w:t>/d。</w:t>
      </w:r>
    </w:p>
    <w:p w:rsidR="00F31E04" w:rsidRPr="00F31E04" w:rsidRDefault="00F31E04" w:rsidP="00F31E04">
      <w:pPr>
        <w:keepNext/>
        <w:keepLines/>
        <w:spacing w:line="360" w:lineRule="auto"/>
        <w:ind w:firstLineChars="200" w:firstLine="482"/>
        <w:outlineLvl w:val="2"/>
        <w:rPr>
          <w:rFonts w:ascii="黑体" w:eastAsia="黑体" w:hAnsi="宋体" w:cs="Tahoma"/>
          <w:b/>
          <w:bCs/>
          <w:sz w:val="24"/>
          <w:szCs w:val="24"/>
        </w:rPr>
      </w:pPr>
      <w:bookmarkStart w:id="668" w:name="_Toc360699855"/>
      <w:bookmarkStart w:id="669" w:name="_Toc480294313"/>
      <w:r w:rsidRPr="00F31E04">
        <w:rPr>
          <w:rFonts w:ascii="黑体" w:eastAsia="黑体" w:hAnsi="宋体" w:cs="Tahoma" w:hint="eastAsia"/>
          <w:b/>
          <w:bCs/>
          <w:sz w:val="24"/>
          <w:szCs w:val="24"/>
        </w:rPr>
        <w:t>6.6.3 地下水动态监测</w:t>
      </w:r>
      <w:bookmarkEnd w:id="668"/>
      <w:bookmarkEnd w:id="669"/>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 xml:space="preserve">⑴ </w:t>
      </w:r>
      <w:r w:rsidRPr="00F31E04">
        <w:rPr>
          <w:rFonts w:ascii="宋体" w:hAnsi="宋体"/>
          <w:sz w:val="24"/>
          <w:szCs w:val="24"/>
        </w:rPr>
        <w:t>目前尚没有针对建设项目地下水环境监测的法律法规或规程规范，本工程地下水</w:t>
      </w:r>
      <w:r w:rsidRPr="00F31E04">
        <w:rPr>
          <w:rFonts w:ascii="宋体" w:hAnsi="宋体" w:hint="eastAsia"/>
          <w:sz w:val="24"/>
          <w:szCs w:val="24"/>
        </w:rPr>
        <w:t>位动态观测</w:t>
      </w:r>
      <w:r w:rsidRPr="00F31E04">
        <w:rPr>
          <w:rFonts w:ascii="宋体" w:hAnsi="宋体"/>
          <w:sz w:val="24"/>
          <w:szCs w:val="24"/>
        </w:rPr>
        <w:t>主要参考《地下水环境监测技术规范》（HJ/T164-2004），</w:t>
      </w:r>
      <w:r w:rsidRPr="00F31E04">
        <w:rPr>
          <w:rFonts w:ascii="宋体" w:hAnsi="宋体" w:hint="eastAsia"/>
          <w:sz w:val="24"/>
          <w:szCs w:val="24"/>
        </w:rPr>
        <w:t>观测</w:t>
      </w:r>
      <w:r w:rsidRPr="00F31E04">
        <w:rPr>
          <w:rFonts w:ascii="宋体" w:hAnsi="宋体"/>
          <w:sz w:val="24"/>
          <w:szCs w:val="24"/>
        </w:rPr>
        <w:t>计划详见表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sz w:val="24"/>
            <w:szCs w:val="24"/>
          </w:rPr>
          <w:t>6.6.4</w:t>
        </w:r>
      </w:smartTag>
      <w:r w:rsidRPr="00F31E04">
        <w:rPr>
          <w:rFonts w:ascii="宋体" w:hAnsi="宋体" w:hint="eastAsia"/>
          <w:sz w:val="24"/>
          <w:szCs w:val="24"/>
        </w:rPr>
        <w:t>-1。</w:t>
      </w:r>
    </w:p>
    <w:p w:rsidR="00F31E04" w:rsidRPr="00F31E04" w:rsidRDefault="00F31E04" w:rsidP="00F31E04">
      <w:pPr>
        <w:ind w:firstLineChars="200" w:firstLine="422"/>
        <w:rPr>
          <w:rFonts w:ascii="宋体" w:hAnsi="宋体"/>
          <w:b/>
          <w:bCs/>
          <w:szCs w:val="21"/>
        </w:rPr>
      </w:pPr>
      <w:r w:rsidRPr="00F31E04">
        <w:rPr>
          <w:rFonts w:ascii="宋体" w:hAnsi="宋体" w:hint="eastAsia"/>
          <w:b/>
          <w:bCs/>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hAnsi="宋体" w:hint="eastAsia"/>
            <w:b/>
            <w:bCs/>
            <w:szCs w:val="21"/>
          </w:rPr>
          <w:t>6.6.4</w:t>
        </w:r>
      </w:smartTag>
      <w:r w:rsidRPr="00F31E04">
        <w:rPr>
          <w:rFonts w:ascii="宋体" w:hAnsi="宋体" w:hint="eastAsia"/>
          <w:b/>
          <w:bCs/>
          <w:szCs w:val="21"/>
        </w:rPr>
        <w:t>-1                    地下水动态监测计划表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1"/>
        <w:gridCol w:w="2126"/>
        <w:gridCol w:w="850"/>
        <w:gridCol w:w="709"/>
        <w:gridCol w:w="567"/>
        <w:gridCol w:w="1422"/>
        <w:gridCol w:w="2319"/>
      </w:tblGrid>
      <w:tr w:rsidR="00F31E04" w:rsidRPr="00F31E04" w:rsidTr="00106EEA">
        <w:trPr>
          <w:trHeight w:val="260"/>
          <w:jc w:val="center"/>
        </w:trPr>
        <w:tc>
          <w:tcPr>
            <w:tcW w:w="1021"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项目名称</w:t>
            </w:r>
          </w:p>
        </w:tc>
        <w:tc>
          <w:tcPr>
            <w:tcW w:w="2126"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监测项目</w:t>
            </w:r>
          </w:p>
        </w:tc>
        <w:tc>
          <w:tcPr>
            <w:tcW w:w="850" w:type="dxa"/>
            <w:tcMar>
              <w:left w:w="28" w:type="dxa"/>
              <w:right w:w="28" w:type="dxa"/>
            </w:tcMa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监测点位置</w:t>
            </w:r>
          </w:p>
        </w:tc>
        <w:tc>
          <w:tcPr>
            <w:tcW w:w="709"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监测层位</w:t>
            </w:r>
          </w:p>
        </w:tc>
        <w:tc>
          <w:tcPr>
            <w:tcW w:w="567"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监测点数</w:t>
            </w:r>
          </w:p>
        </w:tc>
        <w:tc>
          <w:tcPr>
            <w:tcW w:w="1422"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监测频率</w:t>
            </w:r>
          </w:p>
        </w:tc>
        <w:tc>
          <w:tcPr>
            <w:tcW w:w="0" w:type="auto"/>
            <w:tcMar>
              <w:left w:w="28" w:type="dxa"/>
              <w:right w:w="28" w:type="dxa"/>
            </w:tcMar>
            <w:vAlign w:val="center"/>
          </w:tcPr>
          <w:p w:rsidR="00F31E04" w:rsidRPr="00F31E04" w:rsidRDefault="00F31E04" w:rsidP="00F31E04">
            <w:pPr>
              <w:widowControl/>
              <w:jc w:val="center"/>
              <w:rPr>
                <w:rFonts w:ascii="宋体" w:hAnsi="宋体"/>
                <w:kern w:val="0"/>
                <w:sz w:val="18"/>
                <w:szCs w:val="18"/>
              </w:rPr>
            </w:pPr>
            <w:r w:rsidRPr="00F31E04">
              <w:rPr>
                <w:rFonts w:ascii="宋体" w:hAnsi="宋体"/>
                <w:kern w:val="0"/>
                <w:sz w:val="18"/>
                <w:szCs w:val="18"/>
              </w:rPr>
              <w:t>监测单位</w:t>
            </w:r>
          </w:p>
        </w:tc>
      </w:tr>
      <w:tr w:rsidR="00F31E04" w:rsidRPr="00F31E04" w:rsidTr="00106EEA">
        <w:trPr>
          <w:trHeight w:val="535"/>
          <w:jc w:val="center"/>
        </w:trPr>
        <w:tc>
          <w:tcPr>
            <w:tcW w:w="1021"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地下水水位观测</w:t>
            </w:r>
          </w:p>
        </w:tc>
        <w:tc>
          <w:tcPr>
            <w:tcW w:w="2126"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地下水位</w:t>
            </w:r>
          </w:p>
        </w:tc>
        <w:tc>
          <w:tcPr>
            <w:tcW w:w="850"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本矿水源井</w:t>
            </w:r>
          </w:p>
        </w:tc>
        <w:tc>
          <w:tcPr>
            <w:tcW w:w="709" w:type="dxa"/>
            <w:vMerge w:val="restart"/>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cs="宋体" w:hint="eastAsia"/>
                <w:kern w:val="0"/>
                <w:sz w:val="18"/>
                <w:szCs w:val="18"/>
              </w:rPr>
              <w:t>潜水</w:t>
            </w:r>
          </w:p>
        </w:tc>
        <w:tc>
          <w:tcPr>
            <w:tcW w:w="567"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1个点</w:t>
            </w:r>
          </w:p>
        </w:tc>
        <w:tc>
          <w:tcPr>
            <w:tcW w:w="1422"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采煤工作面附近每周一次，其它每月一次</w:t>
            </w:r>
          </w:p>
        </w:tc>
        <w:tc>
          <w:tcPr>
            <w:tcW w:w="0" w:type="auto"/>
            <w:tcMar>
              <w:left w:w="28" w:type="dxa"/>
              <w:right w:w="28" w:type="dxa"/>
            </w:tcMar>
            <w:vAlign w:val="center"/>
          </w:tcPr>
          <w:p w:rsidR="00F31E04" w:rsidRPr="00F31E04" w:rsidRDefault="00F31E04" w:rsidP="00F31E04">
            <w:pPr>
              <w:jc w:val="left"/>
              <w:rPr>
                <w:rFonts w:ascii="宋体" w:hAnsi="宋体"/>
                <w:kern w:val="0"/>
                <w:sz w:val="18"/>
                <w:szCs w:val="18"/>
              </w:rPr>
            </w:pPr>
            <w:r w:rsidRPr="00F31E04">
              <w:rPr>
                <w:rFonts w:ascii="宋体" w:hAnsi="宋体" w:hint="eastAsia"/>
                <w:kern w:val="0"/>
                <w:sz w:val="18"/>
                <w:szCs w:val="18"/>
              </w:rPr>
              <w:t>建设单位指定专人监测</w:t>
            </w:r>
          </w:p>
        </w:tc>
      </w:tr>
      <w:tr w:rsidR="00F31E04" w:rsidRPr="00F31E04" w:rsidTr="00106EEA">
        <w:trPr>
          <w:trHeight w:val="535"/>
          <w:jc w:val="center"/>
        </w:trPr>
        <w:tc>
          <w:tcPr>
            <w:tcW w:w="1021" w:type="dxa"/>
            <w:vMerge w:val="restart"/>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地下水水质监测</w:t>
            </w:r>
          </w:p>
        </w:tc>
        <w:tc>
          <w:tcPr>
            <w:tcW w:w="2126"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pH值、氨氮、氟化物、</w:t>
            </w:r>
          </w:p>
          <w:p w:rsidR="00F31E04" w:rsidRPr="00F31E04" w:rsidRDefault="00F31E04" w:rsidP="00F31E04">
            <w:pPr>
              <w:jc w:val="left"/>
              <w:rPr>
                <w:rFonts w:ascii="宋体" w:hAnsi="宋体"/>
                <w:sz w:val="18"/>
                <w:szCs w:val="18"/>
              </w:rPr>
            </w:pPr>
            <w:r w:rsidRPr="00F31E04">
              <w:rPr>
                <w:rFonts w:ascii="宋体" w:hAnsi="宋体" w:hint="eastAsia"/>
                <w:sz w:val="18"/>
                <w:szCs w:val="18"/>
              </w:rPr>
              <w:t>总硬度、高锰酸盐指数、硫酸盐、溶解性总固体</w:t>
            </w:r>
          </w:p>
        </w:tc>
        <w:tc>
          <w:tcPr>
            <w:tcW w:w="850"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本矿水源井井水</w:t>
            </w:r>
          </w:p>
        </w:tc>
        <w:tc>
          <w:tcPr>
            <w:tcW w:w="709" w:type="dxa"/>
            <w:vMerge/>
            <w:tcMar>
              <w:left w:w="28" w:type="dxa"/>
              <w:right w:w="28" w:type="dxa"/>
            </w:tcMar>
            <w:vAlign w:val="center"/>
          </w:tcPr>
          <w:p w:rsidR="00F31E04" w:rsidRPr="00F31E04" w:rsidRDefault="00F31E04" w:rsidP="00F31E04">
            <w:pPr>
              <w:jc w:val="left"/>
              <w:rPr>
                <w:rFonts w:ascii="宋体" w:hAnsi="宋体"/>
                <w:sz w:val="18"/>
                <w:szCs w:val="18"/>
              </w:rPr>
            </w:pPr>
          </w:p>
        </w:tc>
        <w:tc>
          <w:tcPr>
            <w:tcW w:w="567"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1个点</w:t>
            </w:r>
          </w:p>
        </w:tc>
        <w:tc>
          <w:tcPr>
            <w:tcW w:w="1422" w:type="dxa"/>
            <w:vMerge w:val="restart"/>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丰、平、枯水期每期一次</w:t>
            </w:r>
          </w:p>
        </w:tc>
        <w:tc>
          <w:tcPr>
            <w:tcW w:w="0" w:type="auto"/>
            <w:vMerge w:val="restart"/>
            <w:tcMar>
              <w:left w:w="28" w:type="dxa"/>
              <w:right w:w="28" w:type="dxa"/>
            </w:tcMar>
            <w:vAlign w:val="center"/>
          </w:tcPr>
          <w:p w:rsidR="00F31E04" w:rsidRPr="00F31E04" w:rsidRDefault="00F31E04" w:rsidP="00F31E04">
            <w:pPr>
              <w:jc w:val="left"/>
              <w:rPr>
                <w:rFonts w:ascii="宋体" w:hAnsi="宋体"/>
                <w:kern w:val="0"/>
                <w:sz w:val="18"/>
                <w:szCs w:val="18"/>
              </w:rPr>
            </w:pPr>
            <w:r w:rsidRPr="00F31E04">
              <w:rPr>
                <w:rFonts w:ascii="宋体" w:hAnsi="宋体" w:hint="eastAsia"/>
                <w:kern w:val="0"/>
                <w:sz w:val="18"/>
                <w:szCs w:val="18"/>
              </w:rPr>
              <w:t>由建设单位委托具有资质单位进行监测</w:t>
            </w:r>
          </w:p>
        </w:tc>
      </w:tr>
      <w:tr w:rsidR="00F31E04" w:rsidRPr="00F31E04" w:rsidTr="00106EEA">
        <w:trPr>
          <w:trHeight w:val="535"/>
          <w:jc w:val="center"/>
        </w:trPr>
        <w:tc>
          <w:tcPr>
            <w:tcW w:w="1021" w:type="dxa"/>
            <w:vMerge/>
            <w:tcMar>
              <w:left w:w="28" w:type="dxa"/>
              <w:right w:w="28" w:type="dxa"/>
            </w:tcMar>
            <w:vAlign w:val="center"/>
          </w:tcPr>
          <w:p w:rsidR="00F31E04" w:rsidRPr="00F31E04" w:rsidRDefault="00F31E04" w:rsidP="00F31E04">
            <w:pPr>
              <w:jc w:val="left"/>
              <w:rPr>
                <w:rFonts w:ascii="宋体" w:hAnsi="宋体"/>
                <w:sz w:val="18"/>
                <w:szCs w:val="18"/>
              </w:rPr>
            </w:pPr>
          </w:p>
        </w:tc>
        <w:tc>
          <w:tcPr>
            <w:tcW w:w="2126"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氟化物</w:t>
            </w:r>
          </w:p>
        </w:tc>
        <w:tc>
          <w:tcPr>
            <w:tcW w:w="850" w:type="dxa"/>
            <w:tcMar>
              <w:left w:w="28" w:type="dxa"/>
              <w:right w:w="28" w:type="dxa"/>
            </w:tcMar>
            <w:vAlign w:val="center"/>
          </w:tcPr>
          <w:p w:rsidR="00F31E04" w:rsidRPr="00F31E04" w:rsidRDefault="00F31E04" w:rsidP="00F31E04">
            <w:pPr>
              <w:jc w:val="left"/>
              <w:rPr>
                <w:rFonts w:ascii="宋体" w:hAnsi="宋体"/>
                <w:sz w:val="18"/>
                <w:szCs w:val="18"/>
              </w:rPr>
            </w:pPr>
            <w:r w:rsidRPr="00F31E04">
              <w:rPr>
                <w:rFonts w:ascii="宋体" w:hAnsi="宋体" w:hint="eastAsia"/>
                <w:sz w:val="18"/>
                <w:szCs w:val="18"/>
              </w:rPr>
              <w:t>水源除氟净化器出口</w:t>
            </w:r>
          </w:p>
        </w:tc>
        <w:tc>
          <w:tcPr>
            <w:tcW w:w="709" w:type="dxa"/>
            <w:vMerge/>
            <w:tcMar>
              <w:left w:w="28" w:type="dxa"/>
              <w:right w:w="28" w:type="dxa"/>
            </w:tcMar>
            <w:vAlign w:val="center"/>
          </w:tcPr>
          <w:p w:rsidR="00F31E04" w:rsidRPr="00F31E04" w:rsidRDefault="00F31E04" w:rsidP="00F31E04">
            <w:pPr>
              <w:jc w:val="left"/>
              <w:rPr>
                <w:rFonts w:ascii="宋体" w:hAnsi="宋体"/>
                <w:sz w:val="18"/>
                <w:szCs w:val="18"/>
              </w:rPr>
            </w:pPr>
          </w:p>
        </w:tc>
        <w:tc>
          <w:tcPr>
            <w:tcW w:w="567" w:type="dxa"/>
            <w:tcMar>
              <w:left w:w="28" w:type="dxa"/>
              <w:right w:w="28" w:type="dxa"/>
            </w:tcMar>
            <w:vAlign w:val="center"/>
          </w:tcPr>
          <w:p w:rsidR="00F31E04" w:rsidRPr="00F31E04" w:rsidRDefault="00F31E04" w:rsidP="00F31E04">
            <w:pPr>
              <w:jc w:val="center"/>
              <w:rPr>
                <w:rFonts w:ascii="宋体" w:hAnsi="宋体"/>
                <w:sz w:val="18"/>
                <w:szCs w:val="18"/>
              </w:rPr>
            </w:pPr>
            <w:r w:rsidRPr="00F31E04">
              <w:rPr>
                <w:rFonts w:ascii="宋体" w:hAnsi="宋体" w:hint="eastAsia"/>
                <w:sz w:val="18"/>
                <w:szCs w:val="18"/>
              </w:rPr>
              <w:t>1个点</w:t>
            </w:r>
          </w:p>
        </w:tc>
        <w:tc>
          <w:tcPr>
            <w:tcW w:w="1422" w:type="dxa"/>
            <w:vMerge/>
            <w:tcMar>
              <w:left w:w="28" w:type="dxa"/>
              <w:right w:w="28" w:type="dxa"/>
            </w:tcMar>
            <w:vAlign w:val="center"/>
          </w:tcPr>
          <w:p w:rsidR="00F31E04" w:rsidRPr="00F31E04" w:rsidRDefault="00F31E04" w:rsidP="00F31E04">
            <w:pPr>
              <w:jc w:val="left"/>
              <w:rPr>
                <w:rFonts w:ascii="宋体" w:hAnsi="宋体"/>
                <w:sz w:val="18"/>
                <w:szCs w:val="18"/>
              </w:rPr>
            </w:pPr>
          </w:p>
        </w:tc>
        <w:tc>
          <w:tcPr>
            <w:tcW w:w="0" w:type="auto"/>
            <w:vMerge/>
            <w:tcMar>
              <w:left w:w="28" w:type="dxa"/>
              <w:right w:w="28" w:type="dxa"/>
            </w:tcMar>
            <w:vAlign w:val="center"/>
          </w:tcPr>
          <w:p w:rsidR="00F31E04" w:rsidRPr="00F31E04" w:rsidRDefault="00F31E04" w:rsidP="00F31E04">
            <w:pPr>
              <w:jc w:val="left"/>
              <w:rPr>
                <w:rFonts w:ascii="宋体" w:hAnsi="宋体"/>
                <w:kern w:val="0"/>
                <w:sz w:val="18"/>
                <w:szCs w:val="18"/>
              </w:rPr>
            </w:pPr>
          </w:p>
        </w:tc>
      </w:tr>
    </w:tbl>
    <w:p w:rsidR="00F31E04" w:rsidRPr="00F31E04" w:rsidRDefault="00F31E04" w:rsidP="003E1B83">
      <w:pPr>
        <w:spacing w:beforeLines="50" w:line="360" w:lineRule="auto"/>
        <w:ind w:firstLineChars="200" w:firstLine="480"/>
        <w:rPr>
          <w:rFonts w:ascii="宋体" w:hAnsi="宋体"/>
          <w:sz w:val="24"/>
          <w:szCs w:val="24"/>
        </w:rPr>
      </w:pPr>
      <w:r w:rsidRPr="00F31E04">
        <w:rPr>
          <w:rFonts w:ascii="宋体" w:hAnsi="宋体" w:hint="eastAsia"/>
          <w:sz w:val="24"/>
          <w:szCs w:val="24"/>
        </w:rPr>
        <w:t>⑵ 监测方法</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地下水水位动态长期监测按照《地下水动态监测规程》（DZ/T0133-1994）中的有关规程执行。</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lastRenderedPageBreak/>
        <w:t>⑶ 监测井维护要求</w:t>
      </w:r>
    </w:p>
    <w:p w:rsidR="00F31E04" w:rsidRPr="00F31E04" w:rsidRDefault="00F31E04" w:rsidP="00F31E04">
      <w:pPr>
        <w:spacing w:line="360" w:lineRule="auto"/>
        <w:ind w:firstLineChars="200" w:firstLine="480"/>
        <w:rPr>
          <w:rFonts w:ascii="宋体" w:hAnsi="宋体"/>
          <w:snapToGrid w:val="0"/>
          <w:kern w:val="0"/>
          <w:sz w:val="24"/>
          <w:szCs w:val="24"/>
        </w:rPr>
      </w:pPr>
      <w:r w:rsidRPr="00F31E04">
        <w:rPr>
          <w:rFonts w:ascii="宋体" w:hAnsi="宋体"/>
          <w:snapToGrid w:val="0"/>
          <w:kern w:val="0"/>
          <w:sz w:val="24"/>
          <w:szCs w:val="24"/>
        </w:rPr>
        <w:t>对监测井要进行专门的维护和管理，包括以下几个方面：</w:t>
      </w:r>
    </w:p>
    <w:p w:rsidR="00F31E04" w:rsidRPr="00F31E04" w:rsidRDefault="00F31E04" w:rsidP="00F31E04">
      <w:pPr>
        <w:spacing w:line="360" w:lineRule="auto"/>
        <w:ind w:firstLineChars="200" w:firstLine="480"/>
        <w:rPr>
          <w:rFonts w:ascii="宋体" w:hAnsi="宋体"/>
          <w:snapToGrid w:val="0"/>
          <w:kern w:val="0"/>
          <w:sz w:val="24"/>
          <w:szCs w:val="24"/>
        </w:rPr>
      </w:pPr>
      <w:r w:rsidRPr="00F31E04">
        <w:rPr>
          <w:rFonts w:ascii="宋体" w:hAnsi="宋体" w:hint="eastAsia"/>
          <w:snapToGrid w:val="0"/>
          <w:kern w:val="0"/>
          <w:sz w:val="24"/>
          <w:szCs w:val="24"/>
        </w:rPr>
        <w:t xml:space="preserve">① </w:t>
      </w:r>
      <w:r w:rsidRPr="00F31E04">
        <w:rPr>
          <w:rFonts w:ascii="宋体" w:hAnsi="宋体"/>
          <w:snapToGrid w:val="0"/>
          <w:kern w:val="0"/>
          <w:sz w:val="24"/>
          <w:szCs w:val="24"/>
        </w:rPr>
        <w:t>每两年测量监测井井深，当监测井内淤积物淤没滤水管或井内水深小于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F31E04">
          <w:rPr>
            <w:rFonts w:ascii="宋体" w:hAnsi="宋体"/>
            <w:snapToGrid w:val="0"/>
            <w:kern w:val="0"/>
            <w:sz w:val="24"/>
            <w:szCs w:val="24"/>
          </w:rPr>
          <w:t>1m</w:t>
        </w:r>
      </w:smartTag>
      <w:r w:rsidRPr="00F31E04">
        <w:rPr>
          <w:rFonts w:ascii="宋体" w:hAnsi="宋体"/>
          <w:snapToGrid w:val="0"/>
          <w:kern w:val="0"/>
          <w:sz w:val="24"/>
          <w:szCs w:val="24"/>
        </w:rPr>
        <w:t>时，应及时清淤</w:t>
      </w:r>
      <w:r w:rsidRPr="00F31E04">
        <w:rPr>
          <w:rFonts w:ascii="宋体" w:hAnsi="宋体" w:hint="eastAsia"/>
          <w:snapToGrid w:val="0"/>
          <w:kern w:val="0"/>
          <w:sz w:val="24"/>
          <w:szCs w:val="24"/>
        </w:rPr>
        <w:t>。</w:t>
      </w:r>
    </w:p>
    <w:p w:rsidR="00F31E04" w:rsidRPr="00F31E04" w:rsidRDefault="00F31E04" w:rsidP="00F31E04">
      <w:pPr>
        <w:spacing w:line="360" w:lineRule="auto"/>
        <w:ind w:firstLineChars="200" w:firstLine="480"/>
        <w:rPr>
          <w:rFonts w:ascii="宋体" w:hAnsi="宋体"/>
          <w:snapToGrid w:val="0"/>
          <w:kern w:val="0"/>
          <w:sz w:val="24"/>
          <w:szCs w:val="24"/>
        </w:rPr>
      </w:pPr>
      <w:r w:rsidRPr="00F31E04">
        <w:rPr>
          <w:rFonts w:ascii="宋体" w:hAnsi="宋体" w:hint="eastAsia"/>
          <w:snapToGrid w:val="0"/>
          <w:kern w:val="0"/>
          <w:sz w:val="24"/>
          <w:szCs w:val="24"/>
        </w:rPr>
        <w:t xml:space="preserve">② </w:t>
      </w:r>
      <w:r w:rsidRPr="00F31E04">
        <w:rPr>
          <w:rFonts w:ascii="宋体" w:hAnsi="宋体"/>
          <w:snapToGrid w:val="0"/>
          <w:kern w:val="0"/>
          <w:sz w:val="24"/>
          <w:szCs w:val="24"/>
        </w:rPr>
        <w:t>井口固定点标志和孔口保护帽等发生移位或损坏时，必须及时修复</w:t>
      </w:r>
      <w:r w:rsidRPr="00F31E04">
        <w:rPr>
          <w:rFonts w:ascii="宋体" w:hAnsi="宋体" w:hint="eastAsia"/>
          <w:snapToGrid w:val="0"/>
          <w:kern w:val="0"/>
          <w:sz w:val="24"/>
          <w:szCs w:val="24"/>
        </w:rPr>
        <w:t>。</w:t>
      </w:r>
    </w:p>
    <w:p w:rsidR="00F31E04" w:rsidRPr="00F31E04" w:rsidRDefault="00F31E04" w:rsidP="00F31E04">
      <w:pPr>
        <w:spacing w:line="360" w:lineRule="auto"/>
        <w:ind w:firstLineChars="200" w:firstLine="480"/>
        <w:rPr>
          <w:rFonts w:ascii="宋体" w:hAnsi="宋体"/>
          <w:snapToGrid w:val="0"/>
          <w:kern w:val="0"/>
          <w:sz w:val="24"/>
          <w:szCs w:val="24"/>
        </w:rPr>
      </w:pPr>
      <w:r w:rsidRPr="00F31E04">
        <w:rPr>
          <w:rFonts w:ascii="宋体" w:hAnsi="宋体" w:hint="eastAsia"/>
          <w:snapToGrid w:val="0"/>
          <w:kern w:val="0"/>
          <w:sz w:val="24"/>
          <w:szCs w:val="24"/>
        </w:rPr>
        <w:t xml:space="preserve">③ </w:t>
      </w:r>
      <w:r w:rsidRPr="00F31E04">
        <w:rPr>
          <w:rFonts w:ascii="宋体" w:hAnsi="宋体"/>
          <w:snapToGrid w:val="0"/>
          <w:kern w:val="0"/>
          <w:sz w:val="24"/>
          <w:szCs w:val="24"/>
        </w:rPr>
        <w:t>对每个监测井建立《基本情况表》，监测井的撤销、变更情况应记入原监测井的《基本情况表》内，新换监测井重新建立《基本情况表》</w:t>
      </w:r>
      <w:r w:rsidRPr="00F31E04">
        <w:rPr>
          <w:rFonts w:ascii="宋体" w:hAnsi="宋体" w:hint="eastAsia"/>
          <w:snapToGrid w:val="0"/>
          <w:kern w:val="0"/>
          <w:sz w:val="24"/>
          <w:szCs w:val="24"/>
        </w:rPr>
        <w:t>。</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napToGrid w:val="0"/>
          <w:kern w:val="0"/>
          <w:sz w:val="24"/>
          <w:szCs w:val="24"/>
        </w:rPr>
        <w:t xml:space="preserve">④ </w:t>
      </w:r>
      <w:r w:rsidRPr="00F31E04">
        <w:rPr>
          <w:rFonts w:ascii="宋体" w:hAnsi="宋体"/>
          <w:snapToGrid w:val="0"/>
          <w:kern w:val="0"/>
          <w:sz w:val="24"/>
          <w:szCs w:val="24"/>
        </w:rPr>
        <w:t>监测结果按项目有关规定及时建立档案，并定期向</w:t>
      </w:r>
      <w:r w:rsidRPr="00F31E04">
        <w:rPr>
          <w:rFonts w:ascii="宋体" w:hAnsi="宋体" w:hint="eastAsia"/>
          <w:snapToGrid w:val="0"/>
          <w:kern w:val="0"/>
          <w:sz w:val="24"/>
          <w:szCs w:val="24"/>
        </w:rPr>
        <w:t>煤矿</w:t>
      </w:r>
      <w:r w:rsidRPr="00F31E04">
        <w:rPr>
          <w:rFonts w:ascii="宋体" w:hAnsi="宋体"/>
          <w:snapToGrid w:val="0"/>
          <w:kern w:val="0"/>
          <w:sz w:val="24"/>
          <w:szCs w:val="24"/>
        </w:rPr>
        <w:t>安全环保部门汇报，对于常规监测数据该进行公开，特别是对本工程所在区域的居民进行公开，满足法律中关于知情权的要求。如发现异常或发生事故，加密监测频次，改为每天监测一次，并分析</w:t>
      </w:r>
      <w:r w:rsidRPr="00F31E04">
        <w:rPr>
          <w:rFonts w:ascii="宋体" w:hAnsi="宋体" w:hint="eastAsia"/>
          <w:snapToGrid w:val="0"/>
          <w:kern w:val="0"/>
          <w:sz w:val="24"/>
          <w:szCs w:val="24"/>
        </w:rPr>
        <w:t>异常</w:t>
      </w:r>
      <w:r w:rsidRPr="00F31E04">
        <w:rPr>
          <w:rFonts w:ascii="宋体" w:hAnsi="宋体"/>
          <w:snapToGrid w:val="0"/>
          <w:kern w:val="0"/>
          <w:sz w:val="24"/>
          <w:szCs w:val="24"/>
        </w:rPr>
        <w:t>原因，及时采取应急措施。</w:t>
      </w:r>
    </w:p>
    <w:p w:rsidR="00F31E04" w:rsidRPr="00F31E04" w:rsidRDefault="00F31E04" w:rsidP="00F31E04">
      <w:pPr>
        <w:keepNext/>
        <w:keepLines/>
        <w:adjustRightInd w:val="0"/>
        <w:spacing w:line="360" w:lineRule="auto"/>
        <w:textAlignment w:val="baseline"/>
        <w:outlineLvl w:val="1"/>
        <w:rPr>
          <w:rFonts w:ascii="宋体" w:hAnsi="宋体"/>
          <w:b/>
          <w:bCs/>
          <w:kern w:val="0"/>
          <w:sz w:val="28"/>
          <w:szCs w:val="28"/>
        </w:rPr>
      </w:pPr>
      <w:bookmarkStart w:id="670" w:name="_Toc360699856"/>
      <w:bookmarkStart w:id="671" w:name="_Toc480294314"/>
      <w:r w:rsidRPr="00F31E04">
        <w:rPr>
          <w:rFonts w:ascii="宋体" w:hAnsi="宋体" w:hint="eastAsia"/>
          <w:b/>
          <w:bCs/>
          <w:kern w:val="0"/>
          <w:sz w:val="28"/>
          <w:szCs w:val="28"/>
        </w:rPr>
        <w:t>6.7 小结</w:t>
      </w:r>
      <w:bookmarkEnd w:id="670"/>
      <w:bookmarkEnd w:id="671"/>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⑴ 地下水环境质量现状</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根据对井田内外潜水水质监测结果，当地地下水水质中除氟化物超标外，其他监测的各项指标均符合《地下水环境质量标准》中的Ⅲ类标准要求。</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井田范围内含水层有4组。本</w:t>
      </w:r>
      <w:r w:rsidRPr="00F31E04">
        <w:rPr>
          <w:rFonts w:asciiTheme="minorEastAsia" w:hAnsiTheme="minorEastAsia" w:hint="eastAsia"/>
          <w:sz w:val="24"/>
          <w:szCs w:val="24"/>
        </w:rPr>
        <w:t>矿井水文地质类型划分为“中等”类型</w:t>
      </w:r>
      <w:r w:rsidRPr="00F31E04">
        <w:rPr>
          <w:rFonts w:ascii="宋体" w:hAnsi="宋体" w:hint="eastAsia"/>
          <w:sz w:val="24"/>
          <w:szCs w:val="24"/>
        </w:rPr>
        <w:t>。</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⑵ 地下水影响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本矿矿井水、生活污水分别经矿井水处理站和生活污水处理站处理后全部回用，不外排，对工业场地下游地下水质无影响；本矿矸石属于</w:t>
      </w:r>
      <w:r w:rsidRPr="00F31E04">
        <w:rPr>
          <w:rFonts w:asciiTheme="minorEastAsia" w:hAnsiTheme="minorEastAsia" w:hint="eastAsia"/>
          <w:sz w:val="24"/>
          <w:szCs w:val="24"/>
        </w:rPr>
        <w:t>Ⅰ类一般固体废物，正常情况下</w:t>
      </w:r>
      <w:r w:rsidRPr="00F31E04">
        <w:rPr>
          <w:rFonts w:ascii="宋体" w:hAnsi="宋体" w:hint="eastAsia"/>
          <w:color w:val="000000"/>
          <w:sz w:val="24"/>
          <w:szCs w:val="24"/>
        </w:rPr>
        <w:t>综合利用于制砖，仅当不能利用时运至矸石临时周转场暂存，矸石淋溶水对地下水水质影响小。</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根据预测计算，3号煤层防水煤岩柱最大高度42.2</w:t>
      </w:r>
      <w:r w:rsidRPr="00F31E04">
        <w:rPr>
          <w:rFonts w:ascii="宋体" w:hAnsi="宋体"/>
          <w:sz w:val="24"/>
          <w:szCs w:val="24"/>
        </w:rPr>
        <w:t>m</w:t>
      </w:r>
      <w:r w:rsidRPr="00F31E04">
        <w:rPr>
          <w:rFonts w:ascii="宋体" w:hAnsi="宋体" w:hint="eastAsia"/>
          <w:sz w:val="24"/>
          <w:szCs w:val="24"/>
        </w:rPr>
        <w:t>。井田内唯一水源井为本矿水源井，其与一盘区开采边界最近距离100m,仅当采煤进行到水源井附近时可能存在短时影响；井田西南角曹庄居民供水水源位于井田外500m，不受本矿采煤影响。</w:t>
      </w:r>
    </w:p>
    <w:p w:rsidR="00F31E04" w:rsidRPr="00F31E04" w:rsidRDefault="00F31E04" w:rsidP="00F31E04">
      <w:pPr>
        <w:spacing w:line="360" w:lineRule="auto"/>
        <w:ind w:firstLineChars="200" w:firstLine="480"/>
        <w:rPr>
          <w:rFonts w:ascii="宋体" w:hAnsi="宋体"/>
          <w:sz w:val="24"/>
          <w:szCs w:val="24"/>
        </w:rPr>
      </w:pPr>
      <w:r w:rsidRPr="00F31E04">
        <w:rPr>
          <w:rFonts w:ascii="宋体" w:hAnsi="宋体" w:hint="eastAsia"/>
          <w:sz w:val="24"/>
          <w:szCs w:val="24"/>
        </w:rPr>
        <w:t>⑶ 地下水主要保护措施</w:t>
      </w:r>
    </w:p>
    <w:p w:rsidR="00F31E04" w:rsidRDefault="00F31E04" w:rsidP="00F31E04">
      <w:pPr>
        <w:spacing w:line="360" w:lineRule="auto"/>
        <w:ind w:firstLineChars="200" w:firstLine="480"/>
        <w:rPr>
          <w:rFonts w:ascii="宋体" w:hAnsi="宋体"/>
          <w:sz w:val="24"/>
          <w:szCs w:val="24"/>
        </w:rPr>
        <w:sectPr w:rsidR="00F31E04" w:rsidSect="00382057">
          <w:pgSz w:w="11906" w:h="16838"/>
          <w:pgMar w:top="1474" w:right="1474" w:bottom="1474" w:left="1474" w:header="851" w:footer="992" w:gutter="0"/>
          <w:cols w:space="425"/>
          <w:docGrid w:type="lines" w:linePitch="312"/>
        </w:sectPr>
      </w:pPr>
      <w:r w:rsidRPr="00F31E04">
        <w:rPr>
          <w:rFonts w:ascii="宋体" w:hAnsi="宋体" w:hint="eastAsia"/>
          <w:sz w:val="24"/>
          <w:szCs w:val="24"/>
        </w:rPr>
        <w:t>地下水水质方面主要注重对工业场地的防渗导流措施，防止其对浅层地下水质的影响；居民供水水源保护主要安装除氟过滤器，给本矿及王圪堵村居民供应达标的饮用水，另外加强对本矿水源井水位的监测，必要时提供应急供水，确保村民的饮用水安全。</w:t>
      </w: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themeColor="text1"/>
          <w:kern w:val="44"/>
          <w:sz w:val="32"/>
          <w:szCs w:val="44"/>
        </w:rPr>
      </w:pPr>
      <w:bookmarkStart w:id="672" w:name="_Toc233029115"/>
      <w:bookmarkStart w:id="673" w:name="_Toc312521989"/>
      <w:bookmarkStart w:id="674" w:name="_Toc317583678"/>
      <w:bookmarkStart w:id="675" w:name="_Toc325113924"/>
      <w:bookmarkStart w:id="676" w:name="_Toc345317678"/>
      <w:bookmarkStart w:id="677" w:name="_Toc360699857"/>
      <w:bookmarkStart w:id="678" w:name="_Toc480294315"/>
      <w:r w:rsidRPr="00F31E04">
        <w:rPr>
          <w:rFonts w:ascii="宋体" w:eastAsia="宋体" w:hAnsi="宋体" w:cs="Times New Roman" w:hint="eastAsia"/>
          <w:b/>
          <w:bCs/>
          <w:color w:val="000000" w:themeColor="text1"/>
          <w:kern w:val="44"/>
          <w:sz w:val="32"/>
          <w:szCs w:val="44"/>
        </w:rPr>
        <w:lastRenderedPageBreak/>
        <w:t>7 地表水环境影响评价</w:t>
      </w:r>
      <w:bookmarkEnd w:id="672"/>
      <w:bookmarkEnd w:id="673"/>
      <w:bookmarkEnd w:id="674"/>
      <w:bookmarkEnd w:id="675"/>
      <w:bookmarkEnd w:id="676"/>
      <w:bookmarkEnd w:id="677"/>
      <w:bookmarkEnd w:id="678"/>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679" w:name="_Toc312521990"/>
      <w:bookmarkStart w:id="680" w:name="_Toc317583679"/>
      <w:bookmarkStart w:id="681" w:name="_Toc325113925"/>
      <w:bookmarkStart w:id="682" w:name="_Toc345317679"/>
      <w:bookmarkStart w:id="683" w:name="_Toc360699858"/>
      <w:bookmarkStart w:id="684" w:name="_Toc480294316"/>
      <w:r w:rsidRPr="00F31E04">
        <w:rPr>
          <w:rFonts w:ascii="宋体" w:eastAsia="宋体" w:hAnsi="宋体" w:cs="Times New Roman" w:hint="eastAsia"/>
          <w:b/>
          <w:bCs/>
          <w:color w:val="000000" w:themeColor="text1"/>
          <w:kern w:val="0"/>
          <w:sz w:val="28"/>
          <w:szCs w:val="32"/>
        </w:rPr>
        <w:t>7.1 地表水环境污染源现状调查</w:t>
      </w:r>
      <w:bookmarkEnd w:id="679"/>
      <w:bookmarkEnd w:id="680"/>
      <w:bookmarkEnd w:id="681"/>
      <w:bookmarkEnd w:id="682"/>
      <w:bookmarkEnd w:id="683"/>
      <w:bookmarkEnd w:id="684"/>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现状调查，项目受纳水体为工业场地东约2.2km的黑木头川河。地表水主要污染源为沿途的村镇生活污水和煤矿企业生产生活污废水。</w:t>
      </w:r>
    </w:p>
    <w:p w:rsidR="00F31E04" w:rsidRPr="00F31E04" w:rsidRDefault="00F31E04" w:rsidP="00F31E04">
      <w:pPr>
        <w:adjustRightInd w:val="0"/>
        <w:spacing w:line="360" w:lineRule="auto"/>
        <w:ind w:firstLineChars="200" w:firstLine="480"/>
        <w:textAlignment w:val="baseline"/>
        <w:rPr>
          <w:rFonts w:ascii="宋体" w:eastAsia="宋体" w:hAnsi="宋体" w:cs="黑体"/>
          <w:bCs/>
          <w:color w:val="000000" w:themeColor="text1"/>
          <w:kern w:val="44"/>
          <w:sz w:val="24"/>
          <w:szCs w:val="32"/>
        </w:rPr>
      </w:pPr>
      <w:r w:rsidRPr="00F31E04">
        <w:rPr>
          <w:rFonts w:ascii="宋体" w:eastAsia="宋体" w:hAnsi="宋体" w:cs="黑体" w:hint="eastAsia"/>
          <w:bCs/>
          <w:color w:val="000000" w:themeColor="text1"/>
          <w:kern w:val="44"/>
          <w:sz w:val="24"/>
          <w:szCs w:val="32"/>
        </w:rPr>
        <w:t>按照横山县环境保护局关于本项目环境影响评价执行标准的批复，该区地表水执行《地表水环境质量标准》（GB3838－2002）中的Ⅲ类水域功能区标准。</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685" w:name="_Toc312521991"/>
      <w:bookmarkStart w:id="686" w:name="_Toc317583680"/>
      <w:bookmarkStart w:id="687" w:name="_Toc325113926"/>
      <w:bookmarkStart w:id="688" w:name="_Toc345317680"/>
      <w:bookmarkStart w:id="689" w:name="_Toc360699859"/>
      <w:bookmarkStart w:id="690" w:name="_Toc480294317"/>
      <w:r w:rsidRPr="00F31E04">
        <w:rPr>
          <w:rFonts w:ascii="宋体" w:eastAsia="宋体" w:hAnsi="宋体" w:cs="Times New Roman" w:hint="eastAsia"/>
          <w:b/>
          <w:bCs/>
          <w:color w:val="000000" w:themeColor="text1"/>
          <w:kern w:val="0"/>
          <w:sz w:val="28"/>
          <w:szCs w:val="32"/>
        </w:rPr>
        <w:t>7.2 地表水环境质量现状监测与评价</w:t>
      </w:r>
      <w:bookmarkEnd w:id="685"/>
      <w:bookmarkEnd w:id="686"/>
      <w:bookmarkEnd w:id="687"/>
      <w:bookmarkEnd w:id="688"/>
      <w:bookmarkEnd w:id="689"/>
      <w:bookmarkEnd w:id="690"/>
    </w:p>
    <w:p w:rsidR="00F31E04" w:rsidRPr="00F31E04" w:rsidRDefault="00F31E04" w:rsidP="00F31E04">
      <w:pPr>
        <w:spacing w:line="360" w:lineRule="auto"/>
        <w:ind w:firstLineChars="250" w:firstLine="600"/>
        <w:rPr>
          <w:rFonts w:ascii="宋体" w:eastAsia="宋体" w:hAnsi="宋体" w:cs="Times New Roman"/>
          <w:color w:val="000000" w:themeColor="text1"/>
          <w:sz w:val="24"/>
          <w:szCs w:val="24"/>
        </w:rPr>
      </w:pPr>
      <w:bookmarkStart w:id="691" w:name="_Toc312521992"/>
      <w:bookmarkStart w:id="692" w:name="_Toc317583681"/>
      <w:r w:rsidRPr="00F31E04">
        <w:rPr>
          <w:rFonts w:ascii="宋体" w:eastAsia="宋体" w:hAnsi="宋体" w:cs="Times New Roman" w:hint="eastAsia"/>
          <w:color w:val="000000" w:themeColor="text1"/>
          <w:sz w:val="24"/>
          <w:szCs w:val="24"/>
        </w:rPr>
        <w:t>本次地表水环境质量现状监测委托西安瑞谱检测技术有限公司于2017年2月13～14日对沙峁沟地表水环境质量现状进行监测，同时引用邻近的陕西横山县殿市镇龙翔煤矿有限责任公司2016年10月19～20日对黑木头川河的监测数据。</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693" w:name="_Toc345317681"/>
      <w:bookmarkStart w:id="694" w:name="_Toc360699860"/>
      <w:bookmarkStart w:id="695" w:name="_Toc480294318"/>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7.2.1</w:t>
        </w:r>
      </w:smartTag>
      <w:r w:rsidRPr="00F31E04">
        <w:rPr>
          <w:rFonts w:ascii="黑体" w:eastAsia="黑体" w:hAnsi="宋体" w:cs="Times New Roman" w:hint="eastAsia"/>
          <w:b/>
          <w:bCs/>
          <w:color w:val="000000" w:themeColor="text1"/>
          <w:sz w:val="24"/>
          <w:szCs w:val="24"/>
        </w:rPr>
        <w:t xml:space="preserve"> 监测断面布设</w:t>
      </w:r>
      <w:bookmarkEnd w:id="691"/>
      <w:bookmarkEnd w:id="692"/>
      <w:bookmarkEnd w:id="693"/>
      <w:bookmarkEnd w:id="694"/>
      <w:bookmarkEnd w:id="695"/>
    </w:p>
    <w:p w:rsidR="00F31E04" w:rsidRPr="00F31E04" w:rsidRDefault="00F31E04" w:rsidP="00F31E04">
      <w:pPr>
        <w:spacing w:line="360" w:lineRule="auto"/>
        <w:ind w:firstLineChars="250" w:firstLine="60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本次评价共</w:t>
      </w:r>
      <w:r w:rsidRPr="00F31E04">
        <w:rPr>
          <w:rFonts w:ascii="宋体" w:eastAsia="宋体" w:hAnsi="宋体" w:cs="Times New Roman" w:hint="eastAsia"/>
          <w:bCs/>
          <w:color w:val="000000" w:themeColor="text1"/>
          <w:sz w:val="24"/>
          <w:szCs w:val="24"/>
        </w:rPr>
        <w:t>设4个监测断面。</w:t>
      </w:r>
      <w:r w:rsidRPr="00F31E04">
        <w:rPr>
          <w:rFonts w:ascii="宋体" w:eastAsia="宋体" w:hAnsi="宋体" w:cs="Times New Roman" w:hint="eastAsia"/>
          <w:color w:val="000000" w:themeColor="text1"/>
          <w:sz w:val="24"/>
          <w:szCs w:val="24"/>
        </w:rPr>
        <w:t>具体监测断面见图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6.3.1</w:t>
        </w:r>
      </w:smartTag>
      <w:r w:rsidRPr="00F31E04">
        <w:rPr>
          <w:rFonts w:ascii="宋体" w:eastAsia="宋体" w:hAnsi="宋体" w:cs="Times New Roman" w:hint="eastAsia"/>
          <w:color w:val="000000" w:themeColor="text1"/>
          <w:sz w:val="24"/>
          <w:szCs w:val="24"/>
        </w:rPr>
        <w:t>－1和表7.2.1－1。</w:t>
      </w:r>
    </w:p>
    <w:p w:rsidR="00F31E04" w:rsidRPr="00F31E04" w:rsidRDefault="00F31E04" w:rsidP="00F31E04">
      <w:pPr>
        <w:ind w:firstLineChars="200" w:firstLine="422"/>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themeColor="text1"/>
            <w:szCs w:val="21"/>
          </w:rPr>
          <w:t>7.2.1</w:t>
        </w:r>
      </w:smartTag>
      <w:r w:rsidRPr="00F31E04">
        <w:rPr>
          <w:rFonts w:ascii="宋体" w:eastAsia="宋体" w:hAnsi="宋体" w:cs="Times New Roman" w:hint="eastAsia"/>
          <w:b/>
          <w:bCs/>
          <w:color w:val="000000" w:themeColor="text1"/>
          <w:szCs w:val="21"/>
        </w:rPr>
        <w:t>-1</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地表水监测断面布点</w:t>
      </w:r>
    </w:p>
    <w:tbl>
      <w:tblPr>
        <w:tblW w:w="915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6"/>
        <w:gridCol w:w="1261"/>
        <w:gridCol w:w="3869"/>
        <w:gridCol w:w="1504"/>
        <w:gridCol w:w="1747"/>
      </w:tblGrid>
      <w:tr w:rsidR="00F31E04" w:rsidRPr="00F31E04" w:rsidTr="00106EEA">
        <w:trPr>
          <w:trHeight w:val="59"/>
          <w:tblHeader/>
          <w:jc w:val="center"/>
        </w:trPr>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序号</w:t>
            </w:r>
          </w:p>
        </w:tc>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断面名称</w:t>
            </w:r>
          </w:p>
        </w:tc>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监测断面及位置</w:t>
            </w:r>
          </w:p>
        </w:tc>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监测河流</w:t>
            </w:r>
          </w:p>
        </w:tc>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水域功能类别</w:t>
            </w:r>
          </w:p>
        </w:tc>
      </w:tr>
      <w:tr w:rsidR="00F31E04" w:rsidRPr="00F31E04" w:rsidTr="00106EEA">
        <w:trPr>
          <w:trHeight w:val="59"/>
          <w:tblHeader/>
          <w:jc w:val="center"/>
        </w:trPr>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1号断面</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沙峁沟排污口上游200m</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沙峁沟河</w:t>
            </w:r>
          </w:p>
        </w:tc>
        <w:tc>
          <w:tcPr>
            <w:tcW w:w="0" w:type="auto"/>
            <w:vMerge w:val="restar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Ⅲ类</w:t>
            </w:r>
          </w:p>
        </w:tc>
      </w:tr>
      <w:tr w:rsidR="00F31E04" w:rsidRPr="00F31E04" w:rsidTr="00106EEA">
        <w:trPr>
          <w:trHeight w:val="59"/>
          <w:tblHeader/>
          <w:jc w:val="center"/>
        </w:trPr>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2号断面</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沙峁沟排污口下游500m</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沙峁沟河</w:t>
            </w:r>
          </w:p>
        </w:tc>
        <w:tc>
          <w:tcPr>
            <w:tcW w:w="0" w:type="auto"/>
            <w:vMerge/>
            <w:vAlign w:val="center"/>
          </w:tcPr>
          <w:p w:rsidR="00F31E04" w:rsidRPr="00F31E04" w:rsidRDefault="00F31E04" w:rsidP="00F31E04">
            <w:pPr>
              <w:jc w:val="center"/>
              <w:rPr>
                <w:rFonts w:ascii="宋体" w:eastAsia="宋体" w:hAnsi="宋体" w:cs="Times New Roman"/>
                <w:color w:val="000000" w:themeColor="text1"/>
                <w:sz w:val="18"/>
                <w:szCs w:val="18"/>
              </w:rPr>
            </w:pPr>
          </w:p>
        </w:tc>
      </w:tr>
      <w:tr w:rsidR="00F31E04" w:rsidRPr="00F31E04" w:rsidTr="00106EEA">
        <w:trPr>
          <w:trHeight w:val="169"/>
          <w:tblHeader/>
          <w:jc w:val="center"/>
        </w:trPr>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3号断面</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沙峁沟入黑木头川河后上游</w:t>
            </w:r>
            <w:smartTag w:uri="urn:schemas-microsoft-com:office:smarttags" w:element="chmetcnv">
              <w:smartTagPr>
                <w:attr w:name="UnitName" w:val="m"/>
                <w:attr w:name="SourceValue" w:val="500"/>
                <w:attr w:name="HasSpace" w:val="False"/>
                <w:attr w:name="Negative" w:val="False"/>
                <w:attr w:name="NumberType" w:val="1"/>
                <w:attr w:name="TCSC" w:val="0"/>
              </w:smartTagPr>
              <w:r w:rsidRPr="00F31E04">
                <w:rPr>
                  <w:rFonts w:ascii="宋体" w:eastAsia="宋体" w:hAnsi="宋体" w:cs="Times New Roman" w:hint="eastAsia"/>
                  <w:color w:val="000000" w:themeColor="text1"/>
                  <w:sz w:val="18"/>
                  <w:szCs w:val="18"/>
                </w:rPr>
                <w:t>500m</w:t>
              </w:r>
            </w:smartTag>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黑木头川河</w:t>
            </w:r>
          </w:p>
        </w:tc>
        <w:tc>
          <w:tcPr>
            <w:tcW w:w="0" w:type="auto"/>
            <w:vMerge/>
            <w:vAlign w:val="center"/>
          </w:tcPr>
          <w:p w:rsidR="00F31E04" w:rsidRPr="00F31E04" w:rsidRDefault="00F31E04" w:rsidP="00F31E04">
            <w:pPr>
              <w:jc w:val="center"/>
              <w:rPr>
                <w:rFonts w:ascii="宋体" w:eastAsia="宋体" w:hAnsi="宋体" w:cs="Times New Roman"/>
                <w:color w:val="000000" w:themeColor="text1"/>
                <w:sz w:val="18"/>
                <w:szCs w:val="18"/>
              </w:rPr>
            </w:pPr>
          </w:p>
        </w:tc>
      </w:tr>
      <w:tr w:rsidR="00F31E04" w:rsidRPr="00F31E04" w:rsidTr="00106EEA">
        <w:trPr>
          <w:trHeight w:val="169"/>
          <w:tblHeader/>
          <w:jc w:val="center"/>
        </w:trPr>
        <w:tc>
          <w:tcPr>
            <w:tcW w:w="0" w:type="auto"/>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4号断面</w:t>
            </w:r>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沙峁沟入黑木头川河后下游</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F31E04">
                <w:rPr>
                  <w:rFonts w:ascii="宋体" w:eastAsia="宋体" w:hAnsi="宋体" w:cs="Times New Roman" w:hint="eastAsia"/>
                  <w:color w:val="000000" w:themeColor="text1"/>
                  <w:sz w:val="18"/>
                  <w:szCs w:val="18"/>
                </w:rPr>
                <w:t>1500m</w:t>
              </w:r>
            </w:smartTag>
          </w:p>
        </w:tc>
        <w:tc>
          <w:tcPr>
            <w:tcW w:w="0" w:type="auto"/>
            <w:vAlign w:val="center"/>
          </w:tcPr>
          <w:p w:rsidR="00F31E04" w:rsidRPr="00F31E04" w:rsidRDefault="00F31E04" w:rsidP="00F31E04">
            <w:pPr>
              <w:spacing w:line="36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黑木头川河</w:t>
            </w:r>
          </w:p>
        </w:tc>
        <w:tc>
          <w:tcPr>
            <w:tcW w:w="0" w:type="auto"/>
            <w:vMerge/>
            <w:vAlign w:val="center"/>
          </w:tcPr>
          <w:p w:rsidR="00F31E04" w:rsidRPr="00F31E04" w:rsidRDefault="00F31E04" w:rsidP="00F31E04">
            <w:pPr>
              <w:jc w:val="center"/>
              <w:rPr>
                <w:rFonts w:ascii="宋体" w:eastAsia="宋体" w:hAnsi="宋体" w:cs="Times New Roman"/>
                <w:color w:val="000000" w:themeColor="text1"/>
                <w:sz w:val="18"/>
                <w:szCs w:val="18"/>
              </w:rPr>
            </w:pPr>
          </w:p>
        </w:tc>
      </w:tr>
    </w:tbl>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color w:val="000000" w:themeColor="text1"/>
          <w:sz w:val="24"/>
          <w:szCs w:val="24"/>
        </w:rPr>
      </w:pPr>
      <w:bookmarkStart w:id="696" w:name="_Toc312521993"/>
      <w:bookmarkStart w:id="697" w:name="_Toc317583682"/>
      <w:bookmarkStart w:id="698" w:name="_Toc345317682"/>
      <w:bookmarkStart w:id="699" w:name="_Toc360699861"/>
      <w:bookmarkStart w:id="700" w:name="_Toc480294319"/>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7.2.2</w:t>
        </w:r>
      </w:smartTag>
      <w:r w:rsidRPr="00F31E04">
        <w:rPr>
          <w:rFonts w:ascii="黑体" w:eastAsia="黑体" w:hAnsi="宋体" w:cs="Times New Roman" w:hint="eastAsia"/>
          <w:b/>
          <w:bCs/>
          <w:color w:val="000000" w:themeColor="text1"/>
          <w:sz w:val="24"/>
          <w:szCs w:val="24"/>
        </w:rPr>
        <w:t xml:space="preserve"> 监测项目与分析方法</w:t>
      </w:r>
      <w:bookmarkEnd w:id="696"/>
      <w:bookmarkEnd w:id="697"/>
      <w:bookmarkEnd w:id="698"/>
      <w:bookmarkEnd w:id="699"/>
      <w:bookmarkEnd w:id="700"/>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监测项目为pH值、NH</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-N、COD、石油类、氟化物、SS、硫化物、As，共8项。</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地表水监测分析按《地表水环境质量标准》（GB3838—2002）和《水和废水监测分析方法》（第四版）中方法进行分析。地表水分析方法及检出限见表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7.2.2</w:t>
        </w:r>
      </w:smartTag>
      <w:r w:rsidRPr="00F31E04">
        <w:rPr>
          <w:rFonts w:ascii="宋体" w:eastAsia="宋体" w:hAnsi="宋体" w:cs="Times New Roman" w:hint="eastAsia"/>
          <w:color w:val="000000" w:themeColor="text1"/>
          <w:sz w:val="24"/>
          <w:szCs w:val="24"/>
        </w:rPr>
        <w:t>－1。</w:t>
      </w:r>
    </w:p>
    <w:p w:rsidR="00F31E04" w:rsidRPr="00F31E04" w:rsidRDefault="00F31E04" w:rsidP="00F31E04">
      <w:pPr>
        <w:ind w:firstLineChars="200" w:firstLine="422"/>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themeColor="text1"/>
            <w:szCs w:val="21"/>
          </w:rPr>
          <w:t>7.2.2</w:t>
        </w:r>
      </w:smartTag>
      <w:r w:rsidRPr="00F31E04">
        <w:rPr>
          <w:rFonts w:ascii="宋体" w:eastAsia="宋体" w:hAnsi="宋体" w:cs="Times New Roman" w:hint="eastAsia"/>
          <w:b/>
          <w:bCs/>
          <w:color w:val="000000" w:themeColor="text1"/>
          <w:szCs w:val="21"/>
        </w:rPr>
        <w:t xml:space="preserve">-1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地表水水质分析方法</w:t>
      </w:r>
      <w:bookmarkStart w:id="701" w:name="_Toc312521994"/>
      <w:bookmarkStart w:id="702" w:name="_Toc3175836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tblPr>
      <w:tblGrid>
        <w:gridCol w:w="524"/>
        <w:gridCol w:w="1024"/>
        <w:gridCol w:w="3766"/>
        <w:gridCol w:w="1897"/>
        <w:gridCol w:w="1769"/>
      </w:tblGrid>
      <w:tr w:rsidR="00F31E04" w:rsidRPr="00F31E04" w:rsidTr="00106EEA">
        <w:trPr>
          <w:trHeight w:val="265"/>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序号</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监测项目</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分析方法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方法来源</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检出限（mg/l）</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pH值</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玻璃电极法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GB6920～1986</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0.01（无量纲）</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NH</w:t>
            </w:r>
            <w:r w:rsidRPr="00F31E04">
              <w:rPr>
                <w:rFonts w:ascii="宋体" w:eastAsia="宋体" w:hAnsi="宋体" w:cs="Times New Roman" w:hint="eastAsia"/>
                <w:color w:val="000000" w:themeColor="text1"/>
                <w:sz w:val="18"/>
                <w:szCs w:val="18"/>
                <w:vertAlign w:val="subscript"/>
              </w:rPr>
              <w:t>3</w:t>
            </w:r>
            <w:r w:rsidRPr="00F31E04">
              <w:rPr>
                <w:rFonts w:ascii="宋体" w:eastAsia="宋体" w:hAnsi="宋体" w:cs="Times New Roman" w:hint="eastAsia"/>
                <w:color w:val="000000" w:themeColor="text1"/>
                <w:sz w:val="18"/>
                <w:szCs w:val="18"/>
              </w:rPr>
              <w:t>-N</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纳氏试剂分光光度法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HJ535-2009</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0.025</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COD</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重铬酸盐法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GB11914～1989</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5/10</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石油类</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红外分光光度法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HJ637-2012</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氟化物</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离子选择电极法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GB</w:t>
            </w:r>
            <w:r w:rsidRPr="00F31E04">
              <w:rPr>
                <w:rFonts w:ascii="宋体" w:eastAsia="宋体" w:hAnsi="宋体" w:cs="Times New Roman" w:hint="eastAsia"/>
                <w:color w:val="000000" w:themeColor="text1"/>
                <w:sz w:val="18"/>
                <w:szCs w:val="18"/>
              </w:rPr>
              <w:t>7484～1987</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0.05</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SS</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重量法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GB</w:t>
            </w:r>
            <w:r w:rsidRPr="00F31E04">
              <w:rPr>
                <w:rFonts w:ascii="宋体" w:eastAsia="宋体" w:hAnsi="宋体" w:cs="Times New Roman" w:hint="eastAsia"/>
                <w:color w:val="000000" w:themeColor="text1"/>
                <w:sz w:val="18"/>
                <w:szCs w:val="18"/>
              </w:rPr>
              <w:t>11901～1989</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As</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二乙基二硫代氨基酸银分光光度法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GB7485～1987</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0.0003</w:t>
            </w:r>
          </w:p>
        </w:tc>
      </w:tr>
      <w:tr w:rsidR="00F31E04" w:rsidRPr="00F31E04" w:rsidTr="00106EEA">
        <w:trPr>
          <w:trHeight w:val="280"/>
          <w:jc w:val="center"/>
        </w:trPr>
        <w:tc>
          <w:tcPr>
            <w:tcW w:w="292"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w:t>
            </w:r>
          </w:p>
        </w:tc>
        <w:tc>
          <w:tcPr>
            <w:tcW w:w="57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硫化物</w:t>
            </w:r>
          </w:p>
        </w:tc>
        <w:tc>
          <w:tcPr>
            <w:tcW w:w="2097"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亚甲基蓝分光</w:t>
            </w:r>
            <w:r w:rsidRPr="00F31E04">
              <w:rPr>
                <w:rFonts w:ascii="宋体" w:eastAsia="宋体" w:hAnsi="宋体" w:cs="Times New Roman"/>
                <w:color w:val="000000" w:themeColor="text1"/>
                <w:sz w:val="18"/>
                <w:szCs w:val="18"/>
              </w:rPr>
              <w:t>光度法</w:t>
            </w:r>
          </w:p>
        </w:tc>
        <w:tc>
          <w:tcPr>
            <w:tcW w:w="105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GB/T16489～1996</w:t>
            </w:r>
          </w:p>
        </w:tc>
        <w:tc>
          <w:tcPr>
            <w:tcW w:w="986"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0.005</w:t>
            </w:r>
          </w:p>
        </w:tc>
      </w:tr>
    </w:tbl>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color w:val="000000" w:themeColor="text1"/>
          <w:sz w:val="24"/>
          <w:szCs w:val="24"/>
        </w:rPr>
      </w:pPr>
      <w:bookmarkStart w:id="703" w:name="_Toc345317683"/>
      <w:bookmarkStart w:id="704" w:name="_Toc360699862"/>
      <w:bookmarkStart w:id="705" w:name="_Toc480294320"/>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lastRenderedPageBreak/>
          <w:t>7.2.3</w:t>
        </w:r>
      </w:smartTag>
      <w:r w:rsidRPr="00F31E04">
        <w:rPr>
          <w:rFonts w:ascii="黑体" w:eastAsia="黑体" w:hAnsi="宋体" w:cs="Times New Roman" w:hint="eastAsia"/>
          <w:b/>
          <w:bCs/>
          <w:color w:val="000000" w:themeColor="text1"/>
          <w:sz w:val="24"/>
          <w:szCs w:val="24"/>
        </w:rPr>
        <w:t xml:space="preserve"> 采样时间和监测频率</w:t>
      </w:r>
      <w:bookmarkEnd w:id="701"/>
      <w:bookmarkEnd w:id="702"/>
      <w:bookmarkEnd w:id="703"/>
      <w:bookmarkEnd w:id="704"/>
      <w:bookmarkEnd w:id="705"/>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沙峁沟采样监测时间为2017年2月13～14日，引用黑木头川河监测数据监测时间为2016年10月19～20日，每天采样两次，每天采集一个混合样。</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06" w:name="_Toc189368942"/>
      <w:bookmarkStart w:id="707" w:name="_Toc201829162"/>
      <w:bookmarkStart w:id="708" w:name="_Toc216510261"/>
      <w:bookmarkStart w:id="709" w:name="_Toc266796677"/>
      <w:bookmarkStart w:id="710" w:name="_Toc278387102"/>
      <w:bookmarkStart w:id="711" w:name="_Toc312521995"/>
      <w:bookmarkStart w:id="712" w:name="_Toc317583684"/>
      <w:bookmarkStart w:id="713" w:name="_Toc345317684"/>
      <w:bookmarkStart w:id="714" w:name="_Toc360699863"/>
      <w:bookmarkStart w:id="715" w:name="_Toc480294321"/>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7.2.4</w:t>
        </w:r>
      </w:smartTag>
      <w:r w:rsidRPr="00F31E04">
        <w:rPr>
          <w:rFonts w:ascii="黑体" w:eastAsia="黑体" w:hAnsi="宋体" w:cs="Times New Roman" w:hint="eastAsia"/>
          <w:b/>
          <w:bCs/>
          <w:color w:val="000000" w:themeColor="text1"/>
          <w:sz w:val="24"/>
          <w:szCs w:val="24"/>
        </w:rPr>
        <w:t xml:space="preserve"> 监测结果</w:t>
      </w:r>
      <w:bookmarkEnd w:id="706"/>
      <w:bookmarkEnd w:id="707"/>
      <w:r w:rsidRPr="00F31E04">
        <w:rPr>
          <w:rFonts w:ascii="黑体" w:eastAsia="黑体" w:hAnsi="宋体" w:cs="Times New Roman" w:hint="eastAsia"/>
          <w:b/>
          <w:bCs/>
          <w:color w:val="000000" w:themeColor="text1"/>
          <w:sz w:val="24"/>
          <w:szCs w:val="24"/>
        </w:rPr>
        <w:t>与评价</w:t>
      </w:r>
      <w:bookmarkEnd w:id="708"/>
      <w:bookmarkEnd w:id="709"/>
      <w:bookmarkEnd w:id="710"/>
      <w:bookmarkEnd w:id="711"/>
      <w:bookmarkEnd w:id="712"/>
      <w:bookmarkEnd w:id="713"/>
      <w:bookmarkEnd w:id="714"/>
      <w:bookmarkEnd w:id="715"/>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地表水监测结果见表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7.2.4</w:t>
        </w:r>
      </w:smartTag>
      <w:r w:rsidRPr="00F31E04">
        <w:rPr>
          <w:rFonts w:ascii="宋体" w:eastAsia="宋体" w:hAnsi="宋体" w:cs="Times New Roman" w:hint="eastAsia"/>
          <w:color w:val="000000" w:themeColor="text1"/>
          <w:sz w:val="24"/>
          <w:szCs w:val="24"/>
        </w:rPr>
        <w:t>－1。</w:t>
      </w:r>
    </w:p>
    <w:p w:rsidR="00F31E04" w:rsidRPr="00F31E04" w:rsidRDefault="00F31E04" w:rsidP="00F31E04">
      <w:pPr>
        <w:ind w:firstLineChars="196" w:firstLine="413"/>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themeColor="text1"/>
            <w:szCs w:val="21"/>
          </w:rPr>
          <w:t>7.2.4</w:t>
        </w:r>
      </w:smartTag>
      <w:r w:rsidRPr="00F31E04">
        <w:rPr>
          <w:rFonts w:ascii="宋体" w:eastAsia="宋体" w:hAnsi="宋体" w:cs="Times New Roman" w:hint="eastAsia"/>
          <w:b/>
          <w:bCs/>
          <w:color w:val="000000" w:themeColor="text1"/>
          <w:szCs w:val="21"/>
        </w:rPr>
        <w:t xml:space="preserve">-1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地表水质监测结果表             单位：mg/L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0"/>
        <w:gridCol w:w="1642"/>
        <w:gridCol w:w="708"/>
        <w:gridCol w:w="708"/>
        <w:gridCol w:w="848"/>
        <w:gridCol w:w="850"/>
        <w:gridCol w:w="993"/>
        <w:gridCol w:w="850"/>
        <w:gridCol w:w="991"/>
        <w:gridCol w:w="844"/>
      </w:tblGrid>
      <w:tr w:rsidR="00F31E04" w:rsidRPr="00F31E04" w:rsidTr="00106EEA">
        <w:trPr>
          <w:trHeight w:val="477"/>
          <w:jc w:val="center"/>
        </w:trPr>
        <w:tc>
          <w:tcPr>
            <w:tcW w:w="40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监测</w:t>
            </w:r>
          </w:p>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断面</w:t>
            </w:r>
          </w:p>
        </w:tc>
        <w:tc>
          <w:tcPr>
            <w:tcW w:w="895" w:type="pct"/>
            <w:tcBorders>
              <w:tl2br w:val="single" w:sz="4" w:space="0" w:color="auto"/>
            </w:tcBorders>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 xml:space="preserve">     项目</w:t>
            </w:r>
          </w:p>
          <w:p w:rsidR="00F31E04" w:rsidRPr="00F31E04" w:rsidRDefault="00F31E04" w:rsidP="00F31E04">
            <w:pP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采样时间</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pH</w:t>
            </w:r>
            <w:r w:rsidRPr="00F31E04">
              <w:rPr>
                <w:rFonts w:asciiTheme="minorEastAsia" w:hAnsiTheme="minorEastAsia" w:cs="Times New Roman" w:hint="eastAsia"/>
                <w:color w:val="000000" w:themeColor="text1"/>
                <w:sz w:val="18"/>
                <w:szCs w:val="18"/>
              </w:rPr>
              <w:t>值</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 xml:space="preserve">COD </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NH</w:t>
            </w:r>
            <w:r w:rsidRPr="00F31E04">
              <w:rPr>
                <w:rFonts w:asciiTheme="minorEastAsia" w:hAnsiTheme="minorEastAsia" w:cs="Times New Roman" w:hint="eastAsia"/>
                <w:color w:val="000000" w:themeColor="text1"/>
                <w:sz w:val="18"/>
                <w:szCs w:val="18"/>
                <w:vertAlign w:val="subscript"/>
              </w:rPr>
              <w:t>3</w:t>
            </w:r>
            <w:r w:rsidRPr="00F31E04">
              <w:rPr>
                <w:rFonts w:asciiTheme="minorEastAsia" w:hAnsiTheme="minorEastAsia" w:cs="Times New Roman" w:hint="eastAsia"/>
                <w:color w:val="000000" w:themeColor="text1"/>
                <w:sz w:val="18"/>
                <w:szCs w:val="18"/>
              </w:rPr>
              <w:t>-N</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石油类</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硫化物</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氟化物</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As</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悬浮物</w:t>
            </w:r>
          </w:p>
        </w:tc>
      </w:tr>
      <w:tr w:rsidR="00F31E04" w:rsidRPr="00F31E04" w:rsidTr="00106EEA">
        <w:trPr>
          <w:trHeight w:val="110"/>
          <w:jc w:val="center"/>
        </w:trPr>
        <w:tc>
          <w:tcPr>
            <w:tcW w:w="403"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1号</w:t>
            </w:r>
          </w:p>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断面</w:t>
            </w: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2017.2.13</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8.19</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11.5</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0.052</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ND0.01</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2.90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ND0.0003</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15</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2017.2.14</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8.22</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12.0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0.064</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ND0.01</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2.62</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ND0.0003</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17</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超标率</w:t>
            </w:r>
            <w:r w:rsidRPr="00F31E04">
              <w:rPr>
                <w:rFonts w:asciiTheme="minorEastAsia" w:hAnsiTheme="minorEastAsia" w:cs="Times New Roman"/>
                <w:color w:val="000000" w:themeColor="text1"/>
                <w:sz w:val="18"/>
                <w:szCs w:val="18"/>
              </w:rPr>
              <w:t>(%)</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100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最大超标倍数</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1.9</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r>
      <w:tr w:rsidR="00F31E04" w:rsidRPr="00F31E04" w:rsidTr="00106EEA">
        <w:trPr>
          <w:trHeight w:val="67"/>
          <w:jc w:val="center"/>
        </w:trPr>
        <w:tc>
          <w:tcPr>
            <w:tcW w:w="403"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2号</w:t>
            </w:r>
          </w:p>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断面</w:t>
            </w: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2017.2.13</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8.35</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12.3</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0.081</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ND0.01</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3.00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ND0.0003</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19</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2017.2.14</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8.29</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12.7</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0.0769</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ND0.01</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2.84</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ND0.0003</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18</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超标率</w:t>
            </w:r>
            <w:r w:rsidRPr="00F31E04">
              <w:rPr>
                <w:rFonts w:asciiTheme="minorEastAsia" w:hAnsiTheme="minorEastAsia" w:cs="Times New Roman"/>
                <w:color w:val="000000" w:themeColor="text1"/>
                <w:sz w:val="18"/>
                <w:szCs w:val="18"/>
              </w:rPr>
              <w:t>(%)</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100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最大超标倍数</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r>
      <w:tr w:rsidR="00F31E04" w:rsidRPr="00F31E04" w:rsidTr="00106EEA">
        <w:trPr>
          <w:trHeight w:val="67"/>
          <w:jc w:val="center"/>
        </w:trPr>
        <w:tc>
          <w:tcPr>
            <w:tcW w:w="403"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3号</w:t>
            </w:r>
          </w:p>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断面</w:t>
            </w: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2016.10.19</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8.20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10.5</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0.0896</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0.02</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0.077</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0.0007</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52</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2016.10.20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8.23</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6.99</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0.2556</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ND0.01</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0.105</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0.0007</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65</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超标率</w:t>
            </w:r>
            <w:r w:rsidRPr="00F31E04">
              <w:rPr>
                <w:rFonts w:asciiTheme="minorEastAsia" w:hAnsiTheme="minorEastAsia" w:cs="Times New Roman"/>
                <w:color w:val="000000" w:themeColor="text1"/>
                <w:sz w:val="18"/>
                <w:szCs w:val="18"/>
              </w:rPr>
              <w:t>(%)</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w:t>
            </w:r>
          </w:p>
        </w:tc>
      </w:tr>
      <w:tr w:rsidR="00F31E04" w:rsidRPr="00F31E04" w:rsidTr="00106EEA">
        <w:trPr>
          <w:trHeight w:val="67"/>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最大超标倍数</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w:t>
            </w:r>
          </w:p>
        </w:tc>
      </w:tr>
      <w:tr w:rsidR="00F31E04" w:rsidRPr="00F31E04" w:rsidTr="00106EEA">
        <w:trPr>
          <w:trHeight w:val="269"/>
          <w:jc w:val="center"/>
        </w:trPr>
        <w:tc>
          <w:tcPr>
            <w:tcW w:w="403"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4号</w:t>
            </w:r>
          </w:p>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断面</w:t>
            </w: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2016.10.19</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8.33</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12.7</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0.0697</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0.05</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0.121</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0.0008</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45</w:t>
            </w:r>
          </w:p>
        </w:tc>
      </w:tr>
      <w:tr w:rsidR="00F31E04" w:rsidRPr="00F31E04" w:rsidTr="00106EEA">
        <w:trPr>
          <w:trHeight w:val="108"/>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2016.10.20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8.31</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6.03</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0.1487</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0.06</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ND0.005</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0.119</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0.0008</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67</w:t>
            </w:r>
          </w:p>
        </w:tc>
      </w:tr>
      <w:tr w:rsidR="00F31E04" w:rsidRPr="00F31E04" w:rsidTr="00106EEA">
        <w:trPr>
          <w:trHeight w:val="108"/>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超标率</w:t>
            </w:r>
            <w:r w:rsidRPr="00F31E04">
              <w:rPr>
                <w:rFonts w:asciiTheme="minorEastAsia" w:hAnsiTheme="minorEastAsia" w:cs="Times New Roman"/>
                <w:color w:val="000000" w:themeColor="text1"/>
                <w:sz w:val="18"/>
                <w:szCs w:val="18"/>
              </w:rPr>
              <w:t>(%)</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50</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w:t>
            </w:r>
          </w:p>
        </w:tc>
      </w:tr>
      <w:tr w:rsidR="00F31E04" w:rsidRPr="00F31E04" w:rsidTr="00106EEA">
        <w:trPr>
          <w:trHeight w:val="108"/>
          <w:jc w:val="center"/>
        </w:trPr>
        <w:tc>
          <w:tcPr>
            <w:tcW w:w="403"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895"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最大超标倍数</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0.2</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w:t>
            </w:r>
          </w:p>
        </w:tc>
      </w:tr>
      <w:tr w:rsidR="00F31E04" w:rsidRPr="00F31E04" w:rsidTr="00106EEA">
        <w:trPr>
          <w:trHeight w:val="126"/>
          <w:jc w:val="center"/>
        </w:trPr>
        <w:tc>
          <w:tcPr>
            <w:tcW w:w="1298" w:type="pct"/>
            <w:gridSpan w:val="2"/>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地表水Ⅲ类标准</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6～9</w:t>
            </w:r>
          </w:p>
        </w:tc>
        <w:tc>
          <w:tcPr>
            <w:tcW w:w="38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kern w:val="0"/>
                <w:sz w:val="18"/>
                <w:szCs w:val="18"/>
              </w:rPr>
              <w:t>≤</w:t>
            </w:r>
            <w:r w:rsidRPr="00F31E04">
              <w:rPr>
                <w:rFonts w:asciiTheme="minorEastAsia" w:hAnsiTheme="minorEastAsia" w:cs="Times New Roman" w:hint="eastAsia"/>
                <w:color w:val="000000" w:themeColor="text1"/>
                <w:sz w:val="18"/>
                <w:szCs w:val="18"/>
              </w:rPr>
              <w:t>20</w:t>
            </w:r>
          </w:p>
        </w:tc>
        <w:tc>
          <w:tcPr>
            <w:tcW w:w="46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kern w:val="0"/>
                <w:sz w:val="18"/>
                <w:szCs w:val="18"/>
              </w:rPr>
              <w:t>≤</w:t>
            </w:r>
            <w:r w:rsidRPr="00F31E04">
              <w:rPr>
                <w:rFonts w:asciiTheme="minorEastAsia" w:hAnsiTheme="minorEastAsia" w:cs="Times New Roman" w:hint="eastAsia"/>
                <w:color w:val="000000" w:themeColor="text1"/>
                <w:sz w:val="18"/>
                <w:szCs w:val="18"/>
              </w:rPr>
              <w:t>1.0</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kern w:val="0"/>
                <w:sz w:val="18"/>
                <w:szCs w:val="18"/>
              </w:rPr>
              <w:t>≤</w:t>
            </w:r>
            <w:r w:rsidRPr="00F31E04">
              <w:rPr>
                <w:rFonts w:asciiTheme="minorEastAsia" w:hAnsiTheme="minorEastAsia" w:cs="Times New Roman" w:hint="eastAsia"/>
                <w:color w:val="000000" w:themeColor="text1"/>
                <w:sz w:val="18"/>
                <w:szCs w:val="18"/>
              </w:rPr>
              <w:t>0.05</w:t>
            </w:r>
          </w:p>
        </w:tc>
        <w:tc>
          <w:tcPr>
            <w:tcW w:w="541"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kern w:val="0"/>
                <w:sz w:val="18"/>
                <w:szCs w:val="18"/>
              </w:rPr>
              <w:t>≤</w:t>
            </w:r>
            <w:r w:rsidRPr="00F31E04">
              <w:rPr>
                <w:rFonts w:asciiTheme="minorEastAsia" w:hAnsiTheme="minorEastAsia" w:cs="Times New Roman" w:hint="eastAsia"/>
                <w:color w:val="000000" w:themeColor="text1"/>
                <w:sz w:val="18"/>
                <w:szCs w:val="18"/>
              </w:rPr>
              <w:t>0.2</w:t>
            </w:r>
          </w:p>
        </w:tc>
        <w:tc>
          <w:tcPr>
            <w:tcW w:w="463"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1.0</w:t>
            </w:r>
          </w:p>
        </w:tc>
        <w:tc>
          <w:tcPr>
            <w:tcW w:w="54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0.05</w:t>
            </w:r>
          </w:p>
        </w:tc>
        <w:tc>
          <w:tcPr>
            <w:tcW w:w="460"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w:t>
            </w:r>
          </w:p>
        </w:tc>
      </w:tr>
    </w:tbl>
    <w:p w:rsidR="00F31E04" w:rsidRPr="00F31E04" w:rsidRDefault="00F31E04" w:rsidP="00F31E04">
      <w:pPr>
        <w:spacing w:line="260" w:lineRule="exact"/>
        <w:ind w:firstLineChars="200" w:firstLine="361"/>
        <w:rPr>
          <w:rFonts w:ascii="宋体" w:eastAsia="宋体" w:hAnsi="宋体" w:cs="Times New Roman"/>
          <w:b/>
          <w:color w:val="000000" w:themeColor="text1"/>
          <w:sz w:val="18"/>
          <w:szCs w:val="18"/>
        </w:rPr>
      </w:pPr>
      <w:r w:rsidRPr="00F31E04">
        <w:rPr>
          <w:rFonts w:ascii="宋体" w:eastAsia="宋体" w:hAnsi="宋体" w:cs="Times New Roman" w:hint="eastAsia"/>
          <w:b/>
          <w:color w:val="000000" w:themeColor="text1"/>
          <w:sz w:val="18"/>
          <w:szCs w:val="18"/>
        </w:rPr>
        <w:t>备注：</w:t>
      </w:r>
      <w:r w:rsidRPr="00F31E04">
        <w:rPr>
          <w:rFonts w:ascii="宋体" w:eastAsia="宋体" w:hAnsi="宋体" w:cs="Times New Roman"/>
          <w:b/>
          <w:color w:val="000000" w:themeColor="text1"/>
          <w:sz w:val="18"/>
          <w:szCs w:val="18"/>
        </w:rPr>
        <w:t>pH</w:t>
      </w:r>
      <w:r w:rsidRPr="00F31E04">
        <w:rPr>
          <w:rFonts w:ascii="宋体" w:eastAsia="宋体" w:hAnsi="宋体" w:cs="Times New Roman" w:hint="eastAsia"/>
          <w:b/>
          <w:color w:val="000000" w:themeColor="text1"/>
          <w:sz w:val="18"/>
          <w:szCs w:val="18"/>
        </w:rPr>
        <w:t>值为无量纲，ND表示未检出。</w:t>
      </w:r>
    </w:p>
    <w:p w:rsidR="00F31E04" w:rsidRPr="00F31E04" w:rsidRDefault="00F31E04" w:rsidP="003E1B83">
      <w:pPr>
        <w:spacing w:beforeLines="50"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由表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7.2.4</w:t>
        </w:r>
      </w:smartTag>
      <w:r w:rsidRPr="00F31E04">
        <w:rPr>
          <w:rFonts w:ascii="宋体" w:eastAsia="宋体" w:hAnsi="宋体" w:cs="Times New Roman" w:hint="eastAsia"/>
          <w:color w:val="000000" w:themeColor="text1"/>
          <w:sz w:val="24"/>
          <w:szCs w:val="24"/>
        </w:rPr>
        <w:t>-1监测结果可知，本次现状监测的沙峁沟监测断面除氟化物超标外，其余各监测指标均符合《地表水环境质量标准》中Ⅲ类水质要求，超标原因主要与当地的水文地质环境有关；引用的黑木头川河监测数据除4号断面的10月20日石油类超标外，其余各项监测指标均符合《地表水环境质量标准》中Ⅲ类水质要求，超标原因主要与沿途村庄生活污水排入有关。</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28"/>
        </w:rPr>
      </w:pPr>
      <w:bookmarkStart w:id="716" w:name="_Toc345317685"/>
      <w:bookmarkStart w:id="717" w:name="_Toc360699864"/>
      <w:bookmarkStart w:id="718" w:name="_Toc480294322"/>
      <w:r w:rsidRPr="00F31E04">
        <w:rPr>
          <w:rFonts w:ascii="宋体" w:eastAsia="宋体" w:hAnsi="宋体" w:cs="Times New Roman" w:hint="eastAsia"/>
          <w:b/>
          <w:bCs/>
          <w:color w:val="000000" w:themeColor="text1"/>
          <w:kern w:val="0"/>
          <w:sz w:val="28"/>
          <w:szCs w:val="28"/>
        </w:rPr>
        <w:t>7.3 建设期地表水环境影响分析与防治措施</w:t>
      </w:r>
      <w:bookmarkEnd w:id="716"/>
      <w:bookmarkEnd w:id="717"/>
      <w:bookmarkEnd w:id="718"/>
    </w:p>
    <w:p w:rsidR="00F31E04" w:rsidRPr="00F31E04" w:rsidRDefault="00F31E04" w:rsidP="00F31E04">
      <w:pPr>
        <w:spacing w:line="360" w:lineRule="auto"/>
        <w:ind w:firstLine="482"/>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项目建设期污废水排放主要来自井筒施工过程中少量涌水、施工废水和施工场地人员排放的生产生活污</w:t>
      </w:r>
      <w:r w:rsidRPr="00F31E04">
        <w:rPr>
          <w:rFonts w:ascii="宋体" w:eastAsia="宋体" w:hAnsi="宋体" w:cs="Times New Roman" w:hint="eastAsia"/>
          <w:color w:val="000000" w:themeColor="text1"/>
          <w:sz w:val="24"/>
          <w:szCs w:val="24"/>
        </w:rPr>
        <w:t>废水</w:t>
      </w:r>
      <w:r w:rsidRPr="00F31E04">
        <w:rPr>
          <w:rFonts w:ascii="宋体" w:eastAsia="宋体" w:hAnsi="宋体" w:cs="Times New Roman"/>
          <w:color w:val="000000" w:themeColor="text1"/>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19" w:name="_Toc360699865"/>
      <w:bookmarkStart w:id="720" w:name="_Toc480294323"/>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lastRenderedPageBreak/>
          <w:t>7.3.1</w:t>
        </w:r>
      </w:smartTag>
      <w:r w:rsidRPr="00F31E04">
        <w:rPr>
          <w:rFonts w:ascii="黑体" w:eastAsia="黑体" w:hAnsi="宋体" w:cs="Times New Roman" w:hint="eastAsia"/>
          <w:b/>
          <w:bCs/>
          <w:color w:val="000000" w:themeColor="text1"/>
          <w:sz w:val="24"/>
          <w:szCs w:val="24"/>
        </w:rPr>
        <w:t xml:space="preserve"> 生活污水</w:t>
      </w:r>
      <w:bookmarkEnd w:id="719"/>
      <w:bookmarkEnd w:id="720"/>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项目建设施工期达19</w:t>
      </w:r>
      <w:r w:rsidRPr="00F31E04">
        <w:rPr>
          <w:rFonts w:ascii="宋体" w:eastAsia="宋体" w:hAnsi="宋体" w:cs="Times New Roman"/>
          <w:color w:val="000000" w:themeColor="text1"/>
          <w:sz w:val="24"/>
          <w:szCs w:val="24"/>
        </w:rPr>
        <w:t>个月</w:t>
      </w:r>
      <w:r w:rsidRPr="00F31E04">
        <w:rPr>
          <w:rFonts w:ascii="宋体" w:eastAsia="宋体" w:hAnsi="宋体" w:cs="Times New Roman" w:hint="eastAsia"/>
          <w:color w:val="000000" w:themeColor="text1"/>
          <w:sz w:val="24"/>
          <w:szCs w:val="24"/>
        </w:rPr>
        <w:t>。根据现场调查了解，施工高峰期人员数预计可能达到50人。按当地施工条件和生活习惯，建设期生活污水排放量不大，约有2.0m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/d，</w:t>
      </w:r>
      <w:r w:rsidRPr="00F31E04">
        <w:rPr>
          <w:rFonts w:ascii="宋体" w:eastAsia="宋体" w:hAnsi="宋体" w:cs="Times New Roman" w:hint="eastAsia"/>
          <w:color w:val="000000" w:themeColor="text1"/>
          <w:sz w:val="24"/>
          <w:szCs w:val="20"/>
        </w:rPr>
        <w:t>主要污染物有COD、油脂类和氨氮等，污染物成分简单。</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0"/>
        </w:rPr>
        <w:t>现场调查期间，施工人员较少，临时施工生活基地主要设置了旱厕，定期由附近村民清捞外运作为农家肥利用，不外排。还有少量</w:t>
      </w:r>
      <w:r w:rsidRPr="00F31E04">
        <w:rPr>
          <w:rFonts w:ascii="宋体" w:eastAsia="宋体" w:hAnsi="宋体" w:cs="Times New Roman" w:hint="eastAsia"/>
          <w:color w:val="000000" w:themeColor="text1"/>
          <w:sz w:val="24"/>
          <w:szCs w:val="24"/>
        </w:rPr>
        <w:t>生活杂排水就地泼洒蒸发消耗，未形成外排径流。后续建设评价要求设置防渗沉淀池</w:t>
      </w:r>
      <w:r w:rsidRPr="00F31E04">
        <w:rPr>
          <w:rFonts w:ascii="宋体" w:eastAsia="宋体" w:hAnsi="宋体" w:cs="Times New Roman" w:hint="eastAsia"/>
          <w:color w:val="000000" w:themeColor="text1"/>
          <w:sz w:val="24"/>
          <w:szCs w:val="20"/>
        </w:rPr>
        <w:t>对施工人员</w:t>
      </w:r>
      <w:r w:rsidRPr="00F31E04">
        <w:rPr>
          <w:rFonts w:ascii="宋体" w:eastAsia="宋体" w:hAnsi="宋体" w:cs="Times New Roman" w:hint="eastAsia"/>
          <w:color w:val="000000" w:themeColor="text1"/>
          <w:sz w:val="24"/>
          <w:szCs w:val="24"/>
        </w:rPr>
        <w:t>生活杂排水经</w:t>
      </w:r>
      <w:r w:rsidRPr="00F31E04">
        <w:rPr>
          <w:rFonts w:ascii="宋体" w:eastAsia="宋体" w:hAnsi="宋体" w:cs="Times New Roman" w:hint="eastAsia"/>
          <w:color w:val="000000" w:themeColor="text1"/>
          <w:sz w:val="24"/>
          <w:szCs w:val="20"/>
        </w:rPr>
        <w:t>沉淀处理后，全部用作绿化用水或抑尘洒水等使用，不外排，对外环境影响小。</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21" w:name="_Toc360699866"/>
      <w:bookmarkStart w:id="722" w:name="_Toc480294324"/>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7.3.2</w:t>
        </w:r>
      </w:smartTag>
      <w:r w:rsidRPr="00F31E04">
        <w:rPr>
          <w:rFonts w:ascii="黑体" w:eastAsia="黑体" w:hAnsi="宋体" w:cs="Times New Roman" w:hint="eastAsia"/>
          <w:b/>
          <w:bCs/>
          <w:color w:val="000000" w:themeColor="text1"/>
          <w:sz w:val="24"/>
          <w:szCs w:val="24"/>
        </w:rPr>
        <w:t xml:space="preserve"> 施工废水</w:t>
      </w:r>
      <w:bookmarkEnd w:id="721"/>
      <w:bookmarkEnd w:id="722"/>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施工废水主要来自地面工业场地的少量生产废水，</w:t>
      </w:r>
      <w:r w:rsidRPr="00F31E04">
        <w:rPr>
          <w:rFonts w:ascii="宋体" w:eastAsia="宋体" w:hAnsi="宋体" w:cs="Times New Roman"/>
          <w:color w:val="000000" w:themeColor="text1"/>
          <w:sz w:val="24"/>
          <w:szCs w:val="24"/>
        </w:rPr>
        <w:t>一般产生于石料冲洗、混凝土搅拌与养护过程，所含污染物</w:t>
      </w:r>
      <w:r w:rsidRPr="00F31E04">
        <w:rPr>
          <w:rFonts w:ascii="宋体" w:eastAsia="宋体" w:hAnsi="宋体" w:cs="Times New Roman" w:hint="eastAsia"/>
          <w:color w:val="000000" w:themeColor="text1"/>
          <w:sz w:val="24"/>
          <w:szCs w:val="24"/>
        </w:rPr>
        <w:t>主要</w:t>
      </w:r>
      <w:r w:rsidRPr="00F31E04">
        <w:rPr>
          <w:rFonts w:ascii="宋体" w:eastAsia="宋体" w:hAnsi="宋体" w:cs="Times New Roman"/>
          <w:color w:val="000000" w:themeColor="text1"/>
          <w:sz w:val="24"/>
          <w:szCs w:val="24"/>
        </w:rPr>
        <w:t>是SS</w:t>
      </w:r>
      <w:r w:rsidRPr="00F31E04">
        <w:rPr>
          <w:rFonts w:ascii="宋体" w:eastAsia="宋体" w:hAnsi="宋体" w:cs="Times New Roman" w:hint="eastAsia"/>
          <w:color w:val="000000" w:themeColor="text1"/>
          <w:sz w:val="24"/>
          <w:szCs w:val="24"/>
        </w:rPr>
        <w:t>。现场调查，</w:t>
      </w:r>
      <w:r w:rsidRPr="00F31E04">
        <w:rPr>
          <w:rFonts w:ascii="宋体" w:eastAsia="宋体" w:hAnsi="宋体" w:cs="Times New Roman"/>
          <w:color w:val="000000" w:themeColor="text1"/>
          <w:sz w:val="24"/>
          <w:szCs w:val="24"/>
        </w:rPr>
        <w:t>工地设</w:t>
      </w:r>
      <w:r w:rsidRPr="00F31E04">
        <w:rPr>
          <w:rFonts w:ascii="宋体" w:eastAsia="宋体" w:hAnsi="宋体" w:cs="Times New Roman" w:hint="eastAsia"/>
          <w:color w:val="000000" w:themeColor="text1"/>
          <w:sz w:val="24"/>
          <w:szCs w:val="24"/>
        </w:rPr>
        <w:t>有</w:t>
      </w:r>
      <w:r w:rsidRPr="00F31E04">
        <w:rPr>
          <w:rFonts w:ascii="宋体" w:eastAsia="宋体" w:hAnsi="宋体" w:cs="Times New Roman"/>
          <w:color w:val="000000" w:themeColor="text1"/>
          <w:sz w:val="24"/>
          <w:szCs w:val="24"/>
        </w:rPr>
        <w:t>废水沉淀池，对施工废水进行沉淀处理后复用于搅拌砂浆等施工环节</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以充分利用水资源。</w:t>
      </w:r>
      <w:r w:rsidRPr="00F31E04">
        <w:rPr>
          <w:rFonts w:ascii="宋体" w:eastAsia="宋体" w:hAnsi="宋体" w:cs="Times New Roman" w:hint="eastAsia"/>
          <w:color w:val="000000" w:themeColor="text1"/>
          <w:sz w:val="24"/>
          <w:szCs w:val="24"/>
        </w:rPr>
        <w:t>评价要求禁止生产废水未经处理不达标排放</w:t>
      </w:r>
      <w:r w:rsidRPr="00F31E04">
        <w:rPr>
          <w:rFonts w:ascii="宋体" w:eastAsia="宋体" w:hAnsi="宋体" w:cs="Times New Roman"/>
          <w:color w:val="000000" w:themeColor="text1"/>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23" w:name="_Toc360699867"/>
      <w:bookmarkStart w:id="724" w:name="_Toc480294325"/>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7.3.3</w:t>
        </w:r>
      </w:smartTag>
      <w:r w:rsidRPr="00F31E04">
        <w:rPr>
          <w:rFonts w:ascii="黑体" w:eastAsia="黑体" w:hAnsi="宋体" w:cs="Times New Roman" w:hint="eastAsia"/>
          <w:b/>
          <w:bCs/>
          <w:color w:val="000000" w:themeColor="text1"/>
          <w:sz w:val="24"/>
          <w:szCs w:val="24"/>
        </w:rPr>
        <w:t xml:space="preserve"> 井下排水</w:t>
      </w:r>
      <w:bookmarkEnd w:id="723"/>
      <w:bookmarkEnd w:id="724"/>
    </w:p>
    <w:p w:rsidR="00F31E04" w:rsidRPr="00F31E04" w:rsidRDefault="00F31E04" w:rsidP="00F31E04">
      <w:pPr>
        <w:spacing w:line="360" w:lineRule="auto"/>
        <w:ind w:firstLine="482"/>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对于井筒施工可能产生的井下排水，项目工业场地设有沉淀池处理后回用于掘进洒水或者地面洒水，不外排</w:t>
      </w:r>
      <w:r w:rsidRPr="00F31E04">
        <w:rPr>
          <w:rFonts w:ascii="宋体" w:eastAsia="宋体" w:hAnsi="宋体" w:cs="Times New Roman"/>
          <w:color w:val="000000" w:themeColor="text1"/>
          <w:sz w:val="24"/>
          <w:szCs w:val="24"/>
        </w:rPr>
        <w:t>。</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在采取以上措施后</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矿井施工阶段污废水不外排，对地表水</w:t>
      </w:r>
      <w:r w:rsidRPr="00F31E04">
        <w:rPr>
          <w:rFonts w:ascii="宋体" w:eastAsia="宋体" w:hAnsi="宋体" w:cs="Times New Roman" w:hint="eastAsia"/>
          <w:color w:val="000000" w:themeColor="text1"/>
          <w:sz w:val="24"/>
          <w:szCs w:val="20"/>
        </w:rPr>
        <w:t>影响小。</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725" w:name="_Toc119753554"/>
      <w:bookmarkStart w:id="726" w:name="_Toc121158990"/>
      <w:bookmarkStart w:id="727" w:name="_Toc217754418"/>
      <w:bookmarkStart w:id="728" w:name="_Toc233029122"/>
      <w:bookmarkStart w:id="729" w:name="_Toc312521997"/>
      <w:bookmarkStart w:id="730" w:name="_Toc317583686"/>
      <w:bookmarkStart w:id="731" w:name="_Toc325113932"/>
      <w:bookmarkStart w:id="732" w:name="_Toc345317686"/>
      <w:bookmarkStart w:id="733" w:name="_Toc360699868"/>
      <w:bookmarkStart w:id="734" w:name="_Toc480294326"/>
      <w:r w:rsidRPr="00F31E04">
        <w:rPr>
          <w:rFonts w:ascii="宋体" w:eastAsia="宋体" w:hAnsi="宋体" w:cs="Times New Roman" w:hint="eastAsia"/>
          <w:b/>
          <w:bCs/>
          <w:color w:val="000000" w:themeColor="text1"/>
          <w:kern w:val="0"/>
          <w:sz w:val="28"/>
          <w:szCs w:val="32"/>
        </w:rPr>
        <w:t xml:space="preserve">7.4 </w:t>
      </w:r>
      <w:bookmarkEnd w:id="725"/>
      <w:bookmarkEnd w:id="726"/>
      <w:bookmarkEnd w:id="727"/>
      <w:r w:rsidRPr="00F31E04">
        <w:rPr>
          <w:rFonts w:ascii="宋体" w:eastAsia="宋体" w:hAnsi="宋体" w:cs="Times New Roman" w:hint="eastAsia"/>
          <w:b/>
          <w:bCs/>
          <w:color w:val="000000" w:themeColor="text1"/>
          <w:kern w:val="0"/>
          <w:sz w:val="28"/>
          <w:szCs w:val="32"/>
        </w:rPr>
        <w:t>生产期地表水环境影响</w:t>
      </w:r>
      <w:bookmarkEnd w:id="728"/>
      <w:bookmarkEnd w:id="729"/>
      <w:bookmarkEnd w:id="730"/>
      <w:bookmarkEnd w:id="731"/>
      <w:bookmarkEnd w:id="732"/>
      <w:bookmarkEnd w:id="733"/>
      <w:r w:rsidRPr="00F31E04">
        <w:rPr>
          <w:rFonts w:ascii="宋体" w:eastAsia="宋体" w:hAnsi="宋体" w:cs="Times New Roman" w:hint="eastAsia"/>
          <w:b/>
          <w:bCs/>
          <w:color w:val="000000" w:themeColor="text1"/>
          <w:kern w:val="0"/>
          <w:sz w:val="28"/>
          <w:szCs w:val="32"/>
        </w:rPr>
        <w:t>分析</w:t>
      </w:r>
      <w:bookmarkEnd w:id="734"/>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bookmarkStart w:id="735" w:name="_Toc312521999"/>
      <w:bookmarkStart w:id="736" w:name="_Toc317583688"/>
      <w:r w:rsidRPr="00F31E04">
        <w:rPr>
          <w:rFonts w:ascii="宋体" w:eastAsia="宋体" w:hAnsi="宋体" w:cs="Times New Roman" w:hint="eastAsia"/>
          <w:color w:val="000000" w:themeColor="text1"/>
          <w:sz w:val="24"/>
          <w:szCs w:val="24"/>
        </w:rPr>
        <w:t>根据工程分析，矿井地面生产、生活污废水处理后可达到《黄河流域(陕西段)污水综合排放标准》、《污水综合排放标准》一级标准及城市杂用水水质标准要求，处理达标后污废水全部回用于绿化、道路洒水、场地生产防尘用水和黄泥灌浆站用水。矿井水处理后可以达到《煤炭工业污染物排放标准》和《煤炭工业矿井设计规范》中规定的井下消防洒水等水质要求，同时满足《黄河流域(陕西段)污水综合排放标准》一级标准要求，全部回用于</w:t>
      </w:r>
      <w:r w:rsidRPr="00F31E04">
        <w:rPr>
          <w:rFonts w:ascii="宋体" w:eastAsia="宋体" w:hAnsi="宋体" w:cs="Times New Roman"/>
          <w:color w:val="000000" w:themeColor="text1"/>
          <w:sz w:val="24"/>
          <w:szCs w:val="24"/>
        </w:rPr>
        <w:t>井下消防洒水</w:t>
      </w:r>
      <w:r w:rsidRPr="00F31E04">
        <w:rPr>
          <w:rFonts w:ascii="宋体" w:eastAsia="宋体" w:hAnsi="宋体" w:cs="Times New Roman" w:hint="eastAsia"/>
          <w:color w:val="000000" w:themeColor="text1"/>
          <w:sz w:val="24"/>
          <w:szCs w:val="24"/>
        </w:rPr>
        <w:t>，不外排，不会对地表水环境产生影响。</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737" w:name="_Toc233029126"/>
      <w:bookmarkStart w:id="738" w:name="_Toc312522000"/>
      <w:bookmarkStart w:id="739" w:name="_Toc317583689"/>
      <w:bookmarkStart w:id="740" w:name="_Toc325113935"/>
      <w:bookmarkStart w:id="741" w:name="_Toc345317690"/>
      <w:bookmarkStart w:id="742" w:name="_Toc360699872"/>
      <w:bookmarkStart w:id="743" w:name="_Toc480294327"/>
      <w:bookmarkEnd w:id="735"/>
      <w:bookmarkEnd w:id="736"/>
      <w:r w:rsidRPr="00F31E04">
        <w:rPr>
          <w:rFonts w:ascii="宋体" w:eastAsia="宋体" w:hAnsi="宋体" w:cs="Times New Roman" w:hint="eastAsia"/>
          <w:b/>
          <w:bCs/>
          <w:color w:val="000000" w:themeColor="text1"/>
          <w:kern w:val="0"/>
          <w:sz w:val="28"/>
          <w:szCs w:val="32"/>
        </w:rPr>
        <w:t>7.5</w:t>
      </w:r>
      <w:bookmarkStart w:id="744" w:name="_Toc312522003"/>
      <w:bookmarkStart w:id="745" w:name="_Toc317583692"/>
      <w:bookmarkEnd w:id="737"/>
      <w:bookmarkEnd w:id="738"/>
      <w:bookmarkEnd w:id="739"/>
      <w:r w:rsidRPr="00F31E04">
        <w:rPr>
          <w:rFonts w:ascii="宋体" w:eastAsia="宋体" w:hAnsi="宋体" w:cs="Times New Roman" w:hint="eastAsia"/>
          <w:b/>
          <w:bCs/>
          <w:color w:val="000000" w:themeColor="text1"/>
          <w:kern w:val="0"/>
          <w:sz w:val="28"/>
          <w:szCs w:val="32"/>
        </w:rPr>
        <w:t xml:space="preserve"> 水污染防治措施可行性分析</w:t>
      </w:r>
      <w:bookmarkEnd w:id="744"/>
      <w:bookmarkEnd w:id="745"/>
      <w:r w:rsidRPr="00F31E04">
        <w:rPr>
          <w:rFonts w:ascii="宋体" w:eastAsia="宋体" w:hAnsi="宋体" w:cs="Times New Roman" w:hint="eastAsia"/>
          <w:b/>
          <w:bCs/>
          <w:color w:val="000000" w:themeColor="text1"/>
          <w:kern w:val="0"/>
          <w:sz w:val="28"/>
          <w:szCs w:val="32"/>
        </w:rPr>
        <w:t>及水资源利用方案评述</w:t>
      </w:r>
      <w:bookmarkEnd w:id="740"/>
      <w:bookmarkEnd w:id="741"/>
      <w:bookmarkEnd w:id="742"/>
      <w:bookmarkEnd w:id="743"/>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46" w:name="_Toc312522005"/>
      <w:bookmarkStart w:id="747" w:name="_Toc317583694"/>
      <w:bookmarkStart w:id="748" w:name="_Toc325113937"/>
      <w:bookmarkStart w:id="749" w:name="_Toc345317691"/>
      <w:bookmarkStart w:id="750" w:name="_Toc360699873"/>
      <w:bookmarkStart w:id="751" w:name="_Toc480294328"/>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7.5.</w:t>
        </w:r>
        <w:bookmarkStart w:id="752" w:name="_Toc222112772"/>
        <w:bookmarkStart w:id="753" w:name="_Toc235604243"/>
        <w:bookmarkStart w:id="754" w:name="_Toc293770683"/>
        <w:r w:rsidRPr="00F31E04">
          <w:rPr>
            <w:rFonts w:ascii="黑体" w:eastAsia="黑体" w:hAnsi="宋体" w:cs="Times New Roman" w:hint="eastAsia"/>
            <w:b/>
            <w:bCs/>
            <w:color w:val="000000" w:themeColor="text1"/>
            <w:sz w:val="24"/>
            <w:szCs w:val="24"/>
          </w:rPr>
          <w:t>1</w:t>
        </w:r>
      </w:smartTag>
      <w:r w:rsidRPr="00F31E04">
        <w:rPr>
          <w:rFonts w:ascii="黑体" w:eastAsia="黑体" w:hAnsi="宋体" w:cs="Times New Roman" w:hint="eastAsia"/>
          <w:b/>
          <w:bCs/>
          <w:color w:val="000000" w:themeColor="text1"/>
          <w:sz w:val="24"/>
          <w:szCs w:val="24"/>
        </w:rPr>
        <w:t xml:space="preserve"> 水污染防治措施可行性分析</w:t>
      </w:r>
      <w:bookmarkEnd w:id="746"/>
      <w:bookmarkEnd w:id="747"/>
      <w:bookmarkEnd w:id="748"/>
      <w:bookmarkEnd w:id="749"/>
      <w:bookmarkEnd w:id="750"/>
      <w:bookmarkEnd w:id="751"/>
      <w:bookmarkEnd w:id="752"/>
      <w:bookmarkEnd w:id="753"/>
      <w:bookmarkEnd w:id="754"/>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矿井工业场地排水采用雨污分流，雨水由路边排水明沟收集后沿</w:t>
      </w:r>
      <w:r w:rsidRPr="00F31E04">
        <w:rPr>
          <w:rFonts w:ascii="宋体" w:eastAsia="宋体" w:hAnsi="宋体" w:cs="Arial" w:hint="eastAsia"/>
          <w:color w:val="000000" w:themeColor="text1"/>
          <w:sz w:val="24"/>
          <w:szCs w:val="24"/>
        </w:rPr>
        <w:t>场外</w:t>
      </w:r>
      <w:r w:rsidRPr="00F31E04">
        <w:rPr>
          <w:rFonts w:ascii="宋体" w:eastAsia="宋体" w:hAnsi="宋体" w:cs="Arial"/>
          <w:color w:val="000000" w:themeColor="text1"/>
          <w:sz w:val="24"/>
          <w:szCs w:val="24"/>
        </w:rPr>
        <w:t>边沟</w:t>
      </w:r>
      <w:r w:rsidRPr="00F31E04">
        <w:rPr>
          <w:rFonts w:ascii="宋体" w:eastAsia="宋体" w:hAnsi="宋体" w:cs="Times New Roman" w:hint="eastAsia"/>
          <w:color w:val="000000" w:themeColor="text1"/>
          <w:sz w:val="24"/>
          <w:szCs w:val="24"/>
        </w:rPr>
        <w:t>排入沙峁沟。矿井污废水进行分质处理，矿井水和地面生产、生活污废水分别经各自污废水处理站处理后，优先利用地面生产、生活污废水，遵循“用污排净”的原则。</w:t>
      </w:r>
    </w:p>
    <w:p w:rsidR="00F31E04" w:rsidRPr="00F31E04" w:rsidRDefault="00F31E04" w:rsidP="00F31E04">
      <w:pPr>
        <w:tabs>
          <w:tab w:val="center" w:pos="4719"/>
        </w:tabs>
        <w:spacing w:line="360" w:lineRule="auto"/>
        <w:ind w:firstLineChars="200" w:firstLine="480"/>
        <w:rPr>
          <w:rFonts w:ascii="宋体" w:eastAsia="宋体" w:hAnsi="宋体" w:cs="Times New Roman"/>
          <w:b/>
          <w:bCs/>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lastRenderedPageBreak/>
          <w:t>7.5.1</w:t>
        </w:r>
      </w:smartTag>
      <w:r w:rsidRPr="00F31E04">
        <w:rPr>
          <w:rFonts w:ascii="宋体" w:eastAsia="宋体" w:hAnsi="宋体" w:cs="Times New Roman" w:hint="eastAsia"/>
          <w:color w:val="000000" w:themeColor="text1"/>
          <w:sz w:val="24"/>
          <w:szCs w:val="24"/>
        </w:rPr>
        <w:t>.1 矿井排水</w:t>
      </w:r>
      <w:r w:rsidRPr="00F31E04">
        <w:rPr>
          <w:rFonts w:ascii="宋体" w:eastAsia="宋体" w:hAnsi="宋体" w:cs="Times New Roman"/>
          <w:color w:val="000000" w:themeColor="text1"/>
          <w:sz w:val="24"/>
          <w:szCs w:val="24"/>
        </w:rPr>
        <w:tab/>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处理工艺及利用方案</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工程设计提出在工业场地上新建矿井水处理站，矿井井下排水经混凝沉淀、气浮、过滤+消毒处理，达到《煤炭工业污染物排放标准》和《煤炭工业矿井设计规范》中规定的井下消防洒水等水质要求后，全部回用于</w:t>
      </w:r>
      <w:r w:rsidRPr="00F31E04">
        <w:rPr>
          <w:rFonts w:ascii="宋体" w:eastAsia="宋体" w:hAnsi="宋体" w:cs="Times New Roman"/>
          <w:color w:val="000000" w:themeColor="text1"/>
          <w:sz w:val="24"/>
          <w:szCs w:val="24"/>
        </w:rPr>
        <w:t>井下消防洒水</w:t>
      </w:r>
      <w:r w:rsidRPr="00F31E04">
        <w:rPr>
          <w:rFonts w:ascii="宋体" w:eastAsia="宋体" w:hAnsi="宋体" w:cs="Times New Roman" w:hint="eastAsia"/>
          <w:color w:val="000000" w:themeColor="text1"/>
          <w:sz w:val="24"/>
          <w:szCs w:val="24"/>
        </w:rPr>
        <w:t>等，可实现矿井井下排水全部资源化利用。矿井水处理工艺流程详见图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7.5.1</w:t>
        </w:r>
      </w:smartTag>
      <w:r w:rsidRPr="00F31E04">
        <w:rPr>
          <w:rFonts w:ascii="宋体" w:eastAsia="宋体" w:hAnsi="宋体" w:cs="Times New Roman" w:hint="eastAsia"/>
          <w:color w:val="000000" w:themeColor="text1"/>
          <w:sz w:val="24"/>
          <w:szCs w:val="24"/>
        </w:rPr>
        <w:t>－1。</w:t>
      </w: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58" style="position:absolute;left:0;text-align:left;margin-left:166.7pt;margin-top:15.6pt;width:47.25pt;height:21.4pt;z-index:251696128" stroked="f">
            <v:textbox style="mso-next-textbox:#_x0000_s2158">
              <w:txbxContent>
                <w:p w:rsidR="00F31E04" w:rsidRPr="00126EE1" w:rsidRDefault="00F31E04" w:rsidP="00F31E04">
                  <w:pPr>
                    <w:ind w:firstLineChars="50" w:firstLine="105"/>
                    <w:rPr>
                      <w:szCs w:val="21"/>
                    </w:rPr>
                  </w:pPr>
                  <w:r w:rsidRPr="00126EE1">
                    <w:rPr>
                      <w:rFonts w:hint="eastAsia"/>
                      <w:szCs w:val="21"/>
                    </w:rPr>
                    <w:t>加药</w:t>
                  </w:r>
                </w:p>
              </w:txbxContent>
            </v:textbox>
          </v:rect>
        </w:pict>
      </w:r>
      <w:r>
        <w:rPr>
          <w:rFonts w:ascii="宋体" w:eastAsia="宋体" w:hAnsi="宋体" w:cs="Times New Roman"/>
          <w:noProof/>
          <w:color w:val="000000" w:themeColor="text1"/>
          <w:sz w:val="24"/>
          <w:szCs w:val="24"/>
        </w:rPr>
        <w:pict>
          <v:line id="_x0000_s2153" style="position:absolute;left:0;text-align:left;z-index:251691008" from="176pt,19.45pt" to="176.05pt,42.9pt">
            <v:stroke endarrow="block"/>
          </v:line>
        </w:pict>
      </w: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51" style="position:absolute;left:0;text-align:left;margin-left:.45pt;margin-top:14.5pt;width:66.85pt;height:23.4pt;z-index:251688960" stroked="f">
            <v:textbox style="mso-next-textbox:#_x0000_s2151">
              <w:txbxContent>
                <w:p w:rsidR="00F31E04" w:rsidRPr="00126EE1" w:rsidRDefault="00F31E04" w:rsidP="00F31E04">
                  <w:pPr>
                    <w:ind w:firstLineChars="50" w:firstLine="105"/>
                    <w:rPr>
                      <w:szCs w:val="21"/>
                    </w:rPr>
                  </w:pPr>
                  <w:r w:rsidRPr="00126EE1">
                    <w:rPr>
                      <w:rFonts w:hint="eastAsia"/>
                      <w:szCs w:val="21"/>
                    </w:rPr>
                    <w:t>井下</w:t>
                  </w:r>
                  <w:r>
                    <w:rPr>
                      <w:rFonts w:hint="eastAsia"/>
                      <w:szCs w:val="21"/>
                    </w:rPr>
                    <w:t>涌</w:t>
                  </w:r>
                  <w:r w:rsidRPr="00126EE1">
                    <w:rPr>
                      <w:rFonts w:hint="eastAsia"/>
                      <w:szCs w:val="21"/>
                    </w:rPr>
                    <w:t>水</w:t>
                  </w:r>
                </w:p>
              </w:txbxContent>
            </v:textbox>
          </v:rect>
        </w:pict>
      </w:r>
      <w:r>
        <w:rPr>
          <w:rFonts w:ascii="宋体" w:eastAsia="宋体" w:hAnsi="宋体" w:cs="Times New Roman"/>
          <w:noProof/>
          <w:color w:val="000000" w:themeColor="text1"/>
          <w:sz w:val="24"/>
          <w:szCs w:val="24"/>
        </w:rPr>
        <w:pict>
          <v:rect id="_x0000_s2143" style="position:absolute;left:0;text-align:left;margin-left:68.8pt;margin-top:20.5pt;width:54pt;height:23.3pt;z-index:251680768">
            <v:textbox style="mso-next-textbox:#_x0000_s2143">
              <w:txbxContent>
                <w:p w:rsidR="00F31E04" w:rsidRPr="00126EE1" w:rsidRDefault="00F31E04" w:rsidP="00F31E04">
                  <w:pPr>
                    <w:ind w:firstLineChars="50" w:firstLine="105"/>
                    <w:rPr>
                      <w:szCs w:val="21"/>
                    </w:rPr>
                  </w:pPr>
                  <w:r>
                    <w:rPr>
                      <w:rFonts w:hint="eastAsia"/>
                      <w:szCs w:val="21"/>
                    </w:rPr>
                    <w:t>调</w:t>
                  </w:r>
                  <w:r w:rsidRPr="00126EE1">
                    <w:rPr>
                      <w:rFonts w:hint="eastAsia"/>
                      <w:szCs w:val="21"/>
                    </w:rPr>
                    <w:t>节池</w:t>
                  </w:r>
                </w:p>
              </w:txbxContent>
            </v:textbox>
          </v:rect>
        </w:pict>
      </w:r>
      <w:r>
        <w:rPr>
          <w:rFonts w:ascii="宋体" w:eastAsia="宋体" w:hAnsi="宋体" w:cs="Times New Roman"/>
          <w:noProof/>
          <w:color w:val="000000" w:themeColor="text1"/>
          <w:sz w:val="24"/>
          <w:szCs w:val="24"/>
        </w:rPr>
        <w:pict>
          <v:shape id="_x0000_s2142" type="#_x0000_t75" style="position:absolute;left:0;text-align:left;margin-left:-6.65pt;margin-top:21.6pt;width:6in;height:93.6pt;z-index:251679744" o:preferrelative="f">
            <v:fill o:detectmouseclick="t"/>
            <o:lock v:ext="edit" text="t"/>
          </v:shape>
        </w:pict>
      </w:r>
      <w:r>
        <w:rPr>
          <w:rFonts w:ascii="宋体" w:eastAsia="宋体" w:hAnsi="宋体" w:cs="Times New Roman"/>
          <w:noProof/>
          <w:color w:val="000000" w:themeColor="text1"/>
          <w:sz w:val="24"/>
          <w:szCs w:val="24"/>
        </w:rPr>
        <w:pict>
          <v:rect id="_x0000_s2147" style="position:absolute;left:0;text-align:left;margin-left:149.95pt;margin-top:21.6pt;width:53.95pt;height:23.4pt;z-index:251684864">
            <v:textbox style="mso-next-textbox:#_x0000_s2147">
              <w:txbxContent>
                <w:p w:rsidR="00F31E04" w:rsidRPr="00126EE1" w:rsidRDefault="00F31E04" w:rsidP="00F31E04">
                  <w:pPr>
                    <w:ind w:firstLineChars="50" w:firstLine="105"/>
                    <w:rPr>
                      <w:szCs w:val="21"/>
                    </w:rPr>
                  </w:pPr>
                  <w:r w:rsidRPr="00126EE1">
                    <w:rPr>
                      <w:rFonts w:hint="eastAsia"/>
                      <w:szCs w:val="21"/>
                    </w:rPr>
                    <w:t>沉淀池</w:t>
                  </w:r>
                </w:p>
              </w:txbxContent>
            </v:textbox>
          </v:rect>
        </w:pict>
      </w:r>
      <w:r>
        <w:rPr>
          <w:rFonts w:ascii="宋体" w:eastAsia="宋体" w:hAnsi="宋体" w:cs="Times New Roman"/>
          <w:noProof/>
          <w:color w:val="000000" w:themeColor="text1"/>
          <w:sz w:val="24"/>
          <w:szCs w:val="24"/>
        </w:rPr>
        <w:pict>
          <v:rect id="_x0000_s2148" style="position:absolute;left:0;text-align:left;margin-left:230.95pt;margin-top:21.6pt;width:53.95pt;height:23.4pt;z-index:251685888">
            <v:textbox style="mso-next-textbox:#_x0000_s2148">
              <w:txbxContent>
                <w:p w:rsidR="00F31E04" w:rsidRPr="000E4081" w:rsidRDefault="00F31E04" w:rsidP="00F31E04">
                  <w:pPr>
                    <w:ind w:firstLineChars="50" w:firstLine="105"/>
                    <w:rPr>
                      <w:szCs w:val="21"/>
                    </w:rPr>
                  </w:pPr>
                  <w:r w:rsidRPr="00126EE1">
                    <w:rPr>
                      <w:rFonts w:hint="eastAsia"/>
                      <w:szCs w:val="21"/>
                    </w:rPr>
                    <w:t>气浮池</w:t>
                  </w:r>
                </w:p>
              </w:txbxContent>
            </v:textbox>
          </v:rect>
        </w:pict>
      </w: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52" style="position:absolute;left:0;text-align:left;margin-left:386.95pt;margin-top:14.5pt;width:78pt;height:37.15pt;z-index:251689984" stroked="f">
            <v:textbox style="mso-next-textbox:#_x0000_s2152">
              <w:txbxContent>
                <w:p w:rsidR="00F31E04" w:rsidRPr="003A556F" w:rsidRDefault="00F31E04" w:rsidP="00F31E04">
                  <w:pPr>
                    <w:rPr>
                      <w:szCs w:val="21"/>
                    </w:rPr>
                  </w:pPr>
                  <w:r w:rsidRPr="00126EE1">
                    <w:rPr>
                      <w:rFonts w:hint="eastAsia"/>
                      <w:szCs w:val="21"/>
                    </w:rPr>
                    <w:t>至各回水单元</w:t>
                  </w:r>
                  <w:r>
                    <w:rPr>
                      <w:rFonts w:hint="eastAsia"/>
                      <w:szCs w:val="21"/>
                    </w:rPr>
                    <w:t>资源化利用</w:t>
                  </w:r>
                </w:p>
              </w:txbxContent>
            </v:textbox>
          </v:rect>
        </w:pict>
      </w:r>
      <w:r>
        <w:rPr>
          <w:rFonts w:ascii="宋体" w:eastAsia="宋体" w:hAnsi="宋体" w:cs="Times New Roman"/>
          <w:noProof/>
          <w:color w:val="000000" w:themeColor="text1"/>
          <w:sz w:val="24"/>
          <w:szCs w:val="24"/>
        </w:rPr>
        <w:pict>
          <v:line id="_x0000_s2161" style="position:absolute;left:0;text-align:left;z-index:251699200" from="175.95pt,23.2pt" to="175.95pt,52.65pt">
            <v:stroke endarrow="block"/>
          </v:line>
        </w:pict>
      </w:r>
      <w:r>
        <w:rPr>
          <w:rFonts w:ascii="宋体" w:eastAsia="宋体" w:hAnsi="宋体" w:cs="Times New Roman"/>
          <w:noProof/>
          <w:color w:val="000000" w:themeColor="text1"/>
          <w:sz w:val="24"/>
          <w:szCs w:val="24"/>
        </w:rPr>
        <w:pict>
          <v:line id="_x0000_s2160" style="position:absolute;left:0;text-align:left;flip:y;z-index:251698176" from="389.05pt,12.25pt" to="416.1pt,12.3pt">
            <v:stroke endarrow="block"/>
          </v:line>
        </w:pict>
      </w:r>
      <w:r>
        <w:rPr>
          <w:rFonts w:ascii="宋体" w:eastAsia="宋体" w:hAnsi="宋体" w:cs="Times New Roman"/>
          <w:noProof/>
          <w:color w:val="000000" w:themeColor="text1"/>
          <w:sz w:val="24"/>
          <w:szCs w:val="24"/>
        </w:rPr>
        <w:pict>
          <v:line id="_x0000_s2156" style="position:absolute;left:0;text-align:left;z-index:251694080" from="14.5pt,10.9pt" to="67.25pt,11.65pt">
            <v:stroke endarrow="block"/>
          </v:line>
        </w:pict>
      </w:r>
      <w:r>
        <w:rPr>
          <w:rFonts w:ascii="宋体" w:eastAsia="宋体" w:hAnsi="宋体" w:cs="Times New Roman"/>
          <w:noProof/>
          <w:color w:val="000000" w:themeColor="text1"/>
          <w:sz w:val="24"/>
          <w:szCs w:val="24"/>
        </w:rPr>
        <w:pict>
          <v:line id="_x0000_s2155" style="position:absolute;left:0;text-align:left;flip:y;z-index:251693056" from="124.55pt,12.15pt" to="151.6pt,12.2pt">
            <v:stroke endarrow="block"/>
          </v:line>
        </w:pict>
      </w:r>
      <w:r>
        <w:rPr>
          <w:rFonts w:ascii="宋体" w:eastAsia="宋体" w:hAnsi="宋体" w:cs="Times New Roman"/>
          <w:noProof/>
          <w:color w:val="000000" w:themeColor="text1"/>
          <w:sz w:val="24"/>
          <w:szCs w:val="24"/>
        </w:rPr>
        <w:pict>
          <v:rect id="_x0000_s2146" style="position:absolute;left:0;text-align:left;margin-left:315pt;margin-top:0;width:1in;height:23.6pt;z-index:251683840">
            <v:textbox style="mso-next-textbox:#_x0000_s2146">
              <w:txbxContent>
                <w:p w:rsidR="00F31E04" w:rsidRDefault="00F31E04" w:rsidP="00F31E04">
                  <w:r w:rsidRPr="00126EE1">
                    <w:rPr>
                      <w:rFonts w:hint="eastAsia"/>
                      <w:szCs w:val="21"/>
                    </w:rPr>
                    <w:t>过滤、消毒</w:t>
                  </w:r>
                  <w:r>
                    <w:rPr>
                      <w:rFonts w:hint="eastAsia"/>
                    </w:rPr>
                    <w:t>接触池</w:t>
                  </w:r>
                </w:p>
              </w:txbxContent>
            </v:textbox>
          </v:rect>
        </w:pict>
      </w:r>
      <w:r>
        <w:rPr>
          <w:rFonts w:ascii="宋体" w:eastAsia="宋体" w:hAnsi="宋体" w:cs="Times New Roman"/>
          <w:noProof/>
          <w:color w:val="000000" w:themeColor="text1"/>
          <w:sz w:val="24"/>
          <w:szCs w:val="24"/>
        </w:rPr>
        <w:pict>
          <v:line id="_x0000_s2154" style="position:absolute;left:0;text-align:left;flip:y;z-index:251692032" from="285.25pt,10.85pt" to="312.3pt,10.9pt">
            <v:stroke endarrow="block"/>
          </v:line>
        </w:pict>
      </w:r>
      <w:r>
        <w:rPr>
          <w:rFonts w:ascii="宋体" w:eastAsia="宋体" w:hAnsi="宋体" w:cs="Times New Roman"/>
          <w:noProof/>
          <w:color w:val="000000" w:themeColor="text1"/>
          <w:sz w:val="24"/>
          <w:szCs w:val="24"/>
        </w:rPr>
        <w:pict>
          <v:line id="_x0000_s2145" style="position:absolute;left:0;text-align:left;flip:y;z-index:251682816" from="203.9pt,12.75pt" to="230.95pt,12.8pt">
            <v:stroke endarrow="block"/>
          </v:line>
        </w:pict>
      </w:r>
      <w:r>
        <w:rPr>
          <w:rFonts w:ascii="宋体" w:eastAsia="宋体" w:hAnsi="宋体" w:cs="Times New Roman"/>
          <w:noProof/>
          <w:color w:val="000000" w:themeColor="text1"/>
          <w:sz w:val="24"/>
          <w:szCs w:val="24"/>
        </w:rPr>
        <w:pict>
          <v:line id="_x0000_s2144" style="position:absolute;left:0;text-align:left;z-index:251681792" from="191.35pt,21.55pt" to="191.35pt,21.55pt">
            <v:stroke endarrow="block"/>
          </v:line>
        </w:pict>
      </w: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50" style="position:absolute;left:0;text-align:left;margin-left:164.6pt;margin-top:0;width:59pt;height:23.4pt;z-index:251687936" stroked="f">
            <v:textbox style="mso-next-textbox:#_x0000_s2150">
              <w:txbxContent>
                <w:p w:rsidR="00F31E04" w:rsidRPr="00126EE1" w:rsidRDefault="00F31E04" w:rsidP="00F31E04">
                  <w:pPr>
                    <w:jc w:val="center"/>
                    <w:rPr>
                      <w:szCs w:val="21"/>
                    </w:rPr>
                  </w:pPr>
                  <w:r w:rsidRPr="00126EE1">
                    <w:rPr>
                      <w:rFonts w:hint="eastAsia"/>
                      <w:szCs w:val="21"/>
                    </w:rPr>
                    <w:t>煤泥</w:t>
                  </w:r>
                </w:p>
              </w:txbxContent>
            </v:textbox>
          </v:rect>
        </w:pict>
      </w: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line id="_x0000_s2157" style="position:absolute;left:0;text-align:left;flip:y;z-index:251695104" from="211.95pt,19.3pt" to="239pt,19.35pt">
            <v:stroke endarrow="block"/>
          </v:line>
        </w:pict>
      </w:r>
      <w:r>
        <w:rPr>
          <w:rFonts w:ascii="宋体" w:eastAsia="宋体" w:hAnsi="宋体" w:cs="Times New Roman"/>
          <w:noProof/>
          <w:color w:val="000000" w:themeColor="text1"/>
          <w:sz w:val="24"/>
          <w:szCs w:val="24"/>
        </w:rPr>
        <w:pict>
          <v:rect id="_x0000_s2149" style="position:absolute;left:0;text-align:left;margin-left:137.35pt;margin-top:6pt;width:72.05pt;height:23.7pt;z-index:251686912">
            <v:textbox style="mso-next-textbox:#_x0000_s2149">
              <w:txbxContent>
                <w:p w:rsidR="00F31E04" w:rsidRPr="00126EE1" w:rsidRDefault="00F31E04" w:rsidP="00F31E04">
                  <w:pPr>
                    <w:jc w:val="center"/>
                    <w:rPr>
                      <w:szCs w:val="21"/>
                    </w:rPr>
                  </w:pPr>
                  <w:r w:rsidRPr="00126EE1">
                    <w:rPr>
                      <w:rFonts w:hint="eastAsia"/>
                      <w:szCs w:val="21"/>
                    </w:rPr>
                    <w:t>煤泥干化</w:t>
                  </w:r>
                </w:p>
              </w:txbxContent>
            </v:textbox>
          </v:rect>
        </w:pict>
      </w:r>
    </w:p>
    <w:p w:rsidR="00F31E04" w:rsidRPr="00F31E04" w:rsidRDefault="00FE0F50" w:rsidP="00F31E04">
      <w:pPr>
        <w:spacing w:line="360" w:lineRule="auto"/>
        <w:ind w:firstLineChars="200" w:firstLine="480"/>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59" style="position:absolute;left:0;text-align:left;margin-left:3in;margin-top:0;width:1in;height:21.4pt;z-index:251697152" stroked="f">
            <v:textbox style="mso-next-textbox:#_x0000_s2159">
              <w:txbxContent>
                <w:p w:rsidR="00F31E04" w:rsidRPr="00126EE1" w:rsidRDefault="00F31E04" w:rsidP="00F31E04">
                  <w:pPr>
                    <w:jc w:val="center"/>
                    <w:rPr>
                      <w:szCs w:val="21"/>
                    </w:rPr>
                  </w:pPr>
                  <w:r w:rsidRPr="00126EE1">
                    <w:rPr>
                      <w:rFonts w:hint="eastAsia"/>
                      <w:szCs w:val="21"/>
                    </w:rPr>
                    <w:t>煤泥外售</w:t>
                  </w:r>
                </w:p>
              </w:txbxContent>
            </v:textbox>
          </v:rect>
        </w:pict>
      </w:r>
    </w:p>
    <w:p w:rsidR="00F31E04" w:rsidRPr="00F31E04" w:rsidRDefault="00FE0F50" w:rsidP="00F31E04">
      <w:pPr>
        <w:spacing w:line="360" w:lineRule="auto"/>
        <w:ind w:firstLineChars="200" w:firstLine="560"/>
        <w:rPr>
          <w:rFonts w:ascii="宋体" w:eastAsia="宋体" w:hAnsi="宋体" w:cs="Times New Roman"/>
          <w:color w:val="000000" w:themeColor="text1"/>
          <w:sz w:val="24"/>
          <w:szCs w:val="24"/>
        </w:rPr>
      </w:pPr>
      <w:r w:rsidRPr="00FE0F50">
        <w:rPr>
          <w:rFonts w:ascii="宋体" w:eastAsia="宋体" w:hAnsi="宋体" w:cs="Times New Roman"/>
          <w:noProof/>
          <w:color w:val="000000" w:themeColor="text1"/>
          <w:sz w:val="28"/>
          <w:szCs w:val="24"/>
        </w:rPr>
        <w:pict>
          <v:rect id="_x0000_s2141" style="position:absolute;left:0;text-align:left;margin-left:54pt;margin-top:7.8pt;width:326pt;height:39pt;z-index:251678720" stroked="f">
            <v:textbox style="mso-next-textbox:#_x0000_s2141">
              <w:txbxContent>
                <w:p w:rsidR="00F31E04" w:rsidRPr="004E0085" w:rsidRDefault="00F31E04" w:rsidP="00F31E04">
                  <w:pPr>
                    <w:rPr>
                      <w:rFonts w:ascii="楷体_GB2312" w:eastAsia="楷体_GB2312"/>
                      <w:b/>
                    </w:rPr>
                  </w:pPr>
                  <w:r w:rsidRPr="004E0085">
                    <w:rPr>
                      <w:rFonts w:ascii="楷体_GB2312" w:eastAsia="楷体_GB2312" w:hAnsi="宋体" w:hint="eastAsia"/>
                      <w:b/>
                      <w:sz w:val="28"/>
                      <w:szCs w:val="28"/>
                    </w:rPr>
                    <w:t xml:space="preserve">图 </w:t>
                  </w:r>
                  <w:smartTag w:uri="urn:schemas-microsoft-com:office:smarttags" w:element="chsdate">
                    <w:smartTagPr>
                      <w:attr w:name="IsROCDate" w:val="False"/>
                      <w:attr w:name="IsLunarDate" w:val="False"/>
                      <w:attr w:name="Day" w:val="30"/>
                      <w:attr w:name="Month" w:val="12"/>
                      <w:attr w:name="Year" w:val="1899"/>
                    </w:smartTagPr>
                    <w:r>
                      <w:rPr>
                        <w:rFonts w:ascii="楷体_GB2312" w:eastAsia="楷体_GB2312" w:hAnsi="宋体" w:hint="eastAsia"/>
                        <w:b/>
                        <w:sz w:val="28"/>
                        <w:szCs w:val="28"/>
                      </w:rPr>
                      <w:t>7.5</w:t>
                    </w:r>
                    <w:r w:rsidRPr="004E0085">
                      <w:rPr>
                        <w:rFonts w:ascii="楷体_GB2312" w:eastAsia="楷体_GB2312" w:hAnsi="宋体" w:hint="eastAsia"/>
                        <w:b/>
                        <w:sz w:val="28"/>
                        <w:szCs w:val="28"/>
                      </w:rPr>
                      <w:t>.</w:t>
                    </w:r>
                    <w:r>
                      <w:rPr>
                        <w:rFonts w:ascii="楷体_GB2312" w:eastAsia="楷体_GB2312" w:hAnsi="宋体" w:hint="eastAsia"/>
                        <w:b/>
                        <w:sz w:val="28"/>
                        <w:szCs w:val="28"/>
                      </w:rPr>
                      <w:t>1</w:t>
                    </w:r>
                  </w:smartTag>
                  <w:r w:rsidRPr="004E0085">
                    <w:rPr>
                      <w:rFonts w:ascii="楷体_GB2312" w:eastAsia="楷体_GB2312" w:hAnsi="宋体" w:hint="eastAsia"/>
                      <w:b/>
                      <w:sz w:val="28"/>
                      <w:szCs w:val="28"/>
                    </w:rPr>
                    <w:t xml:space="preserve">-1    </w:t>
                  </w:r>
                  <w:r>
                    <w:rPr>
                      <w:rFonts w:ascii="楷体_GB2312" w:eastAsia="楷体_GB2312" w:hAnsi="宋体" w:hint="eastAsia"/>
                      <w:b/>
                      <w:sz w:val="28"/>
                      <w:szCs w:val="28"/>
                    </w:rPr>
                    <w:t xml:space="preserve">   </w:t>
                  </w:r>
                  <w:r w:rsidRPr="004E0085">
                    <w:rPr>
                      <w:rFonts w:ascii="楷体_GB2312" w:eastAsia="楷体_GB2312" w:hAnsi="宋体" w:hint="eastAsia"/>
                      <w:b/>
                      <w:sz w:val="28"/>
                      <w:szCs w:val="28"/>
                    </w:rPr>
                    <w:t xml:space="preserve">  矿井水处理工艺流程图</w:t>
                  </w:r>
                </w:p>
              </w:txbxContent>
            </v:textbox>
          </v:rect>
        </w:pic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可行性分析</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① 工艺选择的合理性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该处理矿井水技术是一种经过实践证明较成熟实用、并在煤炭行业中广泛推广应用的技术，对主要污染物SS去除率达到90%以上，COD 60%以上。矿井水经过混凝沉淀、气浮、过滤消毒处理后，水质能够满足《煤炭工业污染物排放标准》和《煤炭工业矿井设计规范》中规定的井下消防洒水水质要求，回用于</w:t>
      </w:r>
      <w:r w:rsidRPr="00F31E04">
        <w:rPr>
          <w:rFonts w:ascii="宋体" w:eastAsia="宋体" w:hAnsi="宋体" w:cs="Times New Roman"/>
          <w:color w:val="000000" w:themeColor="text1"/>
          <w:sz w:val="24"/>
          <w:szCs w:val="24"/>
        </w:rPr>
        <w:t>井下消防洒水</w:t>
      </w:r>
      <w:r w:rsidRPr="00F31E04">
        <w:rPr>
          <w:rFonts w:ascii="宋体" w:eastAsia="宋体" w:hAnsi="宋体" w:cs="Times New Roman" w:hint="eastAsia"/>
          <w:color w:val="000000" w:themeColor="text1"/>
          <w:sz w:val="24"/>
          <w:szCs w:val="24"/>
        </w:rPr>
        <w:t>是可行的。</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② 规模设置的合理性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矿井水处理站的</w:t>
      </w:r>
      <w:r w:rsidRPr="00F31E04">
        <w:rPr>
          <w:rFonts w:ascii="宋体" w:eastAsia="宋体" w:hAnsi="宋体" w:cs="Times New Roman"/>
          <w:color w:val="000000" w:themeColor="text1"/>
          <w:sz w:val="24"/>
          <w:szCs w:val="24"/>
        </w:rPr>
        <w:t>处理规模为</w:t>
      </w:r>
      <w:r w:rsidRPr="00F31E04">
        <w:rPr>
          <w:rFonts w:ascii="宋体" w:eastAsia="宋体" w:hAnsi="宋体" w:cs="Times New Roman" w:hint="eastAsia"/>
          <w:color w:val="000000" w:themeColor="text1"/>
          <w:sz w:val="24"/>
          <w:szCs w:val="24"/>
        </w:rPr>
        <w:t>504m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/d，大于432.11m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/d矿井正常涌水量，因此，处理规模设置可行。</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③ 出水水质的可达性</w:t>
      </w:r>
    </w:p>
    <w:p w:rsidR="00F31E04" w:rsidRPr="00F31E04" w:rsidRDefault="00F31E04" w:rsidP="00F31E04">
      <w:pPr>
        <w:autoSpaceDE w:val="0"/>
        <w:autoSpaceDN w:val="0"/>
        <w:adjustRightInd w:val="0"/>
        <w:spacing w:line="360" w:lineRule="auto"/>
        <w:ind w:firstLineChars="200" w:firstLine="480"/>
        <w:jc w:val="left"/>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由表7.5.1-1可知，矿井水处理后的水质可满足《煤炭工业污染物排放标准》、《黄河流域(陕西段)污水综合排放标准》一级标准和《煤炭工业矿井设计规范》中规定的井下消防洒水及地面生产、生活(非饮用水)杂用水水质标准要求。</w:t>
      </w:r>
    </w:p>
    <w:p w:rsidR="00F31E04" w:rsidRPr="00F31E04" w:rsidRDefault="00F31E04" w:rsidP="00F31E04">
      <w:pPr>
        <w:ind w:firstLineChars="200" w:firstLine="422"/>
        <w:rPr>
          <w:rFonts w:ascii="宋体" w:eastAsia="宋体" w:hAnsi="宋体" w:cs="Times New Roman"/>
          <w:b/>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color w:val="000000" w:themeColor="text1"/>
            <w:szCs w:val="21"/>
          </w:rPr>
          <w:t>7.5.1</w:t>
        </w:r>
      </w:smartTag>
      <w:r w:rsidRPr="00F31E04">
        <w:rPr>
          <w:rFonts w:ascii="宋体" w:eastAsia="宋体" w:hAnsi="宋体" w:cs="Times New Roman" w:hint="eastAsia"/>
          <w:b/>
          <w:color w:val="000000" w:themeColor="text1"/>
          <w:szCs w:val="21"/>
        </w:rPr>
        <w:t>-1              矿井处理前后主要污染物浓度及处理效率           单位mg/L</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3016"/>
        <w:gridCol w:w="1513"/>
        <w:gridCol w:w="1515"/>
        <w:gridCol w:w="1513"/>
        <w:gridCol w:w="1513"/>
      </w:tblGrid>
      <w:tr w:rsidR="00F31E04" w:rsidRPr="00F31E04" w:rsidTr="00106EEA">
        <w:trPr>
          <w:trHeight w:val="499"/>
          <w:jc w:val="center"/>
        </w:trPr>
        <w:tc>
          <w:tcPr>
            <w:tcW w:w="1663" w:type="pct"/>
            <w:tcBorders>
              <w:tl2br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     项目</w:t>
            </w:r>
          </w:p>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名称</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p</w:t>
            </w:r>
            <w:r w:rsidRPr="00F31E04">
              <w:rPr>
                <w:rFonts w:ascii="宋体" w:eastAsia="宋体" w:hAnsi="宋体" w:cs="Times New Roman"/>
                <w:color w:val="000000" w:themeColor="text1"/>
                <w:sz w:val="18"/>
                <w:szCs w:val="18"/>
              </w:rPr>
              <w:t>H</w:t>
            </w:r>
            <w:r w:rsidRPr="00F31E04">
              <w:rPr>
                <w:rFonts w:ascii="宋体" w:eastAsia="宋体" w:hAnsi="宋体" w:cs="Times New Roman" w:hint="eastAsia"/>
                <w:color w:val="000000" w:themeColor="text1"/>
                <w:sz w:val="18"/>
                <w:szCs w:val="18"/>
              </w:rPr>
              <w:t>值</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COD</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石油类</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SS</w:t>
            </w:r>
          </w:p>
        </w:tc>
      </w:tr>
      <w:tr w:rsidR="00F31E04" w:rsidRPr="00F31E04" w:rsidTr="00106EEA">
        <w:trPr>
          <w:trHeight w:val="259"/>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lastRenderedPageBreak/>
              <w:t>处理前水质</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8.08</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0.20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300</w:t>
            </w:r>
          </w:p>
        </w:tc>
      </w:tr>
      <w:tr w:rsidR="00F31E04" w:rsidRPr="00F31E04" w:rsidTr="00106EEA">
        <w:trPr>
          <w:trHeight w:val="259"/>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处理后水质</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8.08</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28</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0.10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30</w:t>
            </w:r>
          </w:p>
        </w:tc>
      </w:tr>
      <w:tr w:rsidR="00F31E04" w:rsidRPr="00F31E04" w:rsidTr="00106EEA">
        <w:trPr>
          <w:trHeight w:val="259"/>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处理效率(%)</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90</w:t>
            </w:r>
          </w:p>
        </w:tc>
      </w:tr>
      <w:tr w:rsidR="00F31E04" w:rsidRPr="00F31E04" w:rsidTr="00106EEA">
        <w:trPr>
          <w:trHeight w:val="251"/>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《煤炭工业污染物排放标准》</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6～9</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w:t>
            </w:r>
          </w:p>
        </w:tc>
      </w:tr>
      <w:tr w:rsidR="00F31E04" w:rsidRPr="00F31E04" w:rsidTr="00106EEA">
        <w:trPr>
          <w:trHeight w:val="251"/>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《黄河流域(陕西段)污水综合排放标准》一级标准</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r>
      <w:tr w:rsidR="00F31E04" w:rsidRPr="00F31E04" w:rsidTr="00106EEA">
        <w:trPr>
          <w:trHeight w:val="251"/>
          <w:jc w:val="center"/>
        </w:trPr>
        <w:tc>
          <w:tcPr>
            <w:tcW w:w="166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《煤炭工业矿井设计规范》中规定的井下消防洒水水质要求</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6.5～8.5</w:t>
            </w:r>
          </w:p>
        </w:tc>
        <w:tc>
          <w:tcPr>
            <w:tcW w:w="835"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83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30</w:t>
            </w:r>
          </w:p>
        </w:tc>
      </w:tr>
    </w:tbl>
    <w:p w:rsidR="00F31E04" w:rsidRPr="00F31E04" w:rsidRDefault="00F31E04" w:rsidP="00F31E04">
      <w:pPr>
        <w:spacing w:line="360" w:lineRule="auto"/>
        <w:ind w:firstLineChars="200" w:firstLine="480"/>
        <w:rPr>
          <w:rFonts w:ascii="宋体" w:eastAsia="宋体" w:hAnsi="宋体" w:cs="Times New Roman"/>
          <w:color w:val="000000" w:themeColor="text1"/>
          <w:sz w:val="24"/>
          <w:szCs w:val="21"/>
        </w:rPr>
      </w:pPr>
      <w:r w:rsidRPr="00F31E04">
        <w:rPr>
          <w:rFonts w:ascii="宋体" w:eastAsia="宋体" w:hAnsi="宋体" w:cs="Times New Roman" w:hint="eastAsia"/>
          <w:color w:val="000000" w:themeColor="text1"/>
          <w:sz w:val="24"/>
          <w:szCs w:val="24"/>
        </w:rPr>
        <w:t xml:space="preserve">⑶ </w:t>
      </w:r>
      <w:r w:rsidRPr="00F31E04">
        <w:rPr>
          <w:rFonts w:ascii="宋体" w:eastAsia="宋体" w:hAnsi="宋体" w:cs="Times New Roman" w:hint="eastAsia"/>
          <w:color w:val="000000" w:themeColor="text1"/>
          <w:sz w:val="24"/>
          <w:szCs w:val="21"/>
        </w:rPr>
        <w:t>工业场地初期雨水收集、处理和综合利用措施</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1"/>
        </w:rPr>
        <w:t>项目设计未提出工业场地初期雨水收集、处理和综合利用措施，评价认为</w:t>
      </w:r>
      <w:r w:rsidRPr="00F31E04">
        <w:rPr>
          <w:rFonts w:ascii="宋体" w:eastAsia="宋体" w:hAnsi="宋体" w:cs="Times New Roman" w:hint="eastAsia"/>
          <w:color w:val="000000" w:themeColor="text1"/>
          <w:sz w:val="24"/>
          <w:szCs w:val="24"/>
        </w:rPr>
        <w:t>工业场地产生的初期雨水，含煤粉量较多，评价要求在工业场地设初期雨水收集池，收集的初期雨水送矿井水处理站处理达标后全部回用。</w:t>
      </w:r>
    </w:p>
    <w:p w:rsidR="00F31E04" w:rsidRPr="00F31E04" w:rsidRDefault="00F31E04" w:rsidP="00F31E04">
      <w:pPr>
        <w:spacing w:line="360" w:lineRule="auto"/>
        <w:ind w:firstLineChars="200" w:firstLine="480"/>
        <w:rPr>
          <w:rFonts w:ascii="宋体" w:eastAsia="宋体" w:hAnsi="宋体" w:cs="Times New Roman"/>
          <w:b/>
          <w:bCs/>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7.5.1</w:t>
        </w:r>
      </w:smartTag>
      <w:r w:rsidRPr="00F31E04">
        <w:rPr>
          <w:rFonts w:ascii="宋体" w:eastAsia="宋体" w:hAnsi="宋体" w:cs="Times New Roman" w:hint="eastAsia"/>
          <w:color w:val="000000" w:themeColor="text1"/>
          <w:sz w:val="24"/>
          <w:szCs w:val="24"/>
        </w:rPr>
        <w:t>.2 地面生产、生活污废水措施可行性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处理工艺及资源化利用</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工程设计拟在工业场地新建一座地面生产、生活污废水处理站，食堂废水经过隔油池处理后，同地面生产、生活污废水采用MBR处理设备+消毒工艺处理后进入复用水池，处理工艺见图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7.5.1</w:t>
        </w:r>
      </w:smartTag>
      <w:r w:rsidRPr="00F31E04">
        <w:rPr>
          <w:rFonts w:ascii="宋体" w:eastAsia="宋体" w:hAnsi="宋体" w:cs="Times New Roman" w:hint="eastAsia"/>
          <w:color w:val="000000" w:themeColor="text1"/>
          <w:sz w:val="24"/>
          <w:szCs w:val="24"/>
        </w:rPr>
        <w:t>－2。处理达标后污废水全部回用于绿化、道路洒水、场地生产防尘用水和黄泥灌浆站用水，不外排。措施可行。</w:t>
      </w:r>
    </w:p>
    <w:p w:rsidR="00F31E04" w:rsidRPr="00F31E04" w:rsidRDefault="00F31E04" w:rsidP="00F31E04">
      <w:pPr>
        <w:tabs>
          <w:tab w:val="left" w:pos="1440"/>
        </w:tabs>
        <w:autoSpaceDE w:val="0"/>
        <w:autoSpaceDN w:val="0"/>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w:t>
      </w:r>
    </w:p>
    <w:p w:rsidR="00F31E04" w:rsidRPr="00F31E04" w:rsidRDefault="00FE0F50" w:rsidP="003E1B83">
      <w:pPr>
        <w:tabs>
          <w:tab w:val="left" w:pos="7485"/>
        </w:tabs>
        <w:spacing w:beforeLines="50" w:line="360" w:lineRule="auto"/>
        <w:rPr>
          <w:rFonts w:ascii="宋体" w:eastAsia="宋体" w:hAnsi="宋体" w:cs="Times New Roman"/>
          <w:b/>
          <w:color w:val="000000" w:themeColor="text1"/>
          <w:sz w:val="24"/>
          <w:szCs w:val="21"/>
        </w:rPr>
      </w:pPr>
      <w:r w:rsidRPr="00FE0F50">
        <w:rPr>
          <w:rFonts w:ascii="宋体" w:eastAsia="宋体" w:hAnsi="宋体" w:cs="Times New Roman"/>
          <w:noProof/>
          <w:color w:val="000000" w:themeColor="text1"/>
          <w:sz w:val="24"/>
          <w:szCs w:val="24"/>
        </w:rPr>
        <w:pict>
          <v:rect id="_x0000_s2176" style="position:absolute;left:0;text-align:left;margin-left:180pt;margin-top:28.2pt;width:39.6pt;height:32.8pt;z-index:251714560" stroked="f">
            <v:textbox style="mso-next-textbox:#_x0000_s2176">
              <w:txbxContent>
                <w:p w:rsidR="00F31E04" w:rsidRPr="00C73D64" w:rsidRDefault="00F31E04" w:rsidP="00F31E04">
                  <w:pPr>
                    <w:rPr>
                      <w:szCs w:val="21"/>
                    </w:rPr>
                  </w:pPr>
                  <w:r w:rsidRPr="00C73D64">
                    <w:rPr>
                      <w:rFonts w:hint="eastAsia"/>
                      <w:szCs w:val="21"/>
                    </w:rPr>
                    <w:t>污泥</w:t>
                  </w:r>
                </w:p>
              </w:txbxContent>
            </v:textbox>
          </v:rect>
        </w:pict>
      </w:r>
      <w:r w:rsidRPr="00FE0F50">
        <w:rPr>
          <w:rFonts w:ascii="宋体" w:eastAsia="宋体" w:hAnsi="宋体" w:cs="Times New Roman"/>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174" type="#_x0000_t13" style="position:absolute;left:0;text-align:left;margin-left:159.7pt;margin-top:35.7pt;width:31.2pt;height:9pt;rotation:90;z-index:251712512"/>
        </w:pict>
      </w:r>
      <w:r>
        <w:rPr>
          <w:rFonts w:ascii="宋体" w:eastAsia="宋体" w:hAnsi="宋体" w:cs="Times New Roman"/>
          <w:b/>
          <w:noProof/>
          <w:color w:val="000000" w:themeColor="text1"/>
          <w:sz w:val="24"/>
          <w:szCs w:val="21"/>
        </w:rPr>
        <w:pict>
          <v:rect id="_x0000_s2167" style="position:absolute;left:0;text-align:left;margin-left:126pt;margin-top:-7.75pt;width:90pt;height:31.7pt;z-index:251705344">
            <v:textbox style="mso-next-textbox:#_x0000_s2167" inset="0,0,0,0">
              <w:txbxContent>
                <w:p w:rsidR="00F31E04" w:rsidRPr="00C73D64" w:rsidRDefault="00F31E04" w:rsidP="00F31E04">
                  <w:pPr>
                    <w:jc w:val="center"/>
                    <w:rPr>
                      <w:szCs w:val="21"/>
                    </w:rPr>
                  </w:pPr>
                  <w:r w:rsidRPr="00C73D64">
                    <w:rPr>
                      <w:rFonts w:hint="eastAsia"/>
                      <w:szCs w:val="21"/>
                    </w:rPr>
                    <w:t>MBR</w:t>
                  </w:r>
                </w:p>
                <w:p w:rsidR="00F31E04" w:rsidRPr="00C73D64" w:rsidRDefault="00F31E04" w:rsidP="00F31E04">
                  <w:pPr>
                    <w:jc w:val="center"/>
                    <w:rPr>
                      <w:szCs w:val="21"/>
                    </w:rPr>
                  </w:pPr>
                  <w:r w:rsidRPr="00C73D64">
                    <w:rPr>
                      <w:rFonts w:hint="eastAsia"/>
                      <w:szCs w:val="21"/>
                    </w:rPr>
                    <w:t>一体化设备</w:t>
                  </w:r>
                </w:p>
              </w:txbxContent>
            </v:textbox>
          </v:rect>
        </w:pict>
      </w:r>
      <w:r w:rsidRPr="00FE0F50">
        <w:rPr>
          <w:rFonts w:ascii="宋体" w:eastAsia="宋体" w:hAnsi="宋体" w:cs="Times New Roman"/>
          <w:noProof/>
          <w:color w:val="000000" w:themeColor="text1"/>
          <w:sz w:val="24"/>
          <w:szCs w:val="24"/>
        </w:rPr>
        <w:pict>
          <v:line id="_x0000_s2178" style="position:absolute;left:0;text-align:left;flip:y;z-index:251716608" from="12.6pt,23.3pt" to="12.6pt,54.5pt">
            <v:stroke endarrow="block" endarrowwidth="narrow" endarrowlength="long"/>
          </v:line>
        </w:pict>
      </w:r>
      <w:r w:rsidRPr="00FE0F50">
        <w:rPr>
          <w:rFonts w:ascii="宋体" w:eastAsia="宋体" w:hAnsi="宋体" w:cs="Times New Roman"/>
          <w:noProof/>
          <w:color w:val="000000" w:themeColor="text1"/>
          <w:sz w:val="24"/>
          <w:szCs w:val="24"/>
        </w:rPr>
        <w:pict>
          <v:line id="_x0000_s2180" style="position:absolute;left:0;text-align:left;z-index:251718656" from="35.8pt,15.9pt" to="53.8pt,15.9pt">
            <v:stroke endarrow="block" endarrowwidth="narrow" endarrowlength="long"/>
          </v:line>
        </w:pict>
      </w:r>
      <w:r w:rsidRPr="00FE0F50">
        <w:rPr>
          <w:rFonts w:ascii="宋体" w:eastAsia="宋体" w:hAnsi="宋体" w:cs="Times New Roman"/>
          <w:noProof/>
          <w:color w:val="000000" w:themeColor="text1"/>
          <w:sz w:val="24"/>
          <w:szCs w:val="24"/>
        </w:rPr>
        <w:pict>
          <v:rect id="_x0000_s2179" style="position:absolute;left:0;text-align:left;margin-left:-9.1pt;margin-top:4.7pt;width:45pt;height:19.45pt;z-index:251717632">
            <v:textbox style="mso-next-textbox:#_x0000_s2179" inset="0,0,0,0">
              <w:txbxContent>
                <w:p w:rsidR="00F31E04" w:rsidRPr="00C73D64" w:rsidRDefault="00F31E04" w:rsidP="00F31E04">
                  <w:pPr>
                    <w:jc w:val="center"/>
                    <w:rPr>
                      <w:szCs w:val="21"/>
                    </w:rPr>
                  </w:pPr>
                  <w:r w:rsidRPr="00C73D64">
                    <w:rPr>
                      <w:rFonts w:hint="eastAsia"/>
                      <w:szCs w:val="21"/>
                    </w:rPr>
                    <w:t>隔油池</w:t>
                  </w:r>
                </w:p>
              </w:txbxContent>
            </v:textbox>
          </v:rect>
        </w:pict>
      </w:r>
      <w:r>
        <w:rPr>
          <w:rFonts w:ascii="宋体" w:eastAsia="宋体" w:hAnsi="宋体" w:cs="Times New Roman"/>
          <w:b/>
          <w:noProof/>
          <w:color w:val="000000" w:themeColor="text1"/>
          <w:sz w:val="24"/>
          <w:szCs w:val="21"/>
        </w:rPr>
        <w:pict>
          <v:line id="_x0000_s2163" style="position:absolute;left:0;text-align:left;flip:y;z-index:251701248" from="81pt,23.4pt" to="81pt,54.6pt">
            <v:stroke endarrow="block" endarrowwidth="narrow" endarrowlength="long"/>
          </v:line>
        </w:pict>
      </w:r>
      <w:r>
        <w:rPr>
          <w:rFonts w:ascii="宋体" w:eastAsia="宋体" w:hAnsi="宋体" w:cs="Times New Roman"/>
          <w:b/>
          <w:noProof/>
          <w:color w:val="000000" w:themeColor="text1"/>
          <w:sz w:val="24"/>
          <w:szCs w:val="21"/>
        </w:rPr>
        <w:pict>
          <v:line id="_x0000_s2164" style="position:absolute;left:0;text-align:left;flip:x;z-index:251702272" from="339pt,23.4pt" to="339pt,54.6pt">
            <v:stroke endarrow="block" endarrowwidth="narrow" endarrowlength="long"/>
          </v:line>
        </w:pict>
      </w:r>
      <w:r w:rsidRPr="00FE0F50">
        <w:rPr>
          <w:rFonts w:ascii="宋体" w:eastAsia="宋体" w:hAnsi="宋体" w:cs="Times New Roman"/>
          <w:noProof/>
          <w:color w:val="000000" w:themeColor="text1"/>
          <w:sz w:val="24"/>
          <w:szCs w:val="24"/>
        </w:rPr>
        <w:pict>
          <v:rect id="_x0000_s2173" style="position:absolute;left:0;text-align:left;margin-left:315pt;margin-top:3.95pt;width:45pt;height:19.45pt;z-index:251711488">
            <v:textbox style="mso-next-textbox:#_x0000_s2173" inset="0,0,0,0">
              <w:txbxContent>
                <w:p w:rsidR="00F31E04" w:rsidRPr="00583A5F" w:rsidRDefault="00F31E04" w:rsidP="00F31E04">
                  <w:pPr>
                    <w:jc w:val="center"/>
                    <w:rPr>
                      <w:szCs w:val="21"/>
                    </w:rPr>
                  </w:pPr>
                  <w:r w:rsidRPr="00C73D64">
                    <w:rPr>
                      <w:rFonts w:hint="eastAsia"/>
                      <w:szCs w:val="21"/>
                    </w:rPr>
                    <w:t>复用水池</w:t>
                  </w:r>
                </w:p>
              </w:txbxContent>
            </v:textbox>
          </v:rect>
        </w:pict>
      </w:r>
      <w:r w:rsidRPr="00FE0F50">
        <w:rPr>
          <w:rFonts w:ascii="宋体" w:eastAsia="宋体" w:hAnsi="宋体" w:cs="Times New Roman"/>
          <w:noProof/>
          <w:color w:val="000000" w:themeColor="text1"/>
          <w:sz w:val="24"/>
          <w:szCs w:val="24"/>
        </w:rPr>
        <w:pict>
          <v:line id="_x0000_s2172" style="position:absolute;left:0;text-align:left;z-index:251710464" from="4in,13.35pt" to="315pt,13.35pt">
            <v:stroke endarrow="block" endarrowwidth="narrow" endarrowlength="long"/>
          </v:line>
        </w:pict>
      </w:r>
      <w:r w:rsidRPr="00FE0F50">
        <w:rPr>
          <w:rFonts w:ascii="宋体" w:eastAsia="宋体" w:hAnsi="宋体" w:cs="Times New Roman"/>
          <w:noProof/>
          <w:color w:val="000000" w:themeColor="text1"/>
          <w:sz w:val="24"/>
          <w:szCs w:val="24"/>
        </w:rPr>
        <w:pict>
          <v:rect id="_x0000_s2171" style="position:absolute;left:0;text-align:left;margin-left:54.75pt;margin-top:4.5pt;width:45pt;height:19.75pt;z-index:251709440">
            <v:textbox style="mso-next-textbox:#_x0000_s2171" inset="0,0,0,0">
              <w:txbxContent>
                <w:p w:rsidR="00F31E04" w:rsidRPr="00C73D64" w:rsidRDefault="00F31E04" w:rsidP="00F31E04">
                  <w:pPr>
                    <w:jc w:val="center"/>
                    <w:rPr>
                      <w:szCs w:val="21"/>
                    </w:rPr>
                  </w:pPr>
                  <w:r w:rsidRPr="00C73D64">
                    <w:rPr>
                      <w:rFonts w:hint="eastAsia"/>
                      <w:szCs w:val="21"/>
                    </w:rPr>
                    <w:t>调节池</w:t>
                  </w:r>
                </w:p>
              </w:txbxContent>
            </v:textbox>
          </v:rect>
        </w:pict>
      </w:r>
      <w:r w:rsidRPr="00FE0F50">
        <w:rPr>
          <w:rFonts w:ascii="宋体" w:eastAsia="宋体" w:hAnsi="宋体" w:cs="Times New Roman"/>
          <w:noProof/>
          <w:color w:val="000000" w:themeColor="text1"/>
          <w:sz w:val="24"/>
          <w:szCs w:val="24"/>
        </w:rPr>
        <w:pict>
          <v:rect id="_x0000_s2168" style="position:absolute;left:0;text-align:left;margin-left:243pt;margin-top:3.95pt;width:45pt;height:19.45pt;z-index:251706368">
            <v:textbox style="mso-next-textbox:#_x0000_s2168" inset="0,0,0,0">
              <w:txbxContent>
                <w:p w:rsidR="00F31E04" w:rsidRPr="00C73D64" w:rsidRDefault="00F31E04" w:rsidP="00F31E04">
                  <w:pPr>
                    <w:jc w:val="center"/>
                    <w:rPr>
                      <w:szCs w:val="21"/>
                    </w:rPr>
                  </w:pPr>
                  <w:r w:rsidRPr="00C73D64">
                    <w:rPr>
                      <w:rFonts w:hint="eastAsia"/>
                      <w:szCs w:val="21"/>
                    </w:rPr>
                    <w:t>消毒池</w:t>
                  </w:r>
                </w:p>
              </w:txbxContent>
            </v:textbox>
          </v:rect>
        </w:pict>
      </w:r>
      <w:r>
        <w:rPr>
          <w:rFonts w:ascii="宋体" w:eastAsia="宋体" w:hAnsi="宋体" w:cs="Times New Roman"/>
          <w:b/>
          <w:noProof/>
          <w:color w:val="000000" w:themeColor="text1"/>
          <w:sz w:val="24"/>
          <w:szCs w:val="21"/>
        </w:rPr>
        <w:pict>
          <v:line id="_x0000_s2165" style="position:absolute;left:0;text-align:left;z-index:251703296" from="3in,13.8pt" to="243pt,13.8pt">
            <v:stroke endarrow="block" endarrowwidth="narrow" endarrowlength="long"/>
          </v:line>
        </w:pict>
      </w:r>
      <w:r>
        <w:rPr>
          <w:rFonts w:ascii="宋体" w:eastAsia="宋体" w:hAnsi="宋体" w:cs="Times New Roman"/>
          <w:b/>
          <w:noProof/>
          <w:color w:val="000000" w:themeColor="text1"/>
          <w:sz w:val="24"/>
          <w:szCs w:val="21"/>
        </w:rPr>
        <w:pict>
          <v:line id="_x0000_s2166" style="position:absolute;left:0;text-align:left;z-index:251704320" from="100.35pt,13.8pt" to="127.35pt,13.8pt">
            <v:stroke endarrow="block" endarrowwidth="narrow" endarrowlength="long"/>
          </v:line>
        </w:pict>
      </w:r>
      <w:r w:rsidR="00F31E04" w:rsidRPr="00F31E04">
        <w:rPr>
          <w:rFonts w:ascii="宋体" w:eastAsia="宋体" w:hAnsi="宋体" w:cs="Times New Roman" w:hint="eastAsia"/>
          <w:b/>
          <w:color w:val="000000" w:themeColor="text1"/>
          <w:sz w:val="24"/>
          <w:szCs w:val="21"/>
        </w:rPr>
        <w:t xml:space="preserve">          </w:t>
      </w:r>
    </w:p>
    <w:p w:rsidR="00F31E04" w:rsidRPr="00F31E04" w:rsidRDefault="00F31E04" w:rsidP="00F31E04">
      <w:pPr>
        <w:spacing w:line="360" w:lineRule="auto"/>
        <w:rPr>
          <w:rFonts w:ascii="宋体" w:eastAsia="宋体" w:hAnsi="宋体" w:cs="Times New Roman"/>
          <w:color w:val="000000" w:themeColor="text1"/>
          <w:sz w:val="24"/>
          <w:szCs w:val="24"/>
        </w:rPr>
      </w:pP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70" style="position:absolute;left:0;text-align:left;margin-left:253.2pt;margin-top:4.9pt;width:173.75pt;height:42.75pt;z-index:251708416" stroked="f">
            <v:textbox style="mso-next-textbox:#_x0000_s2170">
              <w:txbxContent>
                <w:p w:rsidR="00F31E04" w:rsidRPr="00C73D64" w:rsidRDefault="00F31E04" w:rsidP="00F31E04">
                  <w:pPr>
                    <w:jc w:val="center"/>
                    <w:rPr>
                      <w:szCs w:val="21"/>
                    </w:rPr>
                  </w:pPr>
                  <w:r w:rsidRPr="00C73D64">
                    <w:rPr>
                      <w:rFonts w:hint="eastAsia"/>
                      <w:szCs w:val="21"/>
                    </w:rPr>
                    <w:t>绿化、场地道路洒水</w:t>
                  </w:r>
                  <w:r>
                    <w:rPr>
                      <w:rFonts w:hint="eastAsia"/>
                      <w:szCs w:val="21"/>
                    </w:rPr>
                    <w:t>、</w:t>
                  </w:r>
                  <w:r w:rsidRPr="00C73D64">
                    <w:rPr>
                      <w:rFonts w:hint="eastAsia"/>
                      <w:szCs w:val="21"/>
                    </w:rPr>
                    <w:t>生产防尘用水</w:t>
                  </w:r>
                  <w:r>
                    <w:rPr>
                      <w:rFonts w:hint="eastAsia"/>
                      <w:szCs w:val="21"/>
                    </w:rPr>
                    <w:t>和</w:t>
                  </w:r>
                  <w:r w:rsidRPr="00426C2B">
                    <w:rPr>
                      <w:rFonts w:hint="eastAsia"/>
                      <w:szCs w:val="21"/>
                    </w:rPr>
                    <w:t>黄泥灌浆站用水</w:t>
                  </w:r>
                </w:p>
              </w:txbxContent>
            </v:textbox>
          </v:rect>
        </w:pict>
      </w:r>
      <w:r w:rsidRPr="00FE0F50">
        <w:rPr>
          <w:rFonts w:ascii="宋体" w:eastAsia="宋体" w:hAnsi="宋体" w:cs="Times New Roman"/>
          <w:b/>
          <w:noProof/>
          <w:color w:val="000000" w:themeColor="text1"/>
          <w:sz w:val="24"/>
          <w:szCs w:val="21"/>
        </w:rPr>
        <w:pict>
          <v:rect id="_x0000_s2169" style="position:absolute;left:0;text-align:left;margin-left:45pt;margin-top:1.15pt;width:84.6pt;height:37.85pt;z-index:251707392" stroked="f">
            <v:textbox style="mso-next-textbox:#_x0000_s2169">
              <w:txbxContent>
                <w:p w:rsidR="00F31E04" w:rsidRPr="00C73D64" w:rsidRDefault="00F31E04" w:rsidP="00F31E04">
                  <w:pPr>
                    <w:jc w:val="center"/>
                    <w:rPr>
                      <w:szCs w:val="21"/>
                    </w:rPr>
                  </w:pPr>
                  <w:r w:rsidRPr="00C73D64">
                    <w:rPr>
                      <w:rFonts w:hint="eastAsia"/>
                      <w:szCs w:val="21"/>
                    </w:rPr>
                    <w:t>地面生产、生活污废水</w:t>
                  </w:r>
                </w:p>
              </w:txbxContent>
            </v:textbox>
          </v:rect>
        </w:pict>
      </w:r>
      <w:r>
        <w:rPr>
          <w:rFonts w:ascii="宋体" w:eastAsia="宋体" w:hAnsi="宋体" w:cs="Times New Roman"/>
          <w:noProof/>
          <w:color w:val="000000" w:themeColor="text1"/>
          <w:sz w:val="24"/>
          <w:szCs w:val="24"/>
        </w:rPr>
        <w:pict>
          <v:rect id="_x0000_s2175" style="position:absolute;left:0;text-align:left;margin-left:144.55pt;margin-top:7.35pt;width:62.75pt;height:22.25pt;z-index:251713536" stroked="f">
            <v:textbox style="mso-next-textbox:#_x0000_s2175">
              <w:txbxContent>
                <w:p w:rsidR="00F31E04" w:rsidRPr="00C73D64" w:rsidRDefault="00F31E04" w:rsidP="00F31E04">
                  <w:pPr>
                    <w:rPr>
                      <w:szCs w:val="21"/>
                    </w:rPr>
                  </w:pPr>
                  <w:r w:rsidRPr="00C73D64">
                    <w:rPr>
                      <w:rFonts w:hint="eastAsia"/>
                      <w:szCs w:val="21"/>
                    </w:rPr>
                    <w:t>污泥浓缩</w:t>
                  </w:r>
                </w:p>
              </w:txbxContent>
            </v:textbox>
          </v:rect>
        </w:pict>
      </w:r>
      <w:r w:rsidRPr="00FE0F50">
        <w:rPr>
          <w:rFonts w:ascii="宋体" w:eastAsia="宋体" w:hAnsi="宋体" w:cs="Times New Roman"/>
          <w:b/>
          <w:noProof/>
          <w:color w:val="000000" w:themeColor="text1"/>
          <w:sz w:val="24"/>
          <w:szCs w:val="21"/>
        </w:rPr>
        <w:pict>
          <v:rect id="_x0000_s2177" style="position:absolute;left:0;text-align:left;margin-left:-14.4pt;margin-top:-.1pt;width:62.75pt;height:22.25pt;z-index:251715584" stroked="f">
            <v:textbox style="mso-next-textbox:#_x0000_s2177">
              <w:txbxContent>
                <w:p w:rsidR="00F31E04" w:rsidRPr="00C73D64" w:rsidRDefault="00F31E04" w:rsidP="00F31E04">
                  <w:pPr>
                    <w:jc w:val="center"/>
                    <w:rPr>
                      <w:szCs w:val="21"/>
                    </w:rPr>
                  </w:pPr>
                  <w:r w:rsidRPr="00C73D64">
                    <w:rPr>
                      <w:rFonts w:hint="eastAsia"/>
                      <w:szCs w:val="21"/>
                    </w:rPr>
                    <w:t>食堂废水</w:t>
                  </w:r>
                </w:p>
              </w:txbxContent>
            </v:textbox>
          </v:rect>
        </w:pict>
      </w:r>
    </w:p>
    <w:p w:rsidR="00F31E04" w:rsidRPr="00F31E04" w:rsidRDefault="00F31E04" w:rsidP="00F31E04">
      <w:pPr>
        <w:spacing w:line="360" w:lineRule="auto"/>
        <w:rPr>
          <w:rFonts w:ascii="宋体" w:eastAsia="宋体" w:hAnsi="宋体" w:cs="Times New Roman"/>
          <w:color w:val="000000" w:themeColor="text1"/>
          <w:sz w:val="24"/>
          <w:szCs w:val="24"/>
        </w:rPr>
      </w:pPr>
    </w:p>
    <w:p w:rsidR="00F31E04" w:rsidRPr="00F31E04" w:rsidRDefault="00FE0F50" w:rsidP="00F31E04">
      <w:pPr>
        <w:spacing w:line="360" w:lineRule="auto"/>
        <w:rPr>
          <w:rFonts w:ascii="宋体" w:eastAsia="宋体" w:hAnsi="宋体" w:cs="Times New Roman"/>
          <w:color w:val="000000" w:themeColor="text1"/>
          <w:sz w:val="24"/>
          <w:szCs w:val="24"/>
        </w:rPr>
      </w:pPr>
      <w:r>
        <w:rPr>
          <w:rFonts w:ascii="宋体" w:eastAsia="宋体" w:hAnsi="宋体" w:cs="Times New Roman"/>
          <w:noProof/>
          <w:color w:val="000000" w:themeColor="text1"/>
          <w:sz w:val="24"/>
          <w:szCs w:val="24"/>
        </w:rPr>
        <w:pict>
          <v:rect id="_x0000_s2162" style="position:absolute;left:0;text-align:left;margin-left:45pt;margin-top:7.8pt;width:369pt;height:39pt;z-index:251700224" stroked="f">
            <v:textbox style="mso-next-textbox:#_x0000_s2162">
              <w:txbxContent>
                <w:p w:rsidR="00F31E04" w:rsidRPr="004E0085" w:rsidRDefault="00F31E04" w:rsidP="00F31E04">
                  <w:pPr>
                    <w:rPr>
                      <w:rFonts w:ascii="楷体_GB2312" w:eastAsia="楷体_GB2312"/>
                      <w:b/>
                    </w:rPr>
                  </w:pPr>
                  <w:r w:rsidRPr="004E0085">
                    <w:rPr>
                      <w:rFonts w:ascii="楷体_GB2312" w:eastAsia="楷体_GB2312" w:hAnsi="宋体" w:hint="eastAsia"/>
                      <w:b/>
                      <w:sz w:val="28"/>
                      <w:szCs w:val="28"/>
                    </w:rPr>
                    <w:t xml:space="preserve">图 </w:t>
                  </w:r>
                  <w:smartTag w:uri="urn:schemas-microsoft-com:office:smarttags" w:element="chsdate">
                    <w:smartTagPr>
                      <w:attr w:name="IsROCDate" w:val="False"/>
                      <w:attr w:name="IsLunarDate" w:val="False"/>
                      <w:attr w:name="Day" w:val="30"/>
                      <w:attr w:name="Month" w:val="12"/>
                      <w:attr w:name="Year" w:val="1899"/>
                    </w:smartTagPr>
                    <w:r>
                      <w:rPr>
                        <w:rFonts w:ascii="楷体_GB2312" w:eastAsia="楷体_GB2312" w:hAnsi="宋体" w:hint="eastAsia"/>
                        <w:b/>
                        <w:sz w:val="28"/>
                        <w:szCs w:val="28"/>
                      </w:rPr>
                      <w:t>7.5</w:t>
                    </w:r>
                    <w:r w:rsidRPr="004E0085">
                      <w:rPr>
                        <w:rFonts w:ascii="楷体_GB2312" w:eastAsia="楷体_GB2312" w:hAnsi="宋体" w:hint="eastAsia"/>
                        <w:b/>
                        <w:sz w:val="28"/>
                        <w:szCs w:val="28"/>
                      </w:rPr>
                      <w:t>.</w:t>
                    </w:r>
                    <w:r>
                      <w:rPr>
                        <w:rFonts w:ascii="楷体_GB2312" w:eastAsia="楷体_GB2312" w:hAnsi="宋体" w:hint="eastAsia"/>
                        <w:b/>
                        <w:sz w:val="28"/>
                        <w:szCs w:val="28"/>
                      </w:rPr>
                      <w:t>1</w:t>
                    </w:r>
                  </w:smartTag>
                  <w:r w:rsidRPr="004E0085">
                    <w:rPr>
                      <w:rFonts w:ascii="楷体_GB2312" w:eastAsia="楷体_GB2312" w:hAnsi="宋体" w:hint="eastAsia"/>
                      <w:b/>
                      <w:sz w:val="28"/>
                      <w:szCs w:val="28"/>
                    </w:rPr>
                    <w:t>-</w:t>
                  </w:r>
                  <w:r>
                    <w:rPr>
                      <w:rFonts w:ascii="楷体_GB2312" w:eastAsia="楷体_GB2312" w:hAnsi="宋体" w:hint="eastAsia"/>
                      <w:b/>
                      <w:sz w:val="28"/>
                      <w:szCs w:val="28"/>
                    </w:rPr>
                    <w:t>2   地面生产、生活污废水</w:t>
                  </w:r>
                  <w:r w:rsidRPr="004E0085">
                    <w:rPr>
                      <w:rFonts w:ascii="楷体_GB2312" w:eastAsia="楷体_GB2312" w:hAnsi="宋体" w:hint="eastAsia"/>
                      <w:b/>
                      <w:sz w:val="28"/>
                      <w:szCs w:val="28"/>
                    </w:rPr>
                    <w:t>处理工艺流程图</w:t>
                  </w:r>
                </w:p>
              </w:txbxContent>
            </v:textbox>
          </v:rect>
        </w:pict>
      </w:r>
    </w:p>
    <w:p w:rsidR="00F31E04" w:rsidRPr="00F31E04" w:rsidRDefault="00F31E04" w:rsidP="00F31E04">
      <w:pPr>
        <w:spacing w:line="360" w:lineRule="auto"/>
        <w:rPr>
          <w:rFonts w:ascii="宋体" w:eastAsia="宋体" w:hAnsi="宋体" w:cs="Times New Roman"/>
          <w:color w:val="000000" w:themeColor="text1"/>
          <w:sz w:val="24"/>
          <w:szCs w:val="24"/>
        </w:rPr>
      </w:pP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可行性论述</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① 工艺的可行性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项目采用的MBR中水一体化生活污水处理装置</w:t>
      </w:r>
      <w:r w:rsidRPr="00F31E04">
        <w:rPr>
          <w:rFonts w:ascii="宋体" w:eastAsia="宋体" w:hAnsi="宋体" w:cs="Times New Roman"/>
          <w:color w:val="000000" w:themeColor="text1"/>
          <w:sz w:val="24"/>
          <w:szCs w:val="24"/>
        </w:rPr>
        <w:t>集生化处理功能和固液分离于一体,对高浓度有机废水</w:t>
      </w:r>
      <w:r w:rsidRPr="00F31E04">
        <w:rPr>
          <w:rFonts w:ascii="宋体" w:eastAsia="宋体" w:hAnsi="宋体" w:cs="Times New Roman" w:hint="eastAsia"/>
          <w:color w:val="000000" w:themeColor="text1"/>
          <w:sz w:val="24"/>
          <w:szCs w:val="24"/>
        </w:rPr>
        <w:t>有</w:t>
      </w:r>
      <w:r w:rsidRPr="00F31E04">
        <w:rPr>
          <w:rFonts w:ascii="宋体" w:eastAsia="宋体" w:hAnsi="宋体" w:cs="Times New Roman"/>
          <w:color w:val="000000" w:themeColor="text1"/>
          <w:sz w:val="24"/>
          <w:szCs w:val="24"/>
        </w:rPr>
        <w:t>良好的</w:t>
      </w:r>
      <w:r w:rsidRPr="00F31E04">
        <w:rPr>
          <w:rFonts w:ascii="宋体" w:eastAsia="宋体" w:hAnsi="宋体" w:cs="Times New Roman" w:hint="eastAsia"/>
          <w:color w:val="000000" w:themeColor="text1"/>
          <w:sz w:val="24"/>
          <w:szCs w:val="24"/>
        </w:rPr>
        <w:t>处理</w:t>
      </w:r>
      <w:r w:rsidRPr="00F31E04">
        <w:rPr>
          <w:rFonts w:ascii="宋体" w:eastAsia="宋体" w:hAnsi="宋体" w:cs="Times New Roman"/>
          <w:color w:val="000000" w:themeColor="text1"/>
          <w:sz w:val="24"/>
          <w:szCs w:val="24"/>
        </w:rPr>
        <w:t>效果,且</w:t>
      </w:r>
      <w:r w:rsidRPr="00F31E04">
        <w:rPr>
          <w:rFonts w:ascii="宋体" w:eastAsia="宋体" w:hAnsi="宋体" w:cs="Times New Roman" w:hint="eastAsia"/>
          <w:color w:val="000000" w:themeColor="text1"/>
          <w:sz w:val="24"/>
          <w:szCs w:val="24"/>
        </w:rPr>
        <w:t>占地面积小、处理流程短、处理设备小型，动力消耗低，</w:t>
      </w:r>
      <w:r w:rsidRPr="00F31E04">
        <w:rPr>
          <w:rFonts w:ascii="宋体" w:eastAsia="宋体" w:hAnsi="宋体" w:cs="Times New Roman"/>
          <w:color w:val="000000" w:themeColor="text1"/>
          <w:sz w:val="24"/>
          <w:szCs w:val="24"/>
        </w:rPr>
        <w:t>水质稳定</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维护管理方便</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运行费用低</w:t>
      </w:r>
      <w:r w:rsidRPr="00F31E04">
        <w:rPr>
          <w:rFonts w:ascii="宋体" w:eastAsia="宋体" w:hAnsi="宋体" w:cs="Times New Roman" w:hint="eastAsia"/>
          <w:color w:val="000000" w:themeColor="text1"/>
          <w:sz w:val="24"/>
          <w:szCs w:val="24"/>
        </w:rPr>
        <w:t>等特点，是目前高效污水处理设备之一,被广泛应用于宾馆、饭店、住宅小区、村庄、车站、机场、码头、工厂、矿山等与生活污水类似的各种工业有机污水处理, 处理后出水经消毒,其水质能达到《黄河流</w:t>
      </w:r>
      <w:r w:rsidRPr="00F31E04">
        <w:rPr>
          <w:rFonts w:ascii="宋体" w:eastAsia="宋体" w:hAnsi="宋体" w:cs="Times New Roman" w:hint="eastAsia"/>
          <w:color w:val="000000" w:themeColor="text1"/>
          <w:sz w:val="24"/>
          <w:szCs w:val="24"/>
        </w:rPr>
        <w:lastRenderedPageBreak/>
        <w:t>域(陕西段)污水综合排放标准》中一级排放标准和《污水综合排放标准》中一级标准及及城市杂用水水质标准要求。处理措施可行。</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② 规模设置的合理性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项目设计地面生产、生活污水的</w:t>
      </w:r>
      <w:r w:rsidRPr="00F31E04">
        <w:rPr>
          <w:rFonts w:ascii="宋体" w:eastAsia="宋体" w:hAnsi="宋体" w:cs="Times New Roman"/>
          <w:color w:val="000000" w:themeColor="text1"/>
          <w:sz w:val="24"/>
          <w:szCs w:val="24"/>
        </w:rPr>
        <w:t>处理规模为</w:t>
      </w:r>
      <w:r w:rsidRPr="00F31E04">
        <w:rPr>
          <w:rFonts w:ascii="宋体" w:eastAsia="宋体" w:hAnsi="宋体" w:cs="Times New Roman" w:hint="eastAsia"/>
          <w:color w:val="000000" w:themeColor="text1"/>
          <w:sz w:val="24"/>
          <w:szCs w:val="24"/>
        </w:rPr>
        <w:t>220m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/d，大于采暖期</w:t>
      </w:r>
      <w:smartTag w:uri="urn:schemas-microsoft-com:office:smarttags" w:element="chmetcnv">
        <w:smartTagPr>
          <w:attr w:name="UnitName" w:val="m3"/>
          <w:attr w:name="SourceValue" w:val="146.42"/>
          <w:attr w:name="HasSpace" w:val="False"/>
          <w:attr w:name="Negative" w:val="False"/>
          <w:attr w:name="NumberType" w:val="1"/>
          <w:attr w:name="TCSC" w:val="0"/>
        </w:smartTagPr>
        <w:r w:rsidRPr="00F31E04">
          <w:rPr>
            <w:rFonts w:ascii="宋体" w:eastAsia="宋体" w:hAnsi="宋体" w:cs="Times New Roman" w:hint="eastAsia"/>
            <w:color w:val="000000" w:themeColor="text1"/>
            <w:sz w:val="24"/>
            <w:szCs w:val="24"/>
          </w:rPr>
          <w:t>146.42m</w:t>
        </w:r>
        <w:r w:rsidRPr="00F31E04">
          <w:rPr>
            <w:rFonts w:ascii="宋体" w:eastAsia="宋体" w:hAnsi="宋体" w:cs="Times New Roman" w:hint="eastAsia"/>
            <w:color w:val="000000" w:themeColor="text1"/>
            <w:sz w:val="24"/>
            <w:szCs w:val="24"/>
            <w:vertAlign w:val="superscript"/>
          </w:rPr>
          <w:t>3</w:t>
        </w:r>
      </w:smartTag>
      <w:r w:rsidRPr="00F31E04">
        <w:rPr>
          <w:rFonts w:ascii="宋体" w:eastAsia="宋体" w:hAnsi="宋体" w:cs="Times New Roman" w:hint="eastAsia"/>
          <w:color w:val="000000" w:themeColor="text1"/>
          <w:sz w:val="24"/>
          <w:szCs w:val="24"/>
        </w:rPr>
        <w:t>/d的最大污水量，处理规模设置可行。</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③ 出水水质的可达性</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工程地面生产、生活污水处理前、后水质见表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7.5.1</w:t>
        </w:r>
      </w:smartTag>
      <w:r w:rsidRPr="00F31E04">
        <w:rPr>
          <w:rFonts w:ascii="宋体" w:eastAsia="宋体" w:hAnsi="宋体" w:cs="Times New Roman" w:hint="eastAsia"/>
          <w:color w:val="000000" w:themeColor="text1"/>
          <w:sz w:val="24"/>
          <w:szCs w:val="24"/>
        </w:rPr>
        <w:t>－2。</w:t>
      </w:r>
    </w:p>
    <w:p w:rsidR="00F31E04" w:rsidRPr="00F31E04" w:rsidRDefault="00F31E04" w:rsidP="00F31E04">
      <w:pPr>
        <w:ind w:firstLineChars="200" w:firstLine="422"/>
        <w:rPr>
          <w:rFonts w:ascii="宋体" w:eastAsia="宋体" w:hAnsi="宋体" w:cs="Times New Roman"/>
          <w:b/>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color w:val="000000" w:themeColor="text1"/>
            <w:szCs w:val="21"/>
          </w:rPr>
          <w:t>7.5.1</w:t>
        </w:r>
      </w:smartTag>
      <w:r w:rsidRPr="00F31E04">
        <w:rPr>
          <w:rFonts w:ascii="宋体" w:eastAsia="宋体" w:hAnsi="宋体" w:cs="Times New Roman" w:hint="eastAsia"/>
          <w:b/>
          <w:color w:val="000000" w:themeColor="text1"/>
          <w:szCs w:val="21"/>
        </w:rPr>
        <w:t>-2                处理前后主要污染物浓度及处理效率           单位：mg/L</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3"/>
        <w:gridCol w:w="1991"/>
        <w:gridCol w:w="1991"/>
        <w:gridCol w:w="1991"/>
      </w:tblGrid>
      <w:tr w:rsidR="00F31E04" w:rsidRPr="00F31E04" w:rsidTr="00106EEA">
        <w:trPr>
          <w:trHeight w:val="609"/>
          <w:jc w:val="center"/>
        </w:trPr>
        <w:tc>
          <w:tcPr>
            <w:tcW w:w="1720" w:type="pct"/>
            <w:tcBorders>
              <w:tl2br w:val="single" w:sz="4" w:space="0" w:color="auto"/>
            </w:tcBorders>
            <w:vAlign w:val="center"/>
          </w:tcPr>
          <w:p w:rsidR="00F31E04" w:rsidRPr="00F31E04" w:rsidRDefault="00F31E04" w:rsidP="00F31E04">
            <w:pPr>
              <w:ind w:right="360"/>
              <w:jc w:val="righ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项目</w:t>
            </w:r>
          </w:p>
          <w:p w:rsidR="00F31E04" w:rsidRPr="00F31E04" w:rsidRDefault="00F31E04" w:rsidP="00F31E04">
            <w:pPr>
              <w:ind w:firstLineChars="350" w:firstLine="630"/>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名称</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COD</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NH</w:t>
            </w:r>
            <w:r w:rsidRPr="00F31E04">
              <w:rPr>
                <w:rFonts w:ascii="宋体" w:eastAsia="宋体" w:hAnsi="宋体" w:cs="Times New Roman" w:hint="eastAsia"/>
                <w:color w:val="000000" w:themeColor="text1"/>
                <w:sz w:val="18"/>
                <w:szCs w:val="18"/>
                <w:vertAlign w:val="subscript"/>
              </w:rPr>
              <w:t>3</w:t>
            </w:r>
            <w:r w:rsidRPr="00F31E04">
              <w:rPr>
                <w:rFonts w:ascii="宋体" w:eastAsia="宋体" w:hAnsi="宋体" w:cs="Times New Roman" w:hint="eastAsia"/>
                <w:color w:val="000000" w:themeColor="text1"/>
                <w:sz w:val="18"/>
                <w:szCs w:val="18"/>
              </w:rPr>
              <w:t>-N</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SS</w:t>
            </w:r>
          </w:p>
        </w:tc>
      </w:tr>
      <w:tr w:rsidR="00F31E04" w:rsidRPr="00F31E04" w:rsidTr="00106EEA">
        <w:trPr>
          <w:cantSplit/>
          <w:trHeight w:val="305"/>
          <w:jc w:val="center"/>
        </w:trPr>
        <w:tc>
          <w:tcPr>
            <w:tcW w:w="17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进水水质</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w:t>
            </w:r>
          </w:p>
        </w:tc>
      </w:tr>
      <w:tr w:rsidR="00F31E04" w:rsidRPr="00F31E04" w:rsidTr="00106EEA">
        <w:trPr>
          <w:cantSplit/>
          <w:trHeight w:val="318"/>
          <w:jc w:val="center"/>
        </w:trPr>
        <w:tc>
          <w:tcPr>
            <w:tcW w:w="17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出水水质</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12</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40</w:t>
            </w:r>
          </w:p>
        </w:tc>
      </w:tr>
      <w:tr w:rsidR="00F31E04" w:rsidRPr="00F31E04" w:rsidTr="00106EEA">
        <w:trPr>
          <w:cantSplit/>
          <w:trHeight w:val="318"/>
          <w:jc w:val="center"/>
        </w:trPr>
        <w:tc>
          <w:tcPr>
            <w:tcW w:w="17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处理效率(%)</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80</w:t>
            </w:r>
          </w:p>
        </w:tc>
      </w:tr>
      <w:tr w:rsidR="00F31E04" w:rsidRPr="00F31E04" w:rsidTr="00106EEA">
        <w:trPr>
          <w:cantSplit/>
          <w:trHeight w:val="318"/>
          <w:jc w:val="center"/>
        </w:trPr>
        <w:tc>
          <w:tcPr>
            <w:tcW w:w="17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《黄河流域(陕西段)污水综合排放标准》一级标准</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12</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r>
      <w:tr w:rsidR="00F31E04" w:rsidRPr="00F31E04" w:rsidTr="00106EEA">
        <w:trPr>
          <w:cantSplit/>
          <w:trHeight w:val="318"/>
          <w:jc w:val="center"/>
        </w:trPr>
        <w:tc>
          <w:tcPr>
            <w:tcW w:w="1720"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《污水综合排放标准》一级标准</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100</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w:t>
            </w:r>
          </w:p>
        </w:tc>
        <w:tc>
          <w:tcPr>
            <w:tcW w:w="1093"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70</w:t>
            </w:r>
          </w:p>
        </w:tc>
      </w:tr>
      <w:tr w:rsidR="00F31E04" w:rsidRPr="00F31E04" w:rsidTr="00106EEA">
        <w:trPr>
          <w:cantSplit/>
          <w:trHeight w:val="318"/>
          <w:jc w:val="center"/>
        </w:trPr>
        <w:tc>
          <w:tcPr>
            <w:tcW w:w="1720" w:type="pct"/>
            <w:vAlign w:val="center"/>
          </w:tcPr>
          <w:p w:rsidR="00F31E04" w:rsidRPr="00F31E04" w:rsidRDefault="00F31E04" w:rsidP="00F31E04">
            <w:pPr>
              <w:spacing w:line="280" w:lineRule="exact"/>
              <w:jc w:val="center"/>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18"/>
                <w:szCs w:val="18"/>
              </w:rPr>
              <w:t>城市杂用水水质标准</w:t>
            </w:r>
          </w:p>
        </w:tc>
        <w:tc>
          <w:tcPr>
            <w:tcW w:w="1093" w:type="pct"/>
            <w:vAlign w:val="center"/>
          </w:tcPr>
          <w:p w:rsidR="00F31E04" w:rsidRPr="00F31E04" w:rsidRDefault="00F31E04" w:rsidP="00F31E04">
            <w:pPr>
              <w:spacing w:line="280" w:lineRule="exact"/>
              <w:jc w:val="center"/>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w:t>
            </w:r>
          </w:p>
        </w:tc>
        <w:tc>
          <w:tcPr>
            <w:tcW w:w="1093"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w:t>
            </w:r>
          </w:p>
        </w:tc>
        <w:tc>
          <w:tcPr>
            <w:tcW w:w="1093"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r>
    </w:tbl>
    <w:p w:rsidR="00F31E04" w:rsidRPr="00F31E04" w:rsidRDefault="00F31E04" w:rsidP="003E1B83">
      <w:pPr>
        <w:spacing w:beforeLines="50"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由表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7.5.1</w:t>
        </w:r>
      </w:smartTag>
      <w:r w:rsidRPr="00F31E04">
        <w:rPr>
          <w:rFonts w:ascii="宋体" w:eastAsia="宋体" w:hAnsi="宋体" w:cs="Times New Roman" w:hint="eastAsia"/>
          <w:color w:val="000000" w:themeColor="text1"/>
          <w:sz w:val="24"/>
          <w:szCs w:val="24"/>
        </w:rPr>
        <w:t>－2可以看出，处理后的污废水水质可满足《黄河流域(陕西段)污水综合排放标准》中一级排放标准和《污水综合排放标准》中一级标准及城市杂用水水质标准要求。</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综上所述，工程选用的地面生产、生活污水处理技术成熟、可靠，规模设置合理。处理措施可行。</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755" w:name="_Toc312522004"/>
      <w:bookmarkStart w:id="756" w:name="_Toc317583693"/>
      <w:bookmarkStart w:id="757" w:name="_Toc325113936"/>
      <w:bookmarkStart w:id="758" w:name="_Toc345317692"/>
      <w:bookmarkStart w:id="759" w:name="_Toc360699874"/>
      <w:bookmarkStart w:id="760" w:name="_Toc480294329"/>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7.5.2</w:t>
        </w:r>
      </w:smartTag>
      <w:r w:rsidRPr="00F31E04">
        <w:rPr>
          <w:rFonts w:ascii="黑体" w:eastAsia="黑体" w:hAnsi="宋体" w:cs="Times New Roman" w:hint="eastAsia"/>
          <w:b/>
          <w:bCs/>
          <w:color w:val="000000" w:themeColor="text1"/>
          <w:sz w:val="24"/>
          <w:szCs w:val="24"/>
        </w:rPr>
        <w:t xml:space="preserve"> 水资源综合利用方案评述</w:t>
      </w:r>
      <w:bookmarkEnd w:id="755"/>
      <w:bookmarkEnd w:id="756"/>
      <w:bookmarkEnd w:id="757"/>
      <w:bookmarkEnd w:id="758"/>
      <w:bookmarkEnd w:id="759"/>
      <w:bookmarkEnd w:id="760"/>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项目污废水资源化利用实施方案见表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7.5.2</w:t>
        </w:r>
      </w:smartTag>
      <w:r w:rsidRPr="00F31E04">
        <w:rPr>
          <w:rFonts w:ascii="宋体" w:eastAsia="宋体" w:hAnsi="宋体" w:cs="Times New Roman" w:hint="eastAsia"/>
          <w:color w:val="000000" w:themeColor="text1"/>
          <w:sz w:val="24"/>
          <w:szCs w:val="24"/>
        </w:rPr>
        <w:t xml:space="preserve">－1。 </w:t>
      </w:r>
    </w:p>
    <w:p w:rsidR="00F31E04" w:rsidRPr="00F31E04" w:rsidRDefault="00F31E04" w:rsidP="00F31E04">
      <w:pPr>
        <w:ind w:firstLineChars="200" w:firstLine="422"/>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themeColor="text1"/>
            <w:szCs w:val="21"/>
          </w:rPr>
          <w:t>7.5.2</w:t>
        </w:r>
      </w:smartTag>
      <w:r w:rsidRPr="00F31E04">
        <w:rPr>
          <w:rFonts w:ascii="宋体" w:eastAsia="宋体" w:hAnsi="宋体" w:cs="Times New Roman" w:hint="eastAsia"/>
          <w:b/>
          <w:bCs/>
          <w:color w:val="000000" w:themeColor="text1"/>
          <w:szCs w:val="21"/>
        </w:rPr>
        <w:t>-1                    项目污废水资源化利用实施方案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1103"/>
        <w:gridCol w:w="1559"/>
        <w:gridCol w:w="1055"/>
        <w:gridCol w:w="1056"/>
        <w:gridCol w:w="3047"/>
      </w:tblGrid>
      <w:tr w:rsidR="00F31E04" w:rsidRPr="00F31E04" w:rsidTr="00106EEA">
        <w:trPr>
          <w:trHeight w:val="271"/>
          <w:jc w:val="center"/>
        </w:trPr>
        <w:tc>
          <w:tcPr>
            <w:tcW w:w="662"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排 水</w:t>
            </w:r>
          </w:p>
        </w:tc>
        <w:tc>
          <w:tcPr>
            <w:tcW w:w="612"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产生量(</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F31E04">
                <w:rPr>
                  <w:rFonts w:ascii="宋体" w:eastAsia="宋体" w:hAnsi="宋体" w:cs="Times New Roman" w:hint="eastAsia"/>
                  <w:color w:val="000000" w:themeColor="text1"/>
                  <w:sz w:val="18"/>
                  <w:szCs w:val="18"/>
                </w:rPr>
                <w:t>10</w:t>
              </w:r>
              <w:r w:rsidRPr="00F31E04">
                <w:rPr>
                  <w:rFonts w:ascii="宋体" w:eastAsia="宋体" w:hAnsi="宋体" w:cs="Times New Roman" w:hint="eastAsia"/>
                  <w:color w:val="000000" w:themeColor="text1"/>
                  <w:sz w:val="18"/>
                  <w:szCs w:val="18"/>
                  <w:vertAlign w:val="superscript"/>
                </w:rPr>
                <w:t>4</w:t>
              </w:r>
              <w:r w:rsidRPr="00F31E04">
                <w:rPr>
                  <w:rFonts w:ascii="宋体" w:eastAsia="宋体" w:hAnsi="宋体" w:cs="Times New Roman" w:hint="eastAsia"/>
                  <w:color w:val="000000" w:themeColor="text1"/>
                  <w:sz w:val="18"/>
                  <w:szCs w:val="18"/>
                </w:rPr>
                <w:t>m</w:t>
              </w:r>
              <w:r w:rsidRPr="00F31E04">
                <w:rPr>
                  <w:rFonts w:ascii="宋体" w:eastAsia="宋体" w:hAnsi="宋体" w:cs="Times New Roman" w:hint="eastAsia"/>
                  <w:color w:val="000000" w:themeColor="text1"/>
                  <w:sz w:val="18"/>
                  <w:szCs w:val="18"/>
                  <w:vertAlign w:val="superscript"/>
                </w:rPr>
                <w:t>3</w:t>
              </w:r>
            </w:smartTag>
            <w:r w:rsidRPr="00F31E04">
              <w:rPr>
                <w:rFonts w:ascii="宋体" w:eastAsia="宋体" w:hAnsi="宋体" w:cs="Times New Roman" w:hint="eastAsia"/>
                <w:color w:val="000000" w:themeColor="text1"/>
                <w:sz w:val="18"/>
                <w:szCs w:val="18"/>
              </w:rPr>
              <w:t>/a)</w:t>
            </w:r>
          </w:p>
        </w:tc>
        <w:tc>
          <w:tcPr>
            <w:tcW w:w="865"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利用途径</w:t>
            </w:r>
          </w:p>
        </w:tc>
        <w:tc>
          <w:tcPr>
            <w:tcW w:w="585"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b/>
                <w:color w:val="000000" w:themeColor="text1"/>
                <w:sz w:val="18"/>
                <w:szCs w:val="18"/>
              </w:rPr>
            </w:pPr>
            <w:r w:rsidRPr="00F31E04">
              <w:rPr>
                <w:rFonts w:ascii="宋体" w:eastAsia="宋体" w:hAnsi="宋体" w:cs="Times New Roman" w:hint="eastAsia"/>
                <w:color w:val="000000" w:themeColor="text1"/>
                <w:sz w:val="18"/>
                <w:szCs w:val="18"/>
              </w:rPr>
              <w:t>利用量(</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F31E04">
                <w:rPr>
                  <w:rFonts w:ascii="宋体" w:eastAsia="宋体" w:hAnsi="宋体" w:cs="Times New Roman" w:hint="eastAsia"/>
                  <w:color w:val="000000" w:themeColor="text1"/>
                  <w:sz w:val="18"/>
                  <w:szCs w:val="18"/>
                </w:rPr>
                <w:t>10</w:t>
              </w:r>
              <w:r w:rsidRPr="00F31E04">
                <w:rPr>
                  <w:rFonts w:ascii="宋体" w:eastAsia="宋体" w:hAnsi="宋体" w:cs="Times New Roman" w:hint="eastAsia"/>
                  <w:color w:val="000000" w:themeColor="text1"/>
                  <w:sz w:val="18"/>
                  <w:szCs w:val="18"/>
                  <w:vertAlign w:val="superscript"/>
                </w:rPr>
                <w:t>4</w:t>
              </w:r>
              <w:r w:rsidRPr="00F31E04">
                <w:rPr>
                  <w:rFonts w:ascii="宋体" w:eastAsia="宋体" w:hAnsi="宋体" w:cs="Times New Roman" w:hint="eastAsia"/>
                  <w:color w:val="000000" w:themeColor="text1"/>
                  <w:sz w:val="18"/>
                  <w:szCs w:val="18"/>
                </w:rPr>
                <w:t>m</w:t>
              </w:r>
              <w:r w:rsidRPr="00F31E04">
                <w:rPr>
                  <w:rFonts w:ascii="宋体" w:eastAsia="宋体" w:hAnsi="宋体" w:cs="Times New Roman" w:hint="eastAsia"/>
                  <w:color w:val="000000" w:themeColor="text1"/>
                  <w:sz w:val="18"/>
                  <w:szCs w:val="18"/>
                  <w:vertAlign w:val="superscript"/>
                </w:rPr>
                <w:t>3</w:t>
              </w:r>
            </w:smartTag>
            <w:r w:rsidRPr="00F31E04">
              <w:rPr>
                <w:rFonts w:ascii="宋体" w:eastAsia="宋体" w:hAnsi="宋体" w:cs="Times New Roman" w:hint="eastAsia"/>
                <w:color w:val="000000" w:themeColor="text1"/>
                <w:sz w:val="18"/>
                <w:szCs w:val="18"/>
              </w:rPr>
              <w:t>/a)</w:t>
            </w:r>
          </w:p>
        </w:tc>
        <w:tc>
          <w:tcPr>
            <w:tcW w:w="586"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b/>
                <w:color w:val="000000" w:themeColor="text1"/>
                <w:sz w:val="18"/>
                <w:szCs w:val="18"/>
              </w:rPr>
            </w:pPr>
            <w:r w:rsidRPr="00F31E04">
              <w:rPr>
                <w:rFonts w:ascii="宋体" w:eastAsia="宋体" w:hAnsi="宋体" w:cs="Times New Roman" w:hint="eastAsia"/>
                <w:color w:val="000000" w:themeColor="text1"/>
                <w:sz w:val="18"/>
                <w:szCs w:val="18"/>
              </w:rPr>
              <w:t>排放量(</w:t>
            </w:r>
            <w:smartTag w:uri="urn:schemas-microsoft-com:office:smarttags" w:element="chmetcnv">
              <w:smartTagPr>
                <w:attr w:name="UnitName" w:val="m3"/>
                <w:attr w:name="SourceValue" w:val="104"/>
                <w:attr w:name="HasSpace" w:val="False"/>
                <w:attr w:name="Negative" w:val="False"/>
                <w:attr w:name="NumberType" w:val="1"/>
                <w:attr w:name="TCSC" w:val="0"/>
              </w:smartTagPr>
              <w:r w:rsidRPr="00F31E04">
                <w:rPr>
                  <w:rFonts w:ascii="宋体" w:eastAsia="宋体" w:hAnsi="宋体" w:cs="Times New Roman" w:hint="eastAsia"/>
                  <w:color w:val="000000" w:themeColor="text1"/>
                  <w:sz w:val="18"/>
                  <w:szCs w:val="18"/>
                </w:rPr>
                <w:t>10</w:t>
              </w:r>
              <w:r w:rsidRPr="00F31E04">
                <w:rPr>
                  <w:rFonts w:ascii="宋体" w:eastAsia="宋体" w:hAnsi="宋体" w:cs="Times New Roman" w:hint="eastAsia"/>
                  <w:color w:val="000000" w:themeColor="text1"/>
                  <w:sz w:val="18"/>
                  <w:szCs w:val="18"/>
                  <w:vertAlign w:val="superscript"/>
                </w:rPr>
                <w:t>4</w:t>
              </w:r>
              <w:r w:rsidRPr="00F31E04">
                <w:rPr>
                  <w:rFonts w:ascii="宋体" w:eastAsia="宋体" w:hAnsi="宋体" w:cs="Times New Roman" w:hint="eastAsia"/>
                  <w:color w:val="000000" w:themeColor="text1"/>
                  <w:sz w:val="18"/>
                  <w:szCs w:val="18"/>
                </w:rPr>
                <w:t>m</w:t>
              </w:r>
              <w:r w:rsidRPr="00F31E04">
                <w:rPr>
                  <w:rFonts w:ascii="宋体" w:eastAsia="宋体" w:hAnsi="宋体" w:cs="Times New Roman" w:hint="eastAsia"/>
                  <w:color w:val="000000" w:themeColor="text1"/>
                  <w:sz w:val="18"/>
                  <w:szCs w:val="18"/>
                  <w:vertAlign w:val="superscript"/>
                </w:rPr>
                <w:t>3</w:t>
              </w:r>
            </w:smartTag>
            <w:r w:rsidRPr="00F31E04">
              <w:rPr>
                <w:rFonts w:ascii="宋体" w:eastAsia="宋体" w:hAnsi="宋体" w:cs="Times New Roman" w:hint="eastAsia"/>
                <w:color w:val="000000" w:themeColor="text1"/>
                <w:sz w:val="18"/>
                <w:szCs w:val="18"/>
              </w:rPr>
              <w:t>/a)</w:t>
            </w:r>
          </w:p>
        </w:tc>
        <w:tc>
          <w:tcPr>
            <w:tcW w:w="169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实施方案</w:t>
            </w:r>
          </w:p>
        </w:tc>
      </w:tr>
      <w:tr w:rsidR="00F31E04" w:rsidRPr="00F31E04" w:rsidTr="00106EEA">
        <w:trPr>
          <w:trHeight w:val="271"/>
          <w:jc w:val="center"/>
        </w:trPr>
        <w:tc>
          <w:tcPr>
            <w:tcW w:w="662" w:type="pct"/>
            <w:tcMar>
              <w:left w:w="28" w:type="dxa"/>
              <w:right w:w="28" w:type="dxa"/>
            </w:tcMar>
            <w:vAlign w:val="center"/>
          </w:tcPr>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地面生产、生活污废水</w:t>
            </w:r>
          </w:p>
        </w:tc>
        <w:tc>
          <w:tcPr>
            <w:tcW w:w="612"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4.84</w:t>
            </w:r>
          </w:p>
        </w:tc>
        <w:tc>
          <w:tcPr>
            <w:tcW w:w="865"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绿化、道路洒水、场地生产防尘用水和黄泥灌浆站用水</w:t>
            </w:r>
          </w:p>
        </w:tc>
        <w:tc>
          <w:tcPr>
            <w:tcW w:w="585"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4.84</w:t>
            </w:r>
          </w:p>
        </w:tc>
        <w:tc>
          <w:tcPr>
            <w:tcW w:w="586"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rPr>
              <w:t>0</w:t>
            </w:r>
          </w:p>
        </w:tc>
        <w:tc>
          <w:tcPr>
            <w:tcW w:w="1690" w:type="pct"/>
            <w:tcMar>
              <w:left w:w="28" w:type="dxa"/>
              <w:right w:w="28" w:type="dxa"/>
            </w:tcMar>
            <w:vAlign w:val="center"/>
          </w:tcPr>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配置洒水车，用于</w:t>
            </w:r>
            <w:r w:rsidRPr="00F31E04">
              <w:rPr>
                <w:rFonts w:ascii="宋体" w:eastAsia="宋体" w:hAnsi="宋体" w:cs="宋体" w:hint="eastAsia"/>
                <w:color w:val="000000" w:themeColor="text1"/>
                <w:sz w:val="18"/>
                <w:szCs w:val="18"/>
              </w:rPr>
              <w:t>排矸场</w:t>
            </w:r>
            <w:r w:rsidRPr="00F31E04">
              <w:rPr>
                <w:rFonts w:ascii="宋体" w:eastAsia="宋体" w:hAnsi="宋体" w:cs="Times New Roman" w:hint="eastAsia"/>
                <w:color w:val="000000" w:themeColor="text1"/>
                <w:sz w:val="18"/>
                <w:szCs w:val="18"/>
              </w:rPr>
              <w:t>、道路洒水；安装用水单元的输水管线，煤场、绿化带喷雾洒水装置；安装黄泥灌浆站)的输水管线</w:t>
            </w:r>
          </w:p>
        </w:tc>
      </w:tr>
      <w:tr w:rsidR="00F31E04" w:rsidRPr="00F31E04" w:rsidTr="00106EEA">
        <w:trPr>
          <w:trHeight w:val="598"/>
          <w:jc w:val="center"/>
        </w:trPr>
        <w:tc>
          <w:tcPr>
            <w:tcW w:w="662"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矿井</w:t>
            </w:r>
          </w:p>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井下排水</w:t>
            </w:r>
          </w:p>
        </w:tc>
        <w:tc>
          <w:tcPr>
            <w:tcW w:w="612"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15.44</w:t>
            </w:r>
          </w:p>
        </w:tc>
        <w:tc>
          <w:tcPr>
            <w:tcW w:w="865" w:type="pct"/>
            <w:tcMar>
              <w:left w:w="28" w:type="dxa"/>
              <w:right w:w="28" w:type="dxa"/>
            </w:tcMar>
            <w:vAlign w:val="center"/>
          </w:tcPr>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井下消防洒水</w:t>
            </w:r>
          </w:p>
        </w:tc>
        <w:tc>
          <w:tcPr>
            <w:tcW w:w="585"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15.44</w:t>
            </w:r>
          </w:p>
        </w:tc>
        <w:tc>
          <w:tcPr>
            <w:tcW w:w="586"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1690" w:type="pct"/>
            <w:tcMar>
              <w:left w:w="28" w:type="dxa"/>
              <w:right w:w="28" w:type="dxa"/>
            </w:tcMar>
            <w:vAlign w:val="center"/>
          </w:tcPr>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井下消防系统，井下水仓；</w:t>
            </w:r>
            <w:r w:rsidRPr="00F31E04">
              <w:rPr>
                <w:rFonts w:ascii="宋体" w:eastAsia="宋体" w:hAnsi="宋体" w:cs="Times New Roman"/>
                <w:color w:val="000000" w:themeColor="text1"/>
                <w:sz w:val="18"/>
                <w:szCs w:val="18"/>
              </w:rPr>
              <w:t xml:space="preserve"> </w:t>
            </w:r>
          </w:p>
        </w:tc>
      </w:tr>
      <w:tr w:rsidR="00F31E04" w:rsidRPr="00F31E04" w:rsidTr="00106EEA">
        <w:trPr>
          <w:trHeight w:val="271"/>
          <w:jc w:val="center"/>
        </w:trPr>
        <w:tc>
          <w:tcPr>
            <w:tcW w:w="662"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合 计</w:t>
            </w:r>
          </w:p>
        </w:tc>
        <w:tc>
          <w:tcPr>
            <w:tcW w:w="612"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20.28</w:t>
            </w:r>
          </w:p>
        </w:tc>
        <w:tc>
          <w:tcPr>
            <w:tcW w:w="865"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585"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20.28</w:t>
            </w:r>
          </w:p>
        </w:tc>
        <w:tc>
          <w:tcPr>
            <w:tcW w:w="586"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1690" w:type="pct"/>
            <w:tcMar>
              <w:left w:w="28" w:type="dxa"/>
              <w:right w:w="28"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排水总资源化利用率100%</w:t>
            </w:r>
          </w:p>
        </w:tc>
      </w:tr>
    </w:tbl>
    <w:p w:rsidR="00F31E04" w:rsidRPr="00F31E04" w:rsidRDefault="00F31E04" w:rsidP="003E1B83">
      <w:pPr>
        <w:tabs>
          <w:tab w:val="left" w:pos="1230"/>
          <w:tab w:val="center" w:pos="4760"/>
        </w:tabs>
        <w:spacing w:beforeLines="50" w:line="360" w:lineRule="auto"/>
        <w:ind w:firstLineChars="200" w:firstLine="480"/>
        <w:jc w:val="left"/>
        <w:rPr>
          <w:rFonts w:ascii="楷体_GB2312" w:eastAsia="楷体_GB2312" w:hAnsi="宋体" w:cs="Times New Roman"/>
          <w:b/>
          <w:color w:val="000000" w:themeColor="text1"/>
          <w:sz w:val="28"/>
          <w:szCs w:val="28"/>
        </w:rPr>
      </w:pPr>
      <w:r w:rsidRPr="00F31E04">
        <w:rPr>
          <w:rFonts w:ascii="宋体" w:eastAsia="宋体" w:hAnsi="宋体" w:cs="Courier New" w:hint="eastAsia"/>
          <w:color w:val="000000" w:themeColor="text1"/>
          <w:sz w:val="24"/>
          <w:szCs w:val="21"/>
        </w:rPr>
        <w:t>从表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Courier New" w:hint="eastAsia"/>
            <w:color w:val="000000" w:themeColor="text1"/>
            <w:sz w:val="24"/>
            <w:szCs w:val="21"/>
          </w:rPr>
          <w:t>7.5.2</w:t>
        </w:r>
      </w:smartTag>
      <w:r w:rsidRPr="00F31E04">
        <w:rPr>
          <w:rFonts w:ascii="宋体" w:eastAsia="宋体" w:hAnsi="宋体" w:cs="Courier New" w:hint="eastAsia"/>
          <w:color w:val="000000" w:themeColor="text1"/>
          <w:sz w:val="24"/>
          <w:szCs w:val="21"/>
        </w:rPr>
        <w:t>－1可以看出，</w:t>
      </w:r>
      <w:r w:rsidRPr="00F31E04">
        <w:rPr>
          <w:rFonts w:ascii="宋体" w:eastAsia="宋体" w:hAnsi="宋体" w:cs="Times New Roman" w:hint="eastAsia"/>
          <w:color w:val="000000" w:themeColor="text1"/>
          <w:sz w:val="24"/>
          <w:szCs w:val="24"/>
        </w:rPr>
        <w:t>项目产生的废水资源化利用率为100%，实现污废水全部</w:t>
      </w:r>
      <w:r w:rsidRPr="00F31E04">
        <w:rPr>
          <w:rFonts w:ascii="宋体" w:eastAsia="宋体" w:hAnsi="宋体" w:cs="Times New Roman" w:hint="eastAsia"/>
          <w:color w:val="000000" w:themeColor="text1"/>
          <w:sz w:val="24"/>
          <w:szCs w:val="24"/>
        </w:rPr>
        <w:lastRenderedPageBreak/>
        <w:t>资源化综合利用。</w:t>
      </w:r>
      <w:bookmarkStart w:id="761" w:name="_Toc294768246"/>
      <w:bookmarkStart w:id="762" w:name="_Toc332634256"/>
      <w:bookmarkStart w:id="763" w:name="_Toc339369846"/>
      <w:bookmarkStart w:id="764" w:name="_Toc357620474"/>
      <w:bookmarkStart w:id="765" w:name="_Toc358295238"/>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766" w:name="_Toc360699875"/>
      <w:bookmarkStart w:id="767" w:name="_Toc480294330"/>
      <w:r w:rsidRPr="00F31E04">
        <w:rPr>
          <w:rFonts w:ascii="宋体" w:eastAsia="宋体" w:hAnsi="宋体" w:cs="Times New Roman" w:hint="eastAsia"/>
          <w:b/>
          <w:bCs/>
          <w:color w:val="000000" w:themeColor="text1"/>
          <w:kern w:val="0"/>
          <w:sz w:val="28"/>
          <w:szCs w:val="32"/>
        </w:rPr>
        <w:t>7.6 小结</w:t>
      </w:r>
      <w:bookmarkEnd w:id="761"/>
      <w:bookmarkEnd w:id="762"/>
      <w:bookmarkEnd w:id="763"/>
      <w:bookmarkEnd w:id="764"/>
      <w:bookmarkEnd w:id="765"/>
      <w:bookmarkEnd w:id="766"/>
      <w:bookmarkEnd w:id="767"/>
    </w:p>
    <w:p w:rsidR="00F31E04" w:rsidRPr="00F31E04" w:rsidRDefault="00F31E04" w:rsidP="00F31E04">
      <w:pPr>
        <w:spacing w:line="360" w:lineRule="auto"/>
        <w:ind w:firstLineChars="200" w:firstLine="480"/>
        <w:rPr>
          <w:rFonts w:ascii="宋体" w:eastAsia="宋体" w:hAnsi="宋体" w:cs="Courier New"/>
          <w:color w:val="000000" w:themeColor="text1"/>
          <w:sz w:val="24"/>
          <w:szCs w:val="24"/>
        </w:rPr>
      </w:pPr>
      <w:r w:rsidRPr="00F31E04">
        <w:rPr>
          <w:rFonts w:ascii="宋体" w:eastAsia="宋体" w:hAnsi="宋体" w:cs="Courier New" w:hint="eastAsia"/>
          <w:color w:val="000000" w:themeColor="text1"/>
          <w:sz w:val="24"/>
          <w:szCs w:val="24"/>
        </w:rPr>
        <w:t>⑴ 地表水环境</w:t>
      </w:r>
      <w:r w:rsidRPr="00F31E04">
        <w:rPr>
          <w:rFonts w:ascii="宋体" w:eastAsia="宋体" w:hAnsi="宋体" w:cs="Courier New"/>
          <w:color w:val="000000" w:themeColor="text1"/>
          <w:sz w:val="24"/>
          <w:szCs w:val="24"/>
        </w:rPr>
        <w:t>质量</w:t>
      </w:r>
      <w:r w:rsidRPr="00F31E04">
        <w:rPr>
          <w:rFonts w:ascii="宋体" w:eastAsia="宋体" w:hAnsi="宋体" w:cs="Courier New" w:hint="eastAsia"/>
          <w:color w:val="000000" w:themeColor="text1"/>
          <w:sz w:val="24"/>
          <w:szCs w:val="24"/>
        </w:rPr>
        <w:t>现状</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监测结果可知，本次现状监测的沙峁沟监测断面除氟化物超标外，其余各监测指标均符合《地表水环境质量标准》中Ⅲ类水质要求，超标原因主要与当地的水文地质环境有关；引用的黑木头川河监测数据除4号断面的10月20日石油类超标外，其余各项监测指标均符合《地表水环境质量标准》中Ⅲ类水质要求，超标原因主要与沿途村庄生活污水排入有关。</w:t>
      </w:r>
    </w:p>
    <w:p w:rsidR="00F31E04" w:rsidRPr="00F31E04" w:rsidRDefault="00F31E04" w:rsidP="00F31E04">
      <w:pPr>
        <w:spacing w:line="360" w:lineRule="auto"/>
        <w:ind w:firstLineChars="200" w:firstLine="480"/>
        <w:rPr>
          <w:rFonts w:ascii="宋体" w:eastAsia="宋体" w:hAnsi="宋体" w:cs="Courier New"/>
          <w:color w:val="000000" w:themeColor="text1"/>
          <w:sz w:val="24"/>
          <w:szCs w:val="24"/>
        </w:rPr>
      </w:pPr>
      <w:r w:rsidRPr="00F31E04">
        <w:rPr>
          <w:rFonts w:ascii="宋体" w:eastAsia="宋体" w:hAnsi="宋体" w:cs="Courier New" w:hint="eastAsia"/>
          <w:color w:val="000000" w:themeColor="text1"/>
          <w:sz w:val="24"/>
          <w:szCs w:val="24"/>
        </w:rPr>
        <w:t xml:space="preserve">⑵ </w:t>
      </w:r>
      <w:r w:rsidRPr="00F31E04">
        <w:rPr>
          <w:rFonts w:ascii="宋体" w:eastAsia="宋体" w:hAnsi="宋体" w:cs="Courier New"/>
          <w:color w:val="000000" w:themeColor="text1"/>
          <w:sz w:val="24"/>
          <w:szCs w:val="24"/>
        </w:rPr>
        <w:t>建设期</w:t>
      </w:r>
      <w:r w:rsidRPr="00F31E04">
        <w:rPr>
          <w:rFonts w:ascii="宋体" w:eastAsia="宋体" w:hAnsi="宋体" w:cs="Courier New" w:hint="eastAsia"/>
          <w:color w:val="000000" w:themeColor="text1"/>
          <w:sz w:val="24"/>
          <w:szCs w:val="24"/>
        </w:rPr>
        <w:t>地表水环境影响与防治措施</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设置防渗沉淀池</w:t>
      </w:r>
      <w:r w:rsidRPr="00F31E04">
        <w:rPr>
          <w:rFonts w:ascii="宋体" w:eastAsia="宋体" w:hAnsi="宋体" w:cs="Times New Roman" w:hint="eastAsia"/>
          <w:color w:val="000000" w:themeColor="text1"/>
          <w:sz w:val="24"/>
          <w:szCs w:val="20"/>
        </w:rPr>
        <w:t>对施工人员</w:t>
      </w:r>
      <w:r w:rsidRPr="00F31E04">
        <w:rPr>
          <w:rFonts w:ascii="宋体" w:eastAsia="宋体" w:hAnsi="宋体" w:cs="Times New Roman" w:hint="eastAsia"/>
          <w:color w:val="000000" w:themeColor="text1"/>
          <w:sz w:val="24"/>
          <w:szCs w:val="24"/>
        </w:rPr>
        <w:t>生活杂排水经</w:t>
      </w:r>
      <w:r w:rsidRPr="00F31E04">
        <w:rPr>
          <w:rFonts w:ascii="宋体" w:eastAsia="宋体" w:hAnsi="宋体" w:cs="Times New Roman" w:hint="eastAsia"/>
          <w:color w:val="000000" w:themeColor="text1"/>
          <w:sz w:val="24"/>
          <w:szCs w:val="20"/>
        </w:rPr>
        <w:t>沉淀处理后，全部用作绿化用水或抑尘洒水使用，不外排，对外环境影响小。</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施工</w:t>
      </w:r>
      <w:r w:rsidRPr="00F31E04">
        <w:rPr>
          <w:rFonts w:ascii="宋体" w:eastAsia="宋体" w:hAnsi="宋体" w:cs="Times New Roman"/>
          <w:color w:val="000000" w:themeColor="text1"/>
          <w:sz w:val="24"/>
          <w:szCs w:val="24"/>
        </w:rPr>
        <w:t>工地</w:t>
      </w:r>
      <w:r w:rsidRPr="00F31E04">
        <w:rPr>
          <w:rFonts w:ascii="宋体" w:eastAsia="宋体" w:hAnsi="宋体" w:cs="Times New Roman" w:hint="eastAsia"/>
          <w:color w:val="000000" w:themeColor="text1"/>
          <w:sz w:val="24"/>
          <w:szCs w:val="24"/>
        </w:rPr>
        <w:t>设置</w:t>
      </w:r>
      <w:r w:rsidRPr="00F31E04">
        <w:rPr>
          <w:rFonts w:ascii="宋体" w:eastAsia="宋体" w:hAnsi="宋体" w:cs="Times New Roman"/>
          <w:color w:val="000000" w:themeColor="text1"/>
          <w:sz w:val="24"/>
          <w:szCs w:val="24"/>
        </w:rPr>
        <w:t>废水沉淀池，对施工废水进行沉淀处理后复用于搅拌砂浆等施工环节</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以充分利用水资源。</w:t>
      </w:r>
      <w:r w:rsidRPr="00F31E04">
        <w:rPr>
          <w:rFonts w:ascii="宋体" w:eastAsia="宋体" w:hAnsi="宋体" w:cs="Times New Roman" w:hint="eastAsia"/>
          <w:color w:val="000000" w:themeColor="text1"/>
          <w:sz w:val="24"/>
          <w:szCs w:val="24"/>
        </w:rPr>
        <w:t>禁止生产废水未经处理不达标排放</w:t>
      </w:r>
      <w:r w:rsidRPr="00F31E04">
        <w:rPr>
          <w:rFonts w:ascii="宋体" w:eastAsia="宋体" w:hAnsi="宋体" w:cs="Times New Roman"/>
          <w:color w:val="000000" w:themeColor="text1"/>
          <w:sz w:val="24"/>
          <w:szCs w:val="24"/>
        </w:rPr>
        <w:t>。</w:t>
      </w:r>
    </w:p>
    <w:p w:rsidR="00F31E04" w:rsidRPr="00F31E04" w:rsidRDefault="00F31E04" w:rsidP="00F31E04">
      <w:pPr>
        <w:spacing w:line="360" w:lineRule="auto"/>
        <w:ind w:firstLine="482"/>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井筒施工排水设置沉淀池处理后回用于掘进洒水或者地面洒水，不外排</w:t>
      </w:r>
      <w:r w:rsidRPr="00F31E04">
        <w:rPr>
          <w:rFonts w:ascii="宋体" w:eastAsia="宋体" w:hAnsi="宋体" w:cs="Times New Roman"/>
          <w:color w:val="000000" w:themeColor="text1"/>
          <w:sz w:val="24"/>
          <w:szCs w:val="24"/>
        </w:rPr>
        <w:t>。</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在采取以上措施后</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矿井施工阶段污废水不外排，对地表水</w:t>
      </w:r>
      <w:r w:rsidRPr="00F31E04">
        <w:rPr>
          <w:rFonts w:ascii="宋体" w:eastAsia="宋体" w:hAnsi="宋体" w:cs="Times New Roman" w:hint="eastAsia"/>
          <w:color w:val="000000" w:themeColor="text1"/>
          <w:sz w:val="24"/>
          <w:szCs w:val="20"/>
        </w:rPr>
        <w:t>影响小。</w:t>
      </w:r>
    </w:p>
    <w:p w:rsidR="00F31E04" w:rsidRPr="00F31E04" w:rsidRDefault="00F31E04" w:rsidP="00F31E04">
      <w:pPr>
        <w:spacing w:line="360" w:lineRule="auto"/>
        <w:ind w:firstLineChars="200" w:firstLine="480"/>
        <w:rPr>
          <w:rFonts w:ascii="宋体" w:eastAsia="宋体" w:hAnsi="宋体" w:cs="Times New Roman"/>
          <w:bCs/>
          <w:color w:val="000000" w:themeColor="text1"/>
          <w:sz w:val="24"/>
          <w:szCs w:val="24"/>
        </w:rPr>
      </w:pPr>
      <w:r w:rsidRPr="00F31E04">
        <w:rPr>
          <w:rFonts w:ascii="宋体" w:eastAsia="宋体" w:hAnsi="宋体" w:cs="Times New Roman" w:hint="eastAsia"/>
          <w:color w:val="000000" w:themeColor="text1"/>
          <w:sz w:val="24"/>
          <w:szCs w:val="24"/>
        </w:rPr>
        <w:t>⑶ 运行期</w:t>
      </w:r>
      <w:r w:rsidRPr="00F31E04">
        <w:rPr>
          <w:rFonts w:ascii="宋体" w:eastAsia="宋体" w:hAnsi="宋体" w:cs="Times New Roman" w:hint="eastAsia"/>
          <w:bCs/>
          <w:color w:val="000000" w:themeColor="text1"/>
          <w:sz w:val="24"/>
          <w:szCs w:val="24"/>
        </w:rPr>
        <w:t>地表水环境影响分析</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矿井地面生产、生活污废水处理后可达到《黄河流域(陕西段)污水综合排放标准》、《污水综合排放标准》一级标准及城市杂用水水质标准要求，处理达标后污废水全部回用于绿化、道路洒水、场地生产防尘用水和黄泥灌浆站用水。矿井水处理后可以达到《煤炭工业污染物排放标准》和《煤炭工业矿井设计规范》中规定的井下消防洒水等水质要求，同时满足《黄河流域(陕西段)污水综合排放标准》一级标准要求，全部回用于</w:t>
      </w:r>
      <w:r w:rsidRPr="00F31E04">
        <w:rPr>
          <w:rFonts w:ascii="宋体" w:eastAsia="宋体" w:hAnsi="宋体" w:cs="Times New Roman"/>
          <w:color w:val="000000" w:themeColor="text1"/>
          <w:sz w:val="24"/>
          <w:szCs w:val="24"/>
        </w:rPr>
        <w:t>井下消防洒水</w:t>
      </w:r>
      <w:r w:rsidRPr="00F31E04">
        <w:rPr>
          <w:rFonts w:ascii="宋体" w:eastAsia="宋体" w:hAnsi="宋体" w:cs="Times New Roman" w:hint="eastAsia"/>
          <w:color w:val="000000" w:themeColor="text1"/>
          <w:sz w:val="24"/>
          <w:szCs w:val="24"/>
        </w:rPr>
        <w:t>，不外排，不会对地表水环境产生影响。</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⑷ 水资源利用及水污染防治措施</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① 矿井工业场地新建一座地面生产、生活污废水处理站，食堂废水经过隔油池处理后，汇同地面生产、生活污废水采用MBR中水处理设备+消毒工艺处理后进入复用水池，处理后废水全部回用于绿化、道路洒水、场地生产防尘用水及黄泥灌浆站用水，不外排。</w:t>
      </w:r>
    </w:p>
    <w:p w:rsidR="00F31E04" w:rsidRPr="00F31E04" w:rsidRDefault="00F31E04" w:rsidP="00F31E04">
      <w:pPr>
        <w:autoSpaceDE w:val="0"/>
        <w:autoSpaceDN w:val="0"/>
        <w:adjustRightInd w:val="0"/>
        <w:spacing w:line="360" w:lineRule="auto"/>
        <w:ind w:firstLineChars="200" w:firstLine="480"/>
        <w:jc w:val="left"/>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② 矿井工业场地上新建矿井水处理站一座，矿井井下排水经混凝沉淀+气浮+过滤消毒处理后，全部回用于</w:t>
      </w:r>
      <w:r w:rsidRPr="00F31E04">
        <w:rPr>
          <w:rFonts w:ascii="宋体" w:eastAsia="宋体" w:hAnsi="宋体" w:cs="Times New Roman"/>
          <w:color w:val="000000" w:themeColor="text1"/>
          <w:sz w:val="24"/>
          <w:szCs w:val="24"/>
        </w:rPr>
        <w:t>井下消防洒水</w:t>
      </w:r>
      <w:r w:rsidRPr="00F31E04">
        <w:rPr>
          <w:rFonts w:ascii="宋体" w:eastAsia="宋体" w:hAnsi="宋体" w:cs="Times New Roman" w:hint="eastAsia"/>
          <w:color w:val="000000" w:themeColor="text1"/>
          <w:sz w:val="24"/>
          <w:szCs w:val="24"/>
        </w:rPr>
        <w:t>。</w:t>
      </w:r>
    </w:p>
    <w:p w:rsidR="00F31E04" w:rsidRPr="00F31E04" w:rsidRDefault="00F31E04" w:rsidP="00F31E04">
      <w:pPr>
        <w:tabs>
          <w:tab w:val="left" w:pos="1230"/>
          <w:tab w:val="center" w:pos="4760"/>
        </w:tabs>
        <w:spacing w:line="360" w:lineRule="auto"/>
        <w:ind w:firstLineChars="200" w:firstLine="480"/>
        <w:jc w:val="left"/>
        <w:rPr>
          <w:rFonts w:ascii="Times New Roman" w:eastAsia="宋体" w:hAnsi="Times New Roman" w:cs="Times New Roman"/>
          <w:color w:val="000000" w:themeColor="text1"/>
          <w:sz w:val="24"/>
          <w:szCs w:val="24"/>
        </w:rPr>
      </w:pPr>
      <w:r w:rsidRPr="00F31E04">
        <w:rPr>
          <w:rFonts w:ascii="宋体" w:eastAsia="宋体" w:hAnsi="宋体" w:cs="Times New Roman" w:hint="eastAsia"/>
          <w:color w:val="000000" w:themeColor="text1"/>
          <w:sz w:val="24"/>
          <w:szCs w:val="24"/>
        </w:rPr>
        <w:lastRenderedPageBreak/>
        <w:t>③ 矿井废水总资源化利用率100%，实现污废水全部资源化综合利用。</w:t>
      </w:r>
    </w:p>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themeColor="text1"/>
          <w:kern w:val="44"/>
          <w:sz w:val="32"/>
          <w:szCs w:val="44"/>
        </w:rPr>
      </w:pPr>
      <w:bookmarkStart w:id="768" w:name="_Toc312522006"/>
      <w:bookmarkStart w:id="769" w:name="_Toc317583695"/>
      <w:bookmarkStart w:id="770" w:name="_Toc325113938"/>
      <w:bookmarkStart w:id="771" w:name="_Toc345317693"/>
      <w:bookmarkStart w:id="772" w:name="_Toc360699876"/>
      <w:bookmarkStart w:id="773" w:name="_Toc480294331"/>
      <w:r w:rsidRPr="00F31E04">
        <w:rPr>
          <w:rFonts w:ascii="宋体" w:eastAsia="宋体" w:hAnsi="宋体" w:cs="Times New Roman" w:hint="eastAsia"/>
          <w:b/>
          <w:bCs/>
          <w:color w:val="000000" w:themeColor="text1"/>
          <w:kern w:val="44"/>
          <w:sz w:val="32"/>
          <w:szCs w:val="44"/>
        </w:rPr>
        <w:lastRenderedPageBreak/>
        <w:t>8 大气环境影响评价</w:t>
      </w:r>
      <w:bookmarkEnd w:id="768"/>
      <w:bookmarkEnd w:id="769"/>
      <w:bookmarkEnd w:id="770"/>
      <w:bookmarkEnd w:id="771"/>
      <w:bookmarkEnd w:id="772"/>
      <w:bookmarkEnd w:id="773"/>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774" w:name="_Toc312522007"/>
      <w:bookmarkStart w:id="775" w:name="_Toc317583696"/>
      <w:bookmarkStart w:id="776" w:name="_Toc325113939"/>
      <w:bookmarkStart w:id="777" w:name="_Toc345317694"/>
      <w:bookmarkStart w:id="778" w:name="_Toc360699877"/>
      <w:bookmarkStart w:id="779" w:name="_Toc480294332"/>
      <w:r w:rsidRPr="00F31E04">
        <w:rPr>
          <w:rFonts w:ascii="宋体" w:eastAsia="宋体" w:hAnsi="宋体" w:cs="Times New Roman" w:hint="eastAsia"/>
          <w:b/>
          <w:bCs/>
          <w:color w:val="000000" w:themeColor="text1"/>
          <w:kern w:val="0"/>
          <w:sz w:val="28"/>
          <w:szCs w:val="32"/>
        </w:rPr>
        <w:t>8.1 大气环境污染源现状调查</w:t>
      </w:r>
      <w:bookmarkEnd w:id="774"/>
      <w:bookmarkEnd w:id="775"/>
      <w:bookmarkEnd w:id="776"/>
      <w:bookmarkEnd w:id="777"/>
      <w:bookmarkEnd w:id="778"/>
      <w:bookmarkEnd w:id="779"/>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现状调查，评价范围内大气污染源主要为当地村民生活炉灶、冬季取暖用煤的散烧及公路道路扬尘等。除此之外没有其它大的大气环境污染源。</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780" w:name="_Toc312522008"/>
      <w:bookmarkStart w:id="781" w:name="_Toc317583697"/>
      <w:bookmarkStart w:id="782" w:name="_Toc325113940"/>
      <w:bookmarkStart w:id="783" w:name="_Toc345317695"/>
      <w:bookmarkStart w:id="784" w:name="_Toc360699878"/>
      <w:bookmarkStart w:id="785" w:name="_Toc480294333"/>
      <w:r w:rsidRPr="00F31E04">
        <w:rPr>
          <w:rFonts w:ascii="宋体" w:eastAsia="宋体" w:hAnsi="宋体" w:cs="Times New Roman" w:hint="eastAsia"/>
          <w:b/>
          <w:bCs/>
          <w:color w:val="000000" w:themeColor="text1"/>
          <w:kern w:val="0"/>
          <w:sz w:val="28"/>
          <w:szCs w:val="32"/>
        </w:rPr>
        <w:t>8.2 环境空气质量现状监测与评价</w:t>
      </w:r>
      <w:bookmarkEnd w:id="780"/>
      <w:bookmarkEnd w:id="781"/>
      <w:bookmarkEnd w:id="782"/>
      <w:bookmarkEnd w:id="783"/>
      <w:bookmarkEnd w:id="784"/>
      <w:bookmarkEnd w:id="785"/>
    </w:p>
    <w:p w:rsidR="00F31E04" w:rsidRPr="00F31E04" w:rsidRDefault="00F31E04" w:rsidP="00F31E04">
      <w:pPr>
        <w:spacing w:line="360" w:lineRule="auto"/>
        <w:rPr>
          <w:rFonts w:ascii="宋体" w:eastAsia="宋体" w:hAnsi="宋体" w:cs="Times New Roman"/>
          <w:color w:val="000000" w:themeColor="text1"/>
          <w:sz w:val="24"/>
          <w:szCs w:val="24"/>
        </w:rPr>
      </w:pPr>
      <w:bookmarkStart w:id="786" w:name="_Toc312522009"/>
      <w:bookmarkStart w:id="787" w:name="_Toc317583698"/>
      <w:r w:rsidRPr="00F31E04">
        <w:rPr>
          <w:rFonts w:ascii="宋体" w:eastAsia="宋体" w:hAnsi="宋体" w:cs="Times New Roman" w:hint="eastAsia"/>
          <w:color w:val="000000" w:themeColor="text1"/>
          <w:sz w:val="24"/>
          <w:szCs w:val="24"/>
        </w:rPr>
        <w:t>本次评价委托西安瑞谱检测技术有限公司于2017年2月8～14日对白家湾村环境空气质量现状进行监测，同时引用邻近的陕西横山县殿市镇龙翔煤矿有限责任公司2016年10月12～20日在五龙山村、后碗家崖村的监测数据，引用的监测点位均位于本项目大气评价范围内，因此引用数据有效。</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788" w:name="_Toc325113941"/>
      <w:bookmarkStart w:id="789" w:name="_Toc345317696"/>
      <w:bookmarkStart w:id="790" w:name="_Toc360699879"/>
      <w:bookmarkStart w:id="791" w:name="_Toc189368936"/>
      <w:bookmarkStart w:id="792" w:name="_Toc201829156"/>
      <w:bookmarkStart w:id="793" w:name="_Toc216510256"/>
      <w:bookmarkStart w:id="794" w:name="_Toc266796672"/>
      <w:bookmarkStart w:id="795" w:name="_Toc282090751"/>
      <w:bookmarkStart w:id="796" w:name="_Toc325113944"/>
      <w:bookmarkStart w:id="797" w:name="_Toc312522013"/>
      <w:bookmarkStart w:id="798" w:name="_Toc317583702"/>
      <w:bookmarkStart w:id="799" w:name="_Toc480294334"/>
      <w:bookmarkEnd w:id="786"/>
      <w:bookmarkEnd w:id="787"/>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8.2.1</w:t>
        </w:r>
      </w:smartTag>
      <w:r w:rsidRPr="00F31E04">
        <w:rPr>
          <w:rFonts w:ascii="黑体" w:eastAsia="黑体" w:hAnsi="宋体" w:cs="Times New Roman" w:hint="eastAsia"/>
          <w:b/>
          <w:bCs/>
          <w:color w:val="000000" w:themeColor="text1"/>
          <w:sz w:val="24"/>
          <w:szCs w:val="24"/>
        </w:rPr>
        <w:t xml:space="preserve"> 监测点布设</w:t>
      </w:r>
      <w:bookmarkEnd w:id="788"/>
      <w:bookmarkEnd w:id="789"/>
      <w:bookmarkEnd w:id="790"/>
      <w:bookmarkEnd w:id="799"/>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环境空气监测点位置见表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8.2.1</w:t>
        </w:r>
      </w:smartTag>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1</w:t>
      </w:r>
      <w:r w:rsidRPr="00F31E04">
        <w:rPr>
          <w:rFonts w:ascii="宋体" w:eastAsia="宋体" w:hAnsi="宋体" w:cs="Times New Roman" w:hint="eastAsia"/>
          <w:color w:val="000000" w:themeColor="text1"/>
          <w:sz w:val="24"/>
          <w:szCs w:val="24"/>
        </w:rPr>
        <w:t>和图</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6.3.1</w:t>
        </w:r>
      </w:smartTag>
      <w:r w:rsidRPr="00F31E04">
        <w:rPr>
          <w:rFonts w:ascii="宋体" w:eastAsia="宋体" w:hAnsi="宋体" w:cs="Times New Roman" w:hint="eastAsia"/>
          <w:color w:val="000000" w:themeColor="text1"/>
          <w:sz w:val="24"/>
          <w:szCs w:val="24"/>
        </w:rPr>
        <w:t>－1。</w:t>
      </w:r>
    </w:p>
    <w:p w:rsidR="00F31E04" w:rsidRPr="00F31E04" w:rsidRDefault="00F31E04" w:rsidP="00F31E04">
      <w:pPr>
        <w:autoSpaceDE w:val="0"/>
        <w:autoSpaceDN w:val="0"/>
        <w:adjustRightInd w:val="0"/>
        <w:rPr>
          <w:rFonts w:ascii="宋体" w:eastAsia="宋体" w:hAnsi="宋体" w:cs="Times New Roman"/>
          <w:b/>
          <w:bCs/>
          <w:color w:val="000000" w:themeColor="text1"/>
          <w:szCs w:val="21"/>
        </w:rPr>
      </w:pPr>
      <w:r w:rsidRPr="00F31E04">
        <w:rPr>
          <w:rFonts w:ascii="宋体" w:eastAsia="宋体" w:hAnsi="宋体" w:cs="宋体" w:hint="eastAsia"/>
          <w:b/>
          <w:bCs/>
          <w:color w:val="000000" w:themeColor="text1"/>
          <w:szCs w:val="21"/>
          <w:lang w:val="zh-CN"/>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宋体" w:hint="eastAsia"/>
            <w:b/>
            <w:bCs/>
            <w:color w:val="000000" w:themeColor="text1"/>
            <w:szCs w:val="21"/>
            <w:lang w:val="zh-CN"/>
          </w:rPr>
          <w:t>8.2.1</w:t>
        </w:r>
      </w:smartTag>
      <w:r w:rsidRPr="00F31E04">
        <w:rPr>
          <w:rFonts w:ascii="宋体" w:eastAsia="宋体" w:hAnsi="宋体" w:cs="宋体"/>
          <w:b/>
          <w:bCs/>
          <w:color w:val="000000" w:themeColor="text1"/>
          <w:szCs w:val="21"/>
          <w:lang w:val="zh-CN"/>
        </w:rPr>
        <w:t xml:space="preserve">-1             </w:t>
      </w:r>
      <w:r w:rsidRPr="00F31E04">
        <w:rPr>
          <w:rFonts w:ascii="宋体" w:eastAsia="宋体" w:hAnsi="宋体" w:cs="宋体" w:hint="eastAsia"/>
          <w:b/>
          <w:bCs/>
          <w:color w:val="000000" w:themeColor="text1"/>
          <w:szCs w:val="21"/>
          <w:lang w:val="zh-CN"/>
        </w:rPr>
        <w:t xml:space="preserve">  </w:t>
      </w:r>
      <w:r w:rsidRPr="00F31E04">
        <w:rPr>
          <w:rFonts w:ascii="宋体" w:eastAsia="宋体" w:hAnsi="宋体" w:cs="宋体"/>
          <w:b/>
          <w:bCs/>
          <w:color w:val="000000" w:themeColor="text1"/>
          <w:szCs w:val="21"/>
          <w:lang w:val="zh-CN"/>
        </w:rPr>
        <w:t xml:space="preserve"> </w:t>
      </w:r>
      <w:r w:rsidRPr="00F31E04">
        <w:rPr>
          <w:rFonts w:ascii="宋体" w:eastAsia="宋体" w:hAnsi="宋体" w:cs="宋体" w:hint="eastAsia"/>
          <w:b/>
          <w:bCs/>
          <w:color w:val="000000" w:themeColor="text1"/>
          <w:szCs w:val="21"/>
          <w:lang w:val="zh-CN"/>
        </w:rPr>
        <w:t xml:space="preserve">  </w:t>
      </w:r>
      <w:r w:rsidRPr="00F31E04">
        <w:rPr>
          <w:rFonts w:ascii="宋体" w:eastAsia="宋体" w:hAnsi="宋体" w:cs="宋体"/>
          <w:b/>
          <w:bCs/>
          <w:color w:val="000000" w:themeColor="text1"/>
          <w:szCs w:val="21"/>
          <w:lang w:val="zh-CN"/>
        </w:rPr>
        <w:t xml:space="preserve"> </w:t>
      </w:r>
      <w:r w:rsidRPr="00F31E04">
        <w:rPr>
          <w:rFonts w:ascii="宋体" w:eastAsia="宋体" w:hAnsi="宋体" w:cs="宋体" w:hint="eastAsia"/>
          <w:b/>
          <w:bCs/>
          <w:color w:val="000000" w:themeColor="text1"/>
          <w:szCs w:val="21"/>
          <w:lang w:val="zh-CN"/>
        </w:rPr>
        <w:t xml:space="preserve">  环境空气监测点位置及布置原则</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669"/>
        <w:gridCol w:w="2871"/>
        <w:gridCol w:w="1328"/>
        <w:gridCol w:w="1328"/>
        <w:gridCol w:w="2978"/>
      </w:tblGrid>
      <w:tr w:rsidR="00F31E04" w:rsidRPr="00F31E04" w:rsidTr="00106EEA">
        <w:trPr>
          <w:trHeight w:val="2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序号</w:t>
            </w:r>
          </w:p>
        </w:tc>
        <w:tc>
          <w:tcPr>
            <w:tcW w:w="1565"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位置</w:t>
            </w:r>
          </w:p>
        </w:tc>
        <w:tc>
          <w:tcPr>
            <w:tcW w:w="1448" w:type="pct"/>
            <w:gridSpan w:val="2"/>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相对于厂址</w:t>
            </w:r>
          </w:p>
        </w:tc>
        <w:tc>
          <w:tcPr>
            <w:tcW w:w="1623" w:type="pct"/>
            <w:vMerge w:val="restar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布置原则</w:t>
            </w:r>
          </w:p>
        </w:tc>
      </w:tr>
      <w:tr w:rsidR="00F31E04" w:rsidRPr="00F31E04" w:rsidTr="00106EEA">
        <w:trPr>
          <w:trHeight w:val="212"/>
          <w:jc w:val="center"/>
        </w:trPr>
        <w:tc>
          <w:tcPr>
            <w:tcW w:w="364"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p>
        </w:tc>
        <w:tc>
          <w:tcPr>
            <w:tcW w:w="1565"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方位</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r w:rsidRPr="00F31E04">
              <w:rPr>
                <w:rFonts w:ascii="宋体" w:eastAsia="宋体" w:hAnsi="宋体" w:cs="宋体" w:hint="eastAsia"/>
                <w:color w:val="000000" w:themeColor="text1"/>
                <w:sz w:val="18"/>
                <w:szCs w:val="18"/>
                <w:lang w:val="zh-CN"/>
              </w:rPr>
              <w:t>距离（</w:t>
            </w:r>
            <w:r w:rsidRPr="00F31E04">
              <w:rPr>
                <w:rFonts w:ascii="宋体" w:eastAsia="宋体" w:hAnsi="宋体" w:cs="宋体"/>
                <w:color w:val="000000" w:themeColor="text1"/>
                <w:sz w:val="18"/>
                <w:szCs w:val="18"/>
                <w:lang w:val="zh-CN"/>
              </w:rPr>
              <w:t>km</w:t>
            </w:r>
            <w:r w:rsidRPr="00F31E04">
              <w:rPr>
                <w:rFonts w:ascii="宋体" w:eastAsia="宋体" w:hAnsi="宋体" w:cs="宋体" w:hint="eastAsia"/>
                <w:color w:val="000000" w:themeColor="text1"/>
                <w:sz w:val="18"/>
                <w:szCs w:val="18"/>
                <w:lang w:val="zh-CN"/>
              </w:rPr>
              <w:t>）</w:t>
            </w:r>
          </w:p>
        </w:tc>
        <w:tc>
          <w:tcPr>
            <w:tcW w:w="1623" w:type="pct"/>
            <w:vMerge/>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sz w:val="18"/>
                <w:szCs w:val="18"/>
              </w:rPr>
            </w:pPr>
          </w:p>
        </w:tc>
      </w:tr>
      <w:tr w:rsidR="00F31E04" w:rsidRPr="00F31E04" w:rsidTr="00106EEA">
        <w:trPr>
          <w:trHeight w:val="296"/>
          <w:jc w:val="center"/>
        </w:trPr>
        <w:tc>
          <w:tcPr>
            <w:tcW w:w="36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宋体"/>
                <w:color w:val="000000" w:themeColor="text1"/>
                <w:sz w:val="18"/>
                <w:szCs w:val="18"/>
                <w:lang w:val="zh-CN"/>
              </w:rPr>
            </w:pPr>
            <w:r w:rsidRPr="00F31E04">
              <w:rPr>
                <w:rFonts w:ascii="宋体" w:eastAsia="宋体" w:hAnsi="宋体" w:cs="宋体" w:hint="eastAsia"/>
                <w:color w:val="000000" w:themeColor="text1"/>
                <w:sz w:val="18"/>
                <w:szCs w:val="18"/>
                <w:lang w:val="zh-CN"/>
              </w:rPr>
              <w:t>1</w:t>
            </w:r>
          </w:p>
        </w:tc>
        <w:tc>
          <w:tcPr>
            <w:tcW w:w="1565"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keepNext/>
              <w:keepLines/>
              <w:widowControl/>
              <w:adjustRightInd w:val="0"/>
              <w:snapToGrid w:val="0"/>
              <w:jc w:val="center"/>
              <w:rPr>
                <w:rFonts w:ascii="宋体" w:eastAsia="宋体" w:hAnsi="宋体" w:cs="Times New Roman"/>
                <w:color w:val="000000" w:themeColor="text1"/>
                <w:kern w:val="21"/>
                <w:sz w:val="18"/>
                <w:szCs w:val="18"/>
              </w:rPr>
            </w:pPr>
            <w:r w:rsidRPr="00F31E04">
              <w:rPr>
                <w:rFonts w:ascii="宋体" w:eastAsia="宋体" w:hAnsi="宋体" w:cs="Times New Roman" w:hint="eastAsia"/>
                <w:color w:val="000000" w:themeColor="text1"/>
                <w:kern w:val="21"/>
                <w:sz w:val="18"/>
                <w:szCs w:val="18"/>
              </w:rPr>
              <w:t>白家湾村</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NW</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1.4</w:t>
            </w:r>
          </w:p>
        </w:tc>
        <w:tc>
          <w:tcPr>
            <w:tcW w:w="162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宋体"/>
                <w:color w:val="000000" w:themeColor="text1"/>
                <w:sz w:val="18"/>
                <w:szCs w:val="18"/>
                <w:lang w:val="zh-CN"/>
              </w:rPr>
            </w:pPr>
            <w:r w:rsidRPr="00F31E04">
              <w:rPr>
                <w:rFonts w:ascii="宋体" w:eastAsia="宋体" w:hAnsi="宋体" w:cs="Times New Roman" w:hint="eastAsia"/>
                <w:color w:val="000000" w:themeColor="text1"/>
                <w:kern w:val="21"/>
                <w:sz w:val="18"/>
                <w:szCs w:val="18"/>
              </w:rPr>
              <w:t>敏感点环境背景</w:t>
            </w:r>
          </w:p>
        </w:tc>
      </w:tr>
      <w:tr w:rsidR="00F31E04" w:rsidRPr="00F31E04" w:rsidTr="00106EEA">
        <w:trPr>
          <w:trHeight w:val="296"/>
          <w:jc w:val="center"/>
        </w:trPr>
        <w:tc>
          <w:tcPr>
            <w:tcW w:w="36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宋体"/>
                <w:color w:val="000000" w:themeColor="text1"/>
                <w:sz w:val="18"/>
                <w:szCs w:val="18"/>
                <w:lang w:val="zh-CN"/>
              </w:rPr>
            </w:pPr>
            <w:r w:rsidRPr="00F31E04">
              <w:rPr>
                <w:rFonts w:ascii="宋体" w:eastAsia="宋体" w:hAnsi="宋体" w:cs="宋体" w:hint="eastAsia"/>
                <w:color w:val="000000" w:themeColor="text1"/>
                <w:sz w:val="18"/>
                <w:szCs w:val="18"/>
                <w:lang w:val="zh-CN"/>
              </w:rPr>
              <w:t>2</w:t>
            </w:r>
          </w:p>
        </w:tc>
        <w:tc>
          <w:tcPr>
            <w:tcW w:w="1565"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keepNext/>
              <w:keepLines/>
              <w:widowControl/>
              <w:adjustRightInd w:val="0"/>
              <w:snapToGrid w:val="0"/>
              <w:jc w:val="center"/>
              <w:rPr>
                <w:rFonts w:ascii="宋体" w:eastAsia="宋体" w:hAnsi="宋体" w:cs="Times New Roman"/>
                <w:color w:val="000000" w:themeColor="text1"/>
                <w:kern w:val="21"/>
                <w:sz w:val="18"/>
                <w:szCs w:val="18"/>
              </w:rPr>
            </w:pPr>
            <w:r w:rsidRPr="00F31E04">
              <w:rPr>
                <w:rFonts w:ascii="宋体" w:eastAsia="宋体" w:hAnsi="宋体" w:cs="Times New Roman" w:hint="eastAsia"/>
                <w:color w:val="000000" w:themeColor="text1"/>
                <w:kern w:val="0"/>
                <w:sz w:val="18"/>
                <w:szCs w:val="18"/>
              </w:rPr>
              <w:t>五龙山村</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SE</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2.3</w:t>
            </w:r>
          </w:p>
        </w:tc>
        <w:tc>
          <w:tcPr>
            <w:tcW w:w="162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Times New Roman"/>
                <w:color w:val="000000" w:themeColor="text1"/>
                <w:kern w:val="21"/>
                <w:sz w:val="18"/>
                <w:szCs w:val="18"/>
              </w:rPr>
            </w:pPr>
            <w:r w:rsidRPr="00F31E04">
              <w:rPr>
                <w:rFonts w:ascii="宋体" w:eastAsia="宋体" w:hAnsi="宋体" w:cs="Times New Roman" w:hint="eastAsia"/>
                <w:color w:val="000000" w:themeColor="text1"/>
                <w:kern w:val="21"/>
                <w:sz w:val="18"/>
                <w:szCs w:val="18"/>
              </w:rPr>
              <w:t>敏感点环境背景</w:t>
            </w:r>
          </w:p>
        </w:tc>
      </w:tr>
      <w:tr w:rsidR="00F31E04" w:rsidRPr="00F31E04" w:rsidTr="00106EEA">
        <w:trPr>
          <w:trHeight w:val="296"/>
          <w:jc w:val="center"/>
        </w:trPr>
        <w:tc>
          <w:tcPr>
            <w:tcW w:w="36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宋体"/>
                <w:color w:val="000000" w:themeColor="text1"/>
                <w:sz w:val="18"/>
                <w:szCs w:val="18"/>
                <w:lang w:val="zh-CN"/>
              </w:rPr>
            </w:pPr>
            <w:r w:rsidRPr="00F31E04">
              <w:rPr>
                <w:rFonts w:ascii="宋体" w:eastAsia="宋体" w:hAnsi="宋体" w:cs="宋体" w:hint="eastAsia"/>
                <w:color w:val="000000" w:themeColor="text1"/>
                <w:sz w:val="18"/>
                <w:szCs w:val="18"/>
                <w:lang w:val="zh-CN"/>
              </w:rPr>
              <w:t>3</w:t>
            </w:r>
          </w:p>
        </w:tc>
        <w:tc>
          <w:tcPr>
            <w:tcW w:w="1565"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keepNext/>
              <w:keepLines/>
              <w:widowControl/>
              <w:adjustRightInd w:val="0"/>
              <w:snapToGrid w:val="0"/>
              <w:jc w:val="center"/>
              <w:rPr>
                <w:rFonts w:ascii="宋体" w:eastAsia="宋体" w:hAnsi="宋体" w:cs="Times New Roman"/>
                <w:color w:val="000000" w:themeColor="text1"/>
                <w:kern w:val="0"/>
                <w:sz w:val="18"/>
                <w:szCs w:val="18"/>
              </w:rPr>
            </w:pPr>
            <w:r w:rsidRPr="00F31E04">
              <w:rPr>
                <w:rFonts w:ascii="宋体" w:eastAsia="宋体" w:hAnsi="宋体" w:cs="Times New Roman" w:hint="eastAsia"/>
                <w:color w:val="000000" w:themeColor="text1"/>
                <w:kern w:val="0"/>
                <w:sz w:val="18"/>
                <w:szCs w:val="18"/>
              </w:rPr>
              <w:t>后碗家崖</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E</w:t>
            </w:r>
          </w:p>
        </w:tc>
        <w:tc>
          <w:tcPr>
            <w:tcW w:w="72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w:t>
            </w:r>
          </w:p>
        </w:tc>
        <w:tc>
          <w:tcPr>
            <w:tcW w:w="162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rPr>
                <w:rFonts w:ascii="宋体" w:eastAsia="宋体" w:hAnsi="宋体" w:cs="宋体"/>
                <w:color w:val="000000" w:themeColor="text1"/>
                <w:sz w:val="18"/>
                <w:szCs w:val="18"/>
                <w:lang w:val="zh-CN"/>
              </w:rPr>
            </w:pPr>
            <w:r w:rsidRPr="00F31E04">
              <w:rPr>
                <w:rFonts w:ascii="宋体" w:eastAsia="宋体" w:hAnsi="宋体" w:cs="Times New Roman" w:hint="eastAsia"/>
                <w:color w:val="000000" w:themeColor="text1"/>
                <w:kern w:val="21"/>
                <w:sz w:val="18"/>
                <w:szCs w:val="18"/>
              </w:rPr>
              <w:t>敏感点环境背景</w:t>
            </w:r>
          </w:p>
        </w:tc>
      </w:tr>
    </w:tbl>
    <w:p w:rsidR="00F31E04" w:rsidRPr="00F31E04" w:rsidRDefault="00F31E04" w:rsidP="003E1B83">
      <w:pPr>
        <w:keepNext/>
        <w:keepLines/>
        <w:spacing w:beforeLines="50" w:line="360" w:lineRule="auto"/>
        <w:outlineLvl w:val="2"/>
        <w:rPr>
          <w:rFonts w:ascii="黑体" w:eastAsia="黑体" w:hAnsi="宋体" w:cs="Times New Roman"/>
          <w:b/>
          <w:bCs/>
          <w:color w:val="000000" w:themeColor="text1"/>
          <w:sz w:val="24"/>
          <w:szCs w:val="24"/>
        </w:rPr>
      </w:pPr>
      <w:bookmarkStart w:id="800" w:name="_Toc189368934"/>
      <w:bookmarkStart w:id="801" w:name="_Toc201829154"/>
      <w:bookmarkStart w:id="802" w:name="_Toc216510254"/>
      <w:bookmarkStart w:id="803" w:name="_Toc266796670"/>
      <w:bookmarkStart w:id="804" w:name="_Toc282090749"/>
      <w:bookmarkStart w:id="805" w:name="_Toc325113942"/>
      <w:bookmarkStart w:id="806" w:name="_Toc345317697"/>
      <w:bookmarkStart w:id="807" w:name="_Toc360699880"/>
      <w:bookmarkStart w:id="808" w:name="_Toc480294335"/>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8.2.2</w:t>
        </w:r>
      </w:smartTag>
      <w:r w:rsidRPr="00F31E04">
        <w:rPr>
          <w:rFonts w:ascii="黑体" w:eastAsia="黑体" w:hAnsi="宋体" w:cs="Times New Roman" w:hint="eastAsia"/>
          <w:b/>
          <w:bCs/>
          <w:color w:val="000000" w:themeColor="text1"/>
          <w:sz w:val="24"/>
          <w:szCs w:val="24"/>
        </w:rPr>
        <w:t xml:space="preserve"> </w:t>
      </w:r>
      <w:bookmarkStart w:id="809" w:name="_Toc246698155"/>
      <w:bookmarkStart w:id="810" w:name="_Toc292195870"/>
      <w:bookmarkStart w:id="811" w:name="_Toc332813573"/>
      <w:bookmarkEnd w:id="800"/>
      <w:bookmarkEnd w:id="801"/>
      <w:bookmarkEnd w:id="802"/>
      <w:bookmarkEnd w:id="803"/>
      <w:bookmarkEnd w:id="804"/>
      <w:bookmarkEnd w:id="805"/>
      <w:r w:rsidRPr="00F31E04">
        <w:rPr>
          <w:rFonts w:ascii="黑体" w:eastAsia="黑体" w:hAnsi="宋体" w:cs="Times New Roman" w:hint="eastAsia"/>
          <w:b/>
          <w:bCs/>
          <w:color w:val="000000" w:themeColor="text1"/>
          <w:sz w:val="24"/>
          <w:szCs w:val="24"/>
        </w:rPr>
        <w:t>监测项目及分析方法</w:t>
      </w:r>
      <w:bookmarkEnd w:id="806"/>
      <w:bookmarkEnd w:id="807"/>
      <w:bookmarkEnd w:id="808"/>
      <w:bookmarkEnd w:id="809"/>
      <w:bookmarkEnd w:id="810"/>
      <w:bookmarkEnd w:id="811"/>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监测项目为PM</w:t>
      </w:r>
      <w:r w:rsidRPr="00F31E04">
        <w:rPr>
          <w:rFonts w:ascii="宋体" w:eastAsia="宋体" w:hAnsi="宋体" w:cs="Times New Roman" w:hint="eastAsia"/>
          <w:color w:val="000000" w:themeColor="text1"/>
          <w:sz w:val="24"/>
          <w:szCs w:val="24"/>
          <w:vertAlign w:val="subscript"/>
        </w:rPr>
        <w:t>10</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、NO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，共3项。</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采样监测及分析方法见表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8.2.2</w:t>
        </w:r>
      </w:smartTag>
      <w:r w:rsidRPr="00F31E04">
        <w:rPr>
          <w:rFonts w:ascii="宋体" w:eastAsia="宋体" w:hAnsi="宋体" w:cs="Times New Roman" w:hint="eastAsia"/>
          <w:color w:val="000000" w:themeColor="text1"/>
          <w:sz w:val="24"/>
          <w:szCs w:val="24"/>
        </w:rPr>
        <w:t>－1。</w:t>
      </w:r>
    </w:p>
    <w:p w:rsidR="00F31E04" w:rsidRPr="00F31E04" w:rsidRDefault="00F31E04" w:rsidP="00F31E04">
      <w:pPr>
        <w:rPr>
          <w:rFonts w:ascii="宋体" w:eastAsia="宋体" w:hAnsi="宋体" w:cs="Times New Roman"/>
          <w:b/>
          <w:bCs/>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color w:val="000000" w:themeColor="text1"/>
            <w:szCs w:val="21"/>
          </w:rPr>
          <w:t>8.2.2</w:t>
        </w:r>
      </w:smartTag>
      <w:r w:rsidRPr="00F31E04">
        <w:rPr>
          <w:rFonts w:ascii="宋体" w:eastAsia="宋体" w:hAnsi="宋体" w:cs="Times New Roman" w:hint="eastAsia"/>
          <w:b/>
          <w:color w:val="000000" w:themeColor="text1"/>
          <w:szCs w:val="21"/>
        </w:rPr>
        <w:t>-1                      环境空气采样及分析方法</w:t>
      </w:r>
      <w:bookmarkStart w:id="812" w:name="_Toc246698156"/>
      <w:bookmarkStart w:id="813" w:name="_Toc292195871"/>
      <w:bookmarkStart w:id="814" w:name="_Toc3328135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2125"/>
        <w:gridCol w:w="3020"/>
        <w:gridCol w:w="2829"/>
      </w:tblGrid>
      <w:tr w:rsidR="00F31E04" w:rsidRPr="00F31E04" w:rsidTr="00106EEA">
        <w:trPr>
          <w:trHeight w:val="87"/>
          <w:jc w:val="center"/>
        </w:trPr>
        <w:tc>
          <w:tcPr>
            <w:tcW w:w="654"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项 目</w:t>
            </w:r>
          </w:p>
        </w:tc>
        <w:tc>
          <w:tcPr>
            <w:tcW w:w="1158"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采样方法</w:t>
            </w:r>
          </w:p>
        </w:tc>
        <w:tc>
          <w:tcPr>
            <w:tcW w:w="164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分析方法</w:t>
            </w:r>
          </w:p>
        </w:tc>
        <w:tc>
          <w:tcPr>
            <w:tcW w:w="154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检出限</w:t>
            </w:r>
          </w:p>
        </w:tc>
      </w:tr>
      <w:tr w:rsidR="00F31E04" w:rsidRPr="00F31E04" w:rsidTr="00106EEA">
        <w:trPr>
          <w:trHeight w:val="90"/>
          <w:jc w:val="center"/>
        </w:trPr>
        <w:tc>
          <w:tcPr>
            <w:tcW w:w="654"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SO</w:t>
            </w:r>
            <w:r w:rsidRPr="00F31E04">
              <w:rPr>
                <w:rFonts w:asciiTheme="minorEastAsia" w:hAnsiTheme="minorEastAsia" w:cs="Times New Roman" w:hint="eastAsia"/>
                <w:color w:val="000000" w:themeColor="text1"/>
                <w:sz w:val="18"/>
                <w:szCs w:val="18"/>
                <w:vertAlign w:val="subscript"/>
              </w:rPr>
              <w:t>2</w:t>
            </w:r>
          </w:p>
        </w:tc>
        <w:tc>
          <w:tcPr>
            <w:tcW w:w="1158"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溶液吸收法</w:t>
            </w:r>
          </w:p>
        </w:tc>
        <w:tc>
          <w:tcPr>
            <w:tcW w:w="1646"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甲醛吸收-副玫瑰苯胺分光光度法</w:t>
            </w:r>
          </w:p>
        </w:tc>
        <w:tc>
          <w:tcPr>
            <w:tcW w:w="154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7μg/m</w:t>
            </w:r>
            <w:r w:rsidRPr="00F31E04">
              <w:rPr>
                <w:rFonts w:asciiTheme="minorEastAsia" w:hAnsiTheme="minorEastAsia" w:cs="Times New Roman"/>
                <w:color w:val="000000" w:themeColor="text1"/>
                <w:sz w:val="18"/>
                <w:szCs w:val="18"/>
                <w:vertAlign w:val="superscript"/>
              </w:rPr>
              <w:t>3</w:t>
            </w:r>
            <w:r w:rsidRPr="00F31E04">
              <w:rPr>
                <w:rFonts w:asciiTheme="minorEastAsia" w:hAnsiTheme="minorEastAsia" w:cs="Times New Roman"/>
                <w:color w:val="000000" w:themeColor="text1"/>
                <w:sz w:val="18"/>
                <w:szCs w:val="18"/>
              </w:rPr>
              <w:t>（1小时平均值）</w:t>
            </w:r>
          </w:p>
        </w:tc>
      </w:tr>
      <w:tr w:rsidR="00F31E04" w:rsidRPr="00F31E04" w:rsidTr="00106EEA">
        <w:trPr>
          <w:trHeight w:val="90"/>
          <w:jc w:val="center"/>
        </w:trPr>
        <w:tc>
          <w:tcPr>
            <w:tcW w:w="654"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158"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646"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542" w:type="pct"/>
            <w:vAlign w:val="center"/>
          </w:tcPr>
          <w:p w:rsidR="00F31E04" w:rsidRPr="00F31E04" w:rsidRDefault="00F31E04" w:rsidP="00F31E04">
            <w:pPr>
              <w:widowControl/>
              <w:jc w:val="center"/>
              <w:textAlignment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4μg/m</w:t>
            </w:r>
            <w:r w:rsidRPr="00F31E04">
              <w:rPr>
                <w:rFonts w:asciiTheme="minorEastAsia" w:hAnsiTheme="minorEastAsia" w:cs="Times New Roman"/>
                <w:color w:val="000000" w:themeColor="text1"/>
                <w:sz w:val="18"/>
                <w:szCs w:val="18"/>
                <w:vertAlign w:val="superscript"/>
              </w:rPr>
              <w:t>3</w:t>
            </w:r>
            <w:r w:rsidRPr="00F31E04">
              <w:rPr>
                <w:rFonts w:asciiTheme="minorEastAsia" w:hAnsiTheme="minorEastAsia" w:cs="Times New Roman"/>
                <w:color w:val="000000" w:themeColor="text1"/>
                <w:sz w:val="18"/>
                <w:szCs w:val="18"/>
              </w:rPr>
              <w:t>（24小时平均值）</w:t>
            </w:r>
          </w:p>
        </w:tc>
      </w:tr>
      <w:tr w:rsidR="00F31E04" w:rsidRPr="00F31E04" w:rsidTr="00106EEA">
        <w:trPr>
          <w:trHeight w:val="69"/>
          <w:jc w:val="center"/>
        </w:trPr>
        <w:tc>
          <w:tcPr>
            <w:tcW w:w="654"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NO</w:t>
            </w:r>
            <w:r w:rsidRPr="00F31E04">
              <w:rPr>
                <w:rFonts w:asciiTheme="minorEastAsia" w:hAnsiTheme="minorEastAsia" w:cs="Times New Roman" w:hint="eastAsia"/>
                <w:color w:val="000000" w:themeColor="text1"/>
                <w:sz w:val="18"/>
                <w:szCs w:val="18"/>
                <w:vertAlign w:val="subscript"/>
              </w:rPr>
              <w:t>2</w:t>
            </w:r>
          </w:p>
        </w:tc>
        <w:tc>
          <w:tcPr>
            <w:tcW w:w="1158"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溶液吸收法</w:t>
            </w:r>
          </w:p>
        </w:tc>
        <w:tc>
          <w:tcPr>
            <w:tcW w:w="1646" w:type="pct"/>
            <w:vMerge w:val="restar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盐酸萘乙二胺分光光度法</w:t>
            </w:r>
          </w:p>
        </w:tc>
        <w:tc>
          <w:tcPr>
            <w:tcW w:w="154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5μg/m</w:t>
            </w:r>
            <w:r w:rsidRPr="00F31E04">
              <w:rPr>
                <w:rFonts w:asciiTheme="minorEastAsia" w:hAnsiTheme="minorEastAsia" w:cs="Times New Roman"/>
                <w:color w:val="000000" w:themeColor="text1"/>
                <w:sz w:val="18"/>
                <w:szCs w:val="18"/>
                <w:vertAlign w:val="superscript"/>
              </w:rPr>
              <w:t>3</w:t>
            </w:r>
            <w:r w:rsidRPr="00F31E04">
              <w:rPr>
                <w:rFonts w:asciiTheme="minorEastAsia" w:hAnsiTheme="minorEastAsia" w:cs="Times New Roman"/>
                <w:color w:val="000000" w:themeColor="text1"/>
                <w:sz w:val="18"/>
                <w:szCs w:val="18"/>
              </w:rPr>
              <w:t>（1小时平均值）</w:t>
            </w:r>
          </w:p>
        </w:tc>
      </w:tr>
      <w:tr w:rsidR="00F31E04" w:rsidRPr="00F31E04" w:rsidTr="00106EEA">
        <w:trPr>
          <w:trHeight w:val="69"/>
          <w:jc w:val="center"/>
        </w:trPr>
        <w:tc>
          <w:tcPr>
            <w:tcW w:w="654"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158"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646" w:type="pct"/>
            <w:vMerge/>
            <w:vAlign w:val="center"/>
          </w:tcPr>
          <w:p w:rsidR="00F31E04" w:rsidRPr="00F31E04" w:rsidRDefault="00F31E04" w:rsidP="00F31E04">
            <w:pPr>
              <w:jc w:val="center"/>
              <w:rPr>
                <w:rFonts w:asciiTheme="minorEastAsia" w:hAnsiTheme="minorEastAsia" w:cs="Times New Roman"/>
                <w:color w:val="000000" w:themeColor="text1"/>
                <w:sz w:val="18"/>
                <w:szCs w:val="18"/>
              </w:rPr>
            </w:pPr>
          </w:p>
        </w:tc>
        <w:tc>
          <w:tcPr>
            <w:tcW w:w="1542" w:type="pct"/>
            <w:vAlign w:val="center"/>
          </w:tcPr>
          <w:p w:rsidR="00F31E04" w:rsidRPr="00F31E04" w:rsidRDefault="00F31E04" w:rsidP="00F31E04">
            <w:pPr>
              <w:widowControl/>
              <w:jc w:val="center"/>
              <w:textAlignment w:val="center"/>
              <w:rPr>
                <w:rFonts w:asciiTheme="minorEastAsia" w:hAnsiTheme="minorEastAsia" w:cs="Times New Roman"/>
                <w:color w:val="000000" w:themeColor="text1"/>
                <w:sz w:val="18"/>
                <w:szCs w:val="18"/>
              </w:rPr>
            </w:pPr>
            <w:r w:rsidRPr="00F31E04">
              <w:rPr>
                <w:rFonts w:asciiTheme="minorEastAsia" w:hAnsiTheme="minorEastAsia" w:cs="Times New Roman"/>
                <w:color w:val="000000" w:themeColor="text1"/>
                <w:sz w:val="18"/>
                <w:szCs w:val="18"/>
              </w:rPr>
              <w:t>3μg/m</w:t>
            </w:r>
            <w:r w:rsidRPr="00F31E04">
              <w:rPr>
                <w:rFonts w:asciiTheme="minorEastAsia" w:hAnsiTheme="minorEastAsia" w:cs="Times New Roman"/>
                <w:color w:val="000000" w:themeColor="text1"/>
                <w:sz w:val="18"/>
                <w:szCs w:val="18"/>
                <w:vertAlign w:val="superscript"/>
              </w:rPr>
              <w:t>3</w:t>
            </w:r>
            <w:r w:rsidRPr="00F31E04">
              <w:rPr>
                <w:rFonts w:asciiTheme="minorEastAsia" w:hAnsiTheme="minorEastAsia" w:cs="Times New Roman"/>
                <w:color w:val="000000" w:themeColor="text1"/>
                <w:sz w:val="18"/>
                <w:szCs w:val="18"/>
              </w:rPr>
              <w:t>（24小时平均值）</w:t>
            </w:r>
          </w:p>
        </w:tc>
      </w:tr>
      <w:tr w:rsidR="00F31E04" w:rsidRPr="00F31E04" w:rsidTr="00106EEA">
        <w:trPr>
          <w:trHeight w:val="69"/>
          <w:jc w:val="center"/>
        </w:trPr>
        <w:tc>
          <w:tcPr>
            <w:tcW w:w="654"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PM</w:t>
            </w:r>
            <w:r w:rsidRPr="00F31E04">
              <w:rPr>
                <w:rFonts w:asciiTheme="minorEastAsia" w:hAnsiTheme="minorEastAsia" w:cs="Times New Roman" w:hint="eastAsia"/>
                <w:color w:val="000000" w:themeColor="text1"/>
                <w:sz w:val="18"/>
                <w:szCs w:val="18"/>
                <w:vertAlign w:val="subscript"/>
              </w:rPr>
              <w:t>10</w:t>
            </w:r>
          </w:p>
        </w:tc>
        <w:tc>
          <w:tcPr>
            <w:tcW w:w="1158"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滤膜阻留法</w:t>
            </w:r>
          </w:p>
        </w:tc>
        <w:tc>
          <w:tcPr>
            <w:tcW w:w="1646"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hint="eastAsia"/>
                <w:color w:val="000000" w:themeColor="text1"/>
                <w:sz w:val="18"/>
                <w:szCs w:val="18"/>
              </w:rPr>
              <w:t>重量法</w:t>
            </w:r>
          </w:p>
        </w:tc>
        <w:tc>
          <w:tcPr>
            <w:tcW w:w="1542" w:type="pct"/>
            <w:vAlign w:val="center"/>
          </w:tcPr>
          <w:p w:rsidR="00F31E04" w:rsidRPr="00F31E04" w:rsidRDefault="00F31E04" w:rsidP="00F31E04">
            <w:pPr>
              <w:jc w:val="center"/>
              <w:rPr>
                <w:rFonts w:asciiTheme="minorEastAsia" w:hAnsiTheme="minorEastAsia" w:cs="Times New Roman"/>
                <w:color w:val="000000" w:themeColor="text1"/>
                <w:sz w:val="18"/>
                <w:szCs w:val="18"/>
              </w:rPr>
            </w:pPr>
            <w:r w:rsidRPr="00F31E04">
              <w:rPr>
                <w:rFonts w:asciiTheme="minorEastAsia" w:hAnsiTheme="minorEastAsia" w:cs="Times New Roman"/>
                <w:bCs/>
                <w:color w:val="000000" w:themeColor="text1"/>
                <w:sz w:val="18"/>
                <w:szCs w:val="18"/>
              </w:rPr>
              <w:t>10μg/m</w:t>
            </w:r>
            <w:r w:rsidRPr="00F31E04">
              <w:rPr>
                <w:rFonts w:asciiTheme="minorEastAsia" w:hAnsiTheme="minorEastAsia" w:cs="Times New Roman"/>
                <w:bCs/>
                <w:color w:val="000000" w:themeColor="text1"/>
                <w:sz w:val="18"/>
                <w:szCs w:val="18"/>
                <w:vertAlign w:val="superscript"/>
              </w:rPr>
              <w:t>3</w:t>
            </w:r>
          </w:p>
        </w:tc>
      </w:tr>
    </w:tbl>
    <w:p w:rsidR="00F31E04" w:rsidRPr="00F31E04" w:rsidRDefault="00F31E04" w:rsidP="003E1B83">
      <w:pPr>
        <w:keepNext/>
        <w:keepLines/>
        <w:spacing w:beforeLines="50" w:line="360" w:lineRule="auto"/>
        <w:outlineLvl w:val="2"/>
        <w:rPr>
          <w:rFonts w:ascii="黑体" w:eastAsia="黑体" w:hAnsi="宋体" w:cs="Times New Roman"/>
          <w:b/>
          <w:bCs/>
          <w:color w:val="000000" w:themeColor="text1"/>
          <w:sz w:val="24"/>
          <w:szCs w:val="32"/>
        </w:rPr>
      </w:pPr>
      <w:bookmarkStart w:id="815" w:name="_Toc345317698"/>
      <w:bookmarkStart w:id="816" w:name="_Toc360699881"/>
      <w:bookmarkStart w:id="817" w:name="_Toc480294336"/>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32"/>
          </w:rPr>
          <w:t>8.2.3</w:t>
        </w:r>
      </w:smartTag>
      <w:r w:rsidRPr="00F31E04">
        <w:rPr>
          <w:rFonts w:ascii="黑体" w:eastAsia="黑体" w:hAnsi="宋体" w:cs="Times New Roman" w:hint="eastAsia"/>
          <w:b/>
          <w:bCs/>
          <w:color w:val="000000" w:themeColor="text1"/>
          <w:sz w:val="24"/>
          <w:szCs w:val="32"/>
        </w:rPr>
        <w:t xml:space="preserve"> 监测时间及频率</w:t>
      </w:r>
      <w:bookmarkEnd w:id="812"/>
      <w:bookmarkEnd w:id="813"/>
      <w:bookmarkEnd w:id="814"/>
      <w:bookmarkEnd w:id="815"/>
      <w:bookmarkEnd w:id="816"/>
      <w:bookmarkEnd w:id="817"/>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白家湾村采样监测时间为2017年2月8～14日，引用五龙山村、后碗家崖村监测数据监测时间为2016年10月12～20日，连续监测7天。各监测项目采样时间、频次按照国家规定的标准方法和技术规范要求进行。</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18" w:name="_Toc345317699"/>
      <w:bookmarkStart w:id="819" w:name="_Toc360699882"/>
      <w:bookmarkStart w:id="820" w:name="_Toc480294337"/>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8.2.4</w:t>
        </w:r>
      </w:smartTag>
      <w:r w:rsidRPr="00F31E04">
        <w:rPr>
          <w:rFonts w:ascii="黑体" w:eastAsia="黑体" w:hAnsi="宋体" w:cs="Times New Roman" w:hint="eastAsia"/>
          <w:b/>
          <w:bCs/>
          <w:color w:val="000000" w:themeColor="text1"/>
          <w:sz w:val="24"/>
          <w:szCs w:val="24"/>
        </w:rPr>
        <w:t xml:space="preserve"> 监测结果</w:t>
      </w:r>
      <w:bookmarkEnd w:id="791"/>
      <w:bookmarkEnd w:id="792"/>
      <w:r w:rsidRPr="00F31E04">
        <w:rPr>
          <w:rFonts w:ascii="黑体" w:eastAsia="黑体" w:hAnsi="宋体" w:cs="Times New Roman" w:hint="eastAsia"/>
          <w:b/>
          <w:bCs/>
          <w:color w:val="000000" w:themeColor="text1"/>
          <w:sz w:val="24"/>
          <w:szCs w:val="24"/>
        </w:rPr>
        <w:t>与评价</w:t>
      </w:r>
      <w:bookmarkEnd w:id="793"/>
      <w:bookmarkEnd w:id="794"/>
      <w:bookmarkEnd w:id="795"/>
      <w:bookmarkEnd w:id="796"/>
      <w:bookmarkEnd w:id="818"/>
      <w:bookmarkEnd w:id="819"/>
      <w:bookmarkEnd w:id="820"/>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环境空气质量现状监测结果见表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8.2.4</w:t>
        </w:r>
      </w:smartTag>
      <w:r w:rsidRPr="00F31E04">
        <w:rPr>
          <w:rFonts w:ascii="宋体" w:eastAsia="宋体" w:hAnsi="宋体" w:cs="Times New Roman" w:hint="eastAsia"/>
          <w:color w:val="000000" w:themeColor="text1"/>
          <w:sz w:val="24"/>
          <w:szCs w:val="24"/>
        </w:rPr>
        <w:t>－1。</w:t>
      </w:r>
    </w:p>
    <w:p w:rsidR="00F31E04" w:rsidRPr="00F31E04" w:rsidRDefault="00F31E04" w:rsidP="00F31E04">
      <w:pPr>
        <w:rPr>
          <w:rFonts w:ascii="宋体" w:eastAsia="宋体" w:hAnsi="宋体" w:cs="Times New Roman"/>
          <w:b/>
          <w:bCs/>
          <w:color w:val="000000" w:themeColor="text1"/>
          <w:szCs w:val="21"/>
        </w:rPr>
      </w:pPr>
      <w:r w:rsidRPr="00F31E04">
        <w:rPr>
          <w:rFonts w:ascii="宋体" w:eastAsia="宋体" w:hAnsi="宋体" w:cs="Times New Roman"/>
          <w:color w:val="000000" w:themeColor="text1"/>
          <w:sz w:val="24"/>
          <w:szCs w:val="24"/>
        </w:rPr>
        <w:br w:type="page"/>
      </w:r>
      <w:r w:rsidRPr="00F31E04">
        <w:rPr>
          <w:rFonts w:ascii="宋体" w:eastAsia="宋体" w:hAnsi="宋体" w:cs="Times New Roman" w:hint="eastAsia"/>
          <w:b/>
          <w:bCs/>
          <w:color w:val="000000" w:themeColor="text1"/>
          <w:szCs w:val="21"/>
        </w:rPr>
        <w:lastRenderedPageBreak/>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color w:val="000000" w:themeColor="text1"/>
            <w:szCs w:val="21"/>
          </w:rPr>
          <w:t>8.2.4</w:t>
        </w:r>
      </w:smartTag>
      <w:r w:rsidRPr="00F31E04">
        <w:rPr>
          <w:rFonts w:ascii="宋体" w:eastAsia="宋体" w:hAnsi="宋体" w:cs="Times New Roman" w:hint="eastAsia"/>
          <w:b/>
          <w:bCs/>
          <w:color w:val="000000" w:themeColor="text1"/>
          <w:szCs w:val="21"/>
        </w:rPr>
        <w:t xml:space="preserve">-1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监测结果统计表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w:t>
      </w:r>
      <w:r w:rsidRPr="00F31E04">
        <w:rPr>
          <w:rFonts w:ascii="宋体" w:eastAsia="宋体" w:hAnsi="宋体" w:cs="Times New Roman"/>
          <w:b/>
          <w:bCs/>
          <w:color w:val="000000" w:themeColor="text1"/>
          <w:szCs w:val="21"/>
        </w:rPr>
        <w:t xml:space="preserve"> </w:t>
      </w:r>
      <w:r w:rsidRPr="00F31E04">
        <w:rPr>
          <w:rFonts w:ascii="宋体" w:eastAsia="宋体" w:hAnsi="宋体" w:cs="Times New Roman" w:hint="eastAsia"/>
          <w:b/>
          <w:bCs/>
          <w:color w:val="000000" w:themeColor="text1"/>
          <w:szCs w:val="21"/>
        </w:rPr>
        <w:t xml:space="preserve">         单位：μg/m</w:t>
      </w:r>
      <w:r w:rsidRPr="00F31E04">
        <w:rPr>
          <w:rFonts w:ascii="宋体" w:eastAsia="宋体" w:hAnsi="宋体" w:cs="Times New Roman" w:hint="eastAsia"/>
          <w:b/>
          <w:bCs/>
          <w:color w:val="000000" w:themeColor="text1"/>
          <w:szCs w:val="21"/>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9"/>
        <w:gridCol w:w="1594"/>
        <w:gridCol w:w="1334"/>
        <w:gridCol w:w="1448"/>
        <w:gridCol w:w="1218"/>
        <w:gridCol w:w="1334"/>
        <w:gridCol w:w="1457"/>
      </w:tblGrid>
      <w:tr w:rsidR="00F31E04" w:rsidRPr="00F31E04" w:rsidTr="00106EEA">
        <w:trPr>
          <w:trHeight w:val="197"/>
          <w:tblHeader/>
          <w:jc w:val="center"/>
        </w:trPr>
        <w:tc>
          <w:tcPr>
            <w:tcW w:w="430"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监测</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点位</w:t>
            </w:r>
          </w:p>
        </w:tc>
        <w:tc>
          <w:tcPr>
            <w:tcW w:w="869"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监测日期</w:t>
            </w:r>
          </w:p>
        </w:tc>
        <w:tc>
          <w:tcPr>
            <w:tcW w:w="1516" w:type="pct"/>
            <w:gridSpan w:val="2"/>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bCs/>
                <w:color w:val="000000" w:themeColor="text1"/>
                <w:sz w:val="18"/>
                <w:szCs w:val="18"/>
              </w:rPr>
              <w:t>SO</w:t>
            </w:r>
            <w:r w:rsidRPr="00F31E04">
              <w:rPr>
                <w:rFonts w:ascii="宋体" w:eastAsia="宋体" w:hAnsi="宋体" w:cs="Times New Roman"/>
                <w:bCs/>
                <w:color w:val="000000" w:themeColor="text1"/>
                <w:sz w:val="18"/>
                <w:szCs w:val="18"/>
                <w:vertAlign w:val="subscript"/>
              </w:rPr>
              <w:t>2</w:t>
            </w:r>
          </w:p>
        </w:tc>
        <w:tc>
          <w:tcPr>
            <w:tcW w:w="1391" w:type="pct"/>
            <w:gridSpan w:val="2"/>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bCs/>
                <w:color w:val="000000" w:themeColor="text1"/>
                <w:sz w:val="18"/>
                <w:szCs w:val="18"/>
              </w:rPr>
              <w:t>N</w:t>
            </w:r>
            <w:r w:rsidRPr="00F31E04">
              <w:rPr>
                <w:rFonts w:ascii="宋体" w:eastAsia="宋体" w:hAnsi="宋体" w:cs="Times New Roman"/>
                <w:bCs/>
                <w:color w:val="000000" w:themeColor="text1"/>
                <w:sz w:val="18"/>
                <w:szCs w:val="18"/>
              </w:rPr>
              <w:t>O</w:t>
            </w:r>
            <w:r w:rsidRPr="00F31E04">
              <w:rPr>
                <w:rFonts w:ascii="宋体" w:eastAsia="宋体" w:hAnsi="宋体" w:cs="Times New Roman"/>
                <w:bCs/>
                <w:color w:val="000000" w:themeColor="text1"/>
                <w:sz w:val="18"/>
                <w:szCs w:val="18"/>
                <w:vertAlign w:val="subscript"/>
              </w:rPr>
              <w:t>2</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vertAlign w:val="subscript"/>
              </w:rPr>
            </w:pPr>
            <w:r w:rsidRPr="00F31E04">
              <w:rPr>
                <w:rFonts w:ascii="宋体" w:eastAsia="宋体" w:hAnsi="宋体" w:cs="Times New Roman" w:hint="eastAsia"/>
                <w:bCs/>
                <w:color w:val="000000" w:themeColor="text1"/>
                <w:sz w:val="18"/>
                <w:szCs w:val="18"/>
              </w:rPr>
              <w:t>PM</w:t>
            </w:r>
            <w:r w:rsidRPr="00F31E04">
              <w:rPr>
                <w:rFonts w:ascii="宋体" w:eastAsia="宋体" w:hAnsi="宋体" w:cs="Times New Roman" w:hint="eastAsia"/>
                <w:bCs/>
                <w:color w:val="000000" w:themeColor="text1"/>
                <w:sz w:val="18"/>
                <w:szCs w:val="18"/>
                <w:vertAlign w:val="subscript"/>
              </w:rPr>
              <w:t>10</w:t>
            </w:r>
          </w:p>
        </w:tc>
      </w:tr>
      <w:tr w:rsidR="00F31E04" w:rsidRPr="00F31E04" w:rsidTr="00106EEA">
        <w:trPr>
          <w:trHeight w:val="101"/>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1小时平均</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24小时平均</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1小时平均</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24小时平均</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24小时平均</w:t>
            </w:r>
          </w:p>
        </w:tc>
      </w:tr>
      <w:tr w:rsidR="00F31E04" w:rsidRPr="00F31E04" w:rsidTr="00106EEA">
        <w:trPr>
          <w:trHeight w:val="160"/>
          <w:jc w:val="center"/>
        </w:trPr>
        <w:tc>
          <w:tcPr>
            <w:tcW w:w="430"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白家湾村</w:t>
            </w: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2017.2.8～14</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21～53</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43～50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24～56</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47～53</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73～133</w:t>
            </w:r>
          </w:p>
        </w:tc>
      </w:tr>
      <w:tr w:rsidR="00F31E04" w:rsidRPr="00F31E04" w:rsidTr="00106EEA">
        <w:trPr>
          <w:trHeight w:val="229"/>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超标率%</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229"/>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最大超标倍数</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229"/>
          <w:jc w:val="center"/>
        </w:trPr>
        <w:tc>
          <w:tcPr>
            <w:tcW w:w="430"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五龙山村</w:t>
            </w: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2016.10.12～20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8～17</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10～13</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ND～20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7～13</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30～73</w:t>
            </w:r>
          </w:p>
        </w:tc>
      </w:tr>
      <w:tr w:rsidR="00F31E04" w:rsidRPr="00F31E04" w:rsidTr="00106EEA">
        <w:trPr>
          <w:trHeight w:val="70"/>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超标率%</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70"/>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最大超标倍数</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70"/>
          <w:jc w:val="center"/>
        </w:trPr>
        <w:tc>
          <w:tcPr>
            <w:tcW w:w="430"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后碗家崖</w:t>
            </w: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2016.10.12～20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8～17</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10～14</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ND～10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6～8</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40～88</w:t>
            </w:r>
          </w:p>
        </w:tc>
      </w:tr>
      <w:tr w:rsidR="00F31E04" w:rsidRPr="00F31E04" w:rsidTr="00106EEA">
        <w:trPr>
          <w:trHeight w:val="70"/>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超标率%</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70"/>
          <w:jc w:val="center"/>
        </w:trPr>
        <w:tc>
          <w:tcPr>
            <w:tcW w:w="430"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86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最大超标倍数</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w:t>
            </w:r>
          </w:p>
        </w:tc>
      </w:tr>
      <w:tr w:rsidR="00F31E04" w:rsidRPr="00F31E04" w:rsidTr="00106EEA">
        <w:trPr>
          <w:trHeight w:val="97"/>
          <w:jc w:val="center"/>
        </w:trPr>
        <w:tc>
          <w:tcPr>
            <w:tcW w:w="1299" w:type="pct"/>
            <w:gridSpan w:val="2"/>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二级标准</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500</w:t>
            </w:r>
          </w:p>
        </w:tc>
        <w:tc>
          <w:tcPr>
            <w:tcW w:w="78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150</w:t>
            </w:r>
          </w:p>
        </w:tc>
        <w:tc>
          <w:tcPr>
            <w:tcW w:w="66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w:t>
            </w:r>
          </w:p>
        </w:tc>
        <w:tc>
          <w:tcPr>
            <w:tcW w:w="727"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80</w:t>
            </w:r>
          </w:p>
        </w:tc>
        <w:tc>
          <w:tcPr>
            <w:tcW w:w="79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150</w:t>
            </w:r>
          </w:p>
        </w:tc>
      </w:tr>
    </w:tbl>
    <w:p w:rsidR="00F31E04" w:rsidRPr="00F31E04" w:rsidRDefault="00F31E04" w:rsidP="003E1B83">
      <w:pPr>
        <w:spacing w:beforeLines="50"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由表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8.2.4</w:t>
        </w:r>
      </w:smartTag>
      <w:r w:rsidRPr="00F31E04">
        <w:rPr>
          <w:rFonts w:ascii="宋体" w:eastAsia="宋体" w:hAnsi="宋体" w:cs="Times New Roman" w:hint="eastAsia"/>
          <w:color w:val="000000" w:themeColor="text1"/>
          <w:sz w:val="24"/>
          <w:szCs w:val="24"/>
        </w:rPr>
        <w:t>－1监测结果可以看出：</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可吸入颗粒物（</w:t>
      </w:r>
      <w:r w:rsidRPr="00F31E04">
        <w:rPr>
          <w:rFonts w:ascii="宋体" w:eastAsia="宋体" w:hAnsi="宋体" w:cs="Times New Roman" w:hint="eastAsia"/>
          <w:bCs/>
          <w:color w:val="000000" w:themeColor="text1"/>
          <w:sz w:val="24"/>
          <w:szCs w:val="24"/>
        </w:rPr>
        <w:t>PM</w:t>
      </w:r>
      <w:r w:rsidRPr="00F31E04">
        <w:rPr>
          <w:rFonts w:ascii="宋体" w:eastAsia="宋体" w:hAnsi="宋体" w:cs="Times New Roman" w:hint="eastAsia"/>
          <w:bCs/>
          <w:color w:val="000000" w:themeColor="text1"/>
          <w:sz w:val="24"/>
          <w:szCs w:val="24"/>
          <w:vertAlign w:val="subscript"/>
        </w:rPr>
        <w:t>10</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监测期间，评价区环境空气</w:t>
      </w:r>
      <w:r w:rsidRPr="00F31E04">
        <w:rPr>
          <w:rFonts w:ascii="宋体" w:eastAsia="宋体" w:hAnsi="宋体" w:cs="Times New Roman" w:hint="eastAsia"/>
          <w:bCs/>
          <w:color w:val="000000" w:themeColor="text1"/>
          <w:sz w:val="24"/>
          <w:szCs w:val="24"/>
        </w:rPr>
        <w:t>PM</w:t>
      </w:r>
      <w:r w:rsidRPr="00F31E04">
        <w:rPr>
          <w:rFonts w:ascii="宋体" w:eastAsia="宋体" w:hAnsi="宋体" w:cs="Times New Roman" w:hint="eastAsia"/>
          <w:bCs/>
          <w:color w:val="000000" w:themeColor="text1"/>
          <w:sz w:val="24"/>
          <w:szCs w:val="24"/>
          <w:vertAlign w:val="subscript"/>
        </w:rPr>
        <w:t>10</w:t>
      </w:r>
      <w:r w:rsidRPr="00F31E04">
        <w:rPr>
          <w:rFonts w:ascii="宋体" w:eastAsia="宋体" w:hAnsi="宋体" w:cs="Times New Roman" w:hint="eastAsia"/>
          <w:color w:val="000000" w:themeColor="text1"/>
          <w:sz w:val="24"/>
          <w:szCs w:val="24"/>
        </w:rPr>
        <w:t>24小时平均值均符合《环境空气质量标准》</w:t>
      </w:r>
      <w:r w:rsidRPr="00F31E04">
        <w:rPr>
          <w:rFonts w:ascii="宋体" w:eastAsia="宋体" w:hAnsi="宋体" w:cs="Times New Roman" w:hint="eastAsia"/>
          <w:color w:val="000000" w:themeColor="text1"/>
          <w:kern w:val="0"/>
          <w:sz w:val="24"/>
          <w:szCs w:val="24"/>
        </w:rPr>
        <w:t>(GB3095—2012)</w:t>
      </w:r>
      <w:r w:rsidRPr="00F31E04">
        <w:rPr>
          <w:rFonts w:ascii="宋体" w:eastAsia="宋体" w:hAnsi="宋体" w:cs="Times New Roman" w:hint="eastAsia"/>
          <w:color w:val="000000" w:themeColor="text1"/>
          <w:sz w:val="24"/>
          <w:szCs w:val="24"/>
        </w:rPr>
        <w:t>二级标准。</w:t>
      </w:r>
    </w:p>
    <w:p w:rsidR="00F31E04" w:rsidRPr="00F31E04" w:rsidRDefault="00F31E04" w:rsidP="00F31E04">
      <w:pPr>
        <w:spacing w:line="360" w:lineRule="auto"/>
        <w:rPr>
          <w:rFonts w:ascii="宋体" w:eastAsia="宋体" w:hAnsi="宋体" w:cs="Times New Roman"/>
          <w:color w:val="000000" w:themeColor="text1"/>
          <w:sz w:val="24"/>
          <w:szCs w:val="24"/>
          <w:vertAlign w:val="subscript"/>
        </w:rPr>
      </w:pPr>
      <w:r w:rsidRPr="00F31E04">
        <w:rPr>
          <w:rFonts w:ascii="宋体" w:eastAsia="宋体" w:hAnsi="宋体" w:cs="Times New Roman" w:hint="eastAsia"/>
          <w:color w:val="000000" w:themeColor="text1"/>
          <w:sz w:val="24"/>
          <w:szCs w:val="24"/>
        </w:rPr>
        <w:t>⑵ 二氧化硫</w:t>
      </w:r>
      <w:r w:rsidRPr="00F31E04">
        <w:rPr>
          <w:rFonts w:ascii="宋体" w:eastAsia="宋体" w:hAnsi="宋体" w:cs="Times New Roman"/>
          <w:color w:val="000000" w:themeColor="text1"/>
          <w:sz w:val="24"/>
          <w:szCs w:val="24"/>
        </w:rPr>
        <w:t>(SO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和二氧化氮（</w:t>
      </w:r>
      <w:r w:rsidRPr="00F31E04">
        <w:rPr>
          <w:rFonts w:ascii="宋体" w:eastAsia="宋体" w:hAnsi="宋体" w:cs="Times New Roman"/>
          <w:color w:val="000000" w:themeColor="text1"/>
          <w:sz w:val="24"/>
          <w:szCs w:val="24"/>
        </w:rPr>
        <w:t>NO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监测期间，环境空气</w:t>
      </w:r>
      <w:r w:rsidRPr="00F31E04">
        <w:rPr>
          <w:rFonts w:ascii="宋体" w:eastAsia="宋体" w:hAnsi="宋体" w:cs="Times New Roman"/>
          <w:color w:val="000000" w:themeColor="text1"/>
          <w:sz w:val="24"/>
          <w:szCs w:val="24"/>
        </w:rPr>
        <w:t>SO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hint="eastAsia"/>
          <w:color w:val="000000" w:themeColor="text1"/>
          <w:sz w:val="24"/>
          <w:szCs w:val="24"/>
        </w:rPr>
        <w:t>和</w:t>
      </w:r>
      <w:r w:rsidRPr="00F31E04">
        <w:rPr>
          <w:rFonts w:ascii="宋体" w:eastAsia="宋体" w:hAnsi="宋体" w:cs="Times New Roman"/>
          <w:color w:val="000000" w:themeColor="text1"/>
          <w:sz w:val="24"/>
          <w:szCs w:val="24"/>
        </w:rPr>
        <w:t>NO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hint="eastAsia"/>
          <w:color w:val="000000" w:themeColor="text1"/>
          <w:sz w:val="24"/>
          <w:szCs w:val="24"/>
        </w:rPr>
        <w:t>1小时平均值和24小时平均值均较低，全部符合《环境空气质量标准》</w:t>
      </w:r>
      <w:r w:rsidRPr="00F31E04">
        <w:rPr>
          <w:rFonts w:ascii="宋体" w:eastAsia="宋体" w:hAnsi="宋体" w:cs="Times New Roman" w:hint="eastAsia"/>
          <w:color w:val="000000" w:themeColor="text1"/>
          <w:kern w:val="0"/>
          <w:sz w:val="24"/>
          <w:szCs w:val="24"/>
        </w:rPr>
        <w:t>(GB3095—2012)</w:t>
      </w:r>
      <w:r w:rsidRPr="00F31E04">
        <w:rPr>
          <w:rFonts w:ascii="宋体" w:eastAsia="宋体" w:hAnsi="宋体" w:cs="Times New Roman" w:hint="eastAsia"/>
          <w:color w:val="000000" w:themeColor="text1"/>
          <w:sz w:val="24"/>
          <w:szCs w:val="24"/>
        </w:rPr>
        <w:t>二级标准。</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总的来说，当地环境空气质量现状良好。</w:t>
      </w:r>
    </w:p>
    <w:p w:rsidR="00F31E04" w:rsidRPr="00F31E04" w:rsidRDefault="00F31E04" w:rsidP="003E1B83">
      <w:pPr>
        <w:keepNext/>
        <w:keepLines/>
        <w:adjustRightInd w:val="0"/>
        <w:spacing w:beforeLines="50" w:line="360" w:lineRule="auto"/>
        <w:textAlignment w:val="baseline"/>
        <w:outlineLvl w:val="1"/>
        <w:rPr>
          <w:rFonts w:ascii="宋体" w:eastAsia="宋体" w:hAnsi="宋体" w:cs="Times New Roman"/>
          <w:b/>
          <w:bCs/>
          <w:color w:val="000000" w:themeColor="text1"/>
          <w:kern w:val="0"/>
          <w:sz w:val="28"/>
          <w:szCs w:val="28"/>
        </w:rPr>
      </w:pPr>
      <w:bookmarkStart w:id="821" w:name="_Toc325113945"/>
      <w:bookmarkStart w:id="822" w:name="_Toc345317700"/>
      <w:bookmarkStart w:id="823" w:name="_Toc360699883"/>
      <w:bookmarkStart w:id="824" w:name="_Toc480294338"/>
      <w:r w:rsidRPr="00F31E04">
        <w:rPr>
          <w:rFonts w:ascii="宋体" w:eastAsia="宋体" w:hAnsi="宋体" w:cs="Times New Roman" w:hint="eastAsia"/>
          <w:b/>
          <w:bCs/>
          <w:color w:val="000000" w:themeColor="text1"/>
          <w:kern w:val="0"/>
          <w:sz w:val="28"/>
          <w:szCs w:val="28"/>
        </w:rPr>
        <w:t>8.3 建设期大气环境影响与防治措施</w:t>
      </w:r>
      <w:bookmarkEnd w:id="797"/>
      <w:bookmarkEnd w:id="798"/>
      <w:bookmarkEnd w:id="821"/>
      <w:bookmarkEnd w:id="822"/>
      <w:bookmarkEnd w:id="823"/>
      <w:bookmarkEnd w:id="824"/>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25" w:name="_Toc312522014"/>
      <w:bookmarkStart w:id="826" w:name="_Toc317583703"/>
      <w:bookmarkStart w:id="827" w:name="_Toc325113946"/>
      <w:bookmarkStart w:id="828" w:name="_Toc345317701"/>
      <w:bookmarkStart w:id="829" w:name="_Toc360699884"/>
      <w:bookmarkStart w:id="830" w:name="_Toc480294339"/>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8.3.1</w:t>
        </w:r>
      </w:smartTag>
      <w:r w:rsidRPr="00F31E04">
        <w:rPr>
          <w:rFonts w:ascii="黑体" w:eastAsia="黑体" w:hAnsi="宋体" w:cs="Times New Roman" w:hint="eastAsia"/>
          <w:b/>
          <w:bCs/>
          <w:color w:val="000000" w:themeColor="text1"/>
          <w:sz w:val="24"/>
          <w:szCs w:val="24"/>
        </w:rPr>
        <w:t xml:space="preserve"> 建设期空气环境影响因素</w:t>
      </w:r>
      <w:bookmarkEnd w:id="825"/>
      <w:bookmarkEnd w:id="826"/>
      <w:bookmarkEnd w:id="827"/>
      <w:bookmarkEnd w:id="828"/>
      <w:bookmarkEnd w:id="829"/>
      <w:bookmarkEnd w:id="830"/>
    </w:p>
    <w:p w:rsidR="00F31E04" w:rsidRPr="00F31E04" w:rsidRDefault="00F31E04" w:rsidP="00F31E04">
      <w:pPr>
        <w:spacing w:line="360" w:lineRule="auto"/>
        <w:rPr>
          <w:rFonts w:ascii="宋体" w:eastAsia="宋体" w:hAnsi="宋体" w:cs="宋体"/>
          <w:color w:val="000000" w:themeColor="text1"/>
          <w:sz w:val="24"/>
          <w:szCs w:val="24"/>
        </w:rPr>
      </w:pPr>
      <w:r w:rsidRPr="00F31E04">
        <w:rPr>
          <w:rFonts w:ascii="宋体" w:eastAsia="宋体" w:hAnsi="宋体" w:cs="宋体" w:hint="eastAsia"/>
          <w:color w:val="000000" w:themeColor="text1"/>
          <w:sz w:val="24"/>
          <w:szCs w:val="24"/>
        </w:rPr>
        <w:t>矿井施工过程中对环境空气存在一定的影响，主要表现在以下几个方面：施工作业面和交通运输产生的扬尘；场地平整形成的裸露地表、地基开挖、回填以及散装物料堆放等扬尘</w:t>
      </w:r>
      <w:r w:rsidRPr="00F31E04">
        <w:rPr>
          <w:rFonts w:ascii="宋体" w:eastAsia="宋体" w:hAnsi="宋体" w:cs="宋体"/>
          <w:color w:val="000000" w:themeColor="text1"/>
          <w:sz w:val="24"/>
          <w:szCs w:val="24"/>
        </w:rPr>
        <w:t>。</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31" w:name="_Toc312522015"/>
      <w:bookmarkStart w:id="832" w:name="_Toc317583704"/>
      <w:bookmarkStart w:id="833" w:name="_Toc325113947"/>
      <w:bookmarkStart w:id="834" w:name="_Toc345317702"/>
      <w:bookmarkStart w:id="835" w:name="_Toc360699885"/>
      <w:bookmarkStart w:id="836" w:name="_Toc480294340"/>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8.3.2</w:t>
        </w:r>
      </w:smartTag>
      <w:r w:rsidRPr="00F31E04">
        <w:rPr>
          <w:rFonts w:ascii="黑体" w:eastAsia="黑体" w:hAnsi="宋体" w:cs="Times New Roman" w:hint="eastAsia"/>
          <w:b/>
          <w:bCs/>
          <w:color w:val="000000" w:themeColor="text1"/>
          <w:sz w:val="24"/>
          <w:szCs w:val="24"/>
        </w:rPr>
        <w:t xml:space="preserve"> 建设期环境空气影响分析</w:t>
      </w:r>
      <w:bookmarkEnd w:id="831"/>
      <w:bookmarkEnd w:id="832"/>
      <w:bookmarkEnd w:id="833"/>
      <w:bookmarkEnd w:id="834"/>
      <w:bookmarkEnd w:id="835"/>
      <w:bookmarkEnd w:id="836"/>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施工扬尘</w:t>
      </w:r>
    </w:p>
    <w:p w:rsidR="00F31E04" w:rsidRPr="00F31E04" w:rsidRDefault="00F31E04" w:rsidP="00F31E04">
      <w:pPr>
        <w:spacing w:line="360" w:lineRule="auto"/>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施工扬尘主要来自工业场地基础处理阶段，包括开挖、填埋及弃土（石）装运以及施工场地物料堆存等。</w:t>
      </w:r>
      <w:r w:rsidRPr="00F31E04">
        <w:rPr>
          <w:rFonts w:ascii="宋体" w:eastAsia="宋体" w:hAnsi="宋体" w:cs="Times New Roman" w:hint="eastAsia"/>
          <w:color w:val="000000" w:themeColor="text1"/>
          <w:sz w:val="24"/>
          <w:szCs w:val="20"/>
        </w:rPr>
        <w:t>由于施工扬尘粒径较大，沉降快，因此一般影响范围较小。据我单位对某施工工地类比监测资料，工程施工扬尘影响见表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0"/>
          </w:rPr>
          <w:t>8.3.2</w:t>
        </w:r>
      </w:smartTag>
      <w:r w:rsidRPr="00F31E04">
        <w:rPr>
          <w:rFonts w:ascii="宋体" w:eastAsia="宋体" w:hAnsi="宋体" w:cs="Times New Roman" w:hint="eastAsia"/>
          <w:color w:val="000000" w:themeColor="text1"/>
          <w:sz w:val="24"/>
          <w:szCs w:val="20"/>
        </w:rPr>
        <w:t>－1。</w:t>
      </w:r>
    </w:p>
    <w:p w:rsidR="00F31E04" w:rsidRPr="00F31E04" w:rsidRDefault="00F31E04" w:rsidP="00F31E04">
      <w:pPr>
        <w:spacing w:line="240" w:lineRule="atLeast"/>
        <w:rPr>
          <w:rFonts w:ascii="宋体" w:eastAsia="宋体" w:hAnsi="宋体" w:cs="Times New Roman"/>
          <w:b/>
          <w:bCs/>
          <w:color w:val="000000" w:themeColor="text1"/>
          <w:szCs w:val="21"/>
        </w:rPr>
        <w:sectPr w:rsidR="00F31E04" w:rsidRPr="00F31E04" w:rsidSect="005918EA">
          <w:pgSz w:w="11906" w:h="16838" w:code="9"/>
          <w:pgMar w:top="1474" w:right="1474" w:bottom="1474" w:left="1474" w:header="851" w:footer="992" w:gutter="0"/>
          <w:cols w:space="425"/>
          <w:docGrid w:linePitch="312"/>
        </w:sectPr>
      </w:pPr>
    </w:p>
    <w:p w:rsidR="00F31E04" w:rsidRPr="00F31E04" w:rsidRDefault="00F31E04" w:rsidP="00F31E04">
      <w:pPr>
        <w:spacing w:line="240" w:lineRule="atLeast"/>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lastRenderedPageBreak/>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bCs/>
            <w:color w:val="000000" w:themeColor="text1"/>
            <w:szCs w:val="21"/>
          </w:rPr>
          <w:t>8.3.2</w:t>
        </w:r>
      </w:smartTag>
      <w:r w:rsidRPr="00F31E04">
        <w:rPr>
          <w:rFonts w:ascii="宋体" w:eastAsia="宋体" w:hAnsi="宋体" w:cs="Times New Roman" w:hint="eastAsia"/>
          <w:b/>
          <w:bCs/>
          <w:color w:val="000000" w:themeColor="text1"/>
          <w:szCs w:val="21"/>
        </w:rPr>
        <w:t>-1                      施工扬尘类比监测结果</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9"/>
        <w:gridCol w:w="1264"/>
        <w:gridCol w:w="959"/>
        <w:gridCol w:w="959"/>
        <w:gridCol w:w="959"/>
        <w:gridCol w:w="959"/>
        <w:gridCol w:w="959"/>
        <w:gridCol w:w="962"/>
        <w:gridCol w:w="955"/>
      </w:tblGrid>
      <w:tr w:rsidR="00F31E04" w:rsidRPr="00F31E04" w:rsidTr="00106EEA">
        <w:trPr>
          <w:cantSplit/>
          <w:trHeight w:val="259"/>
        </w:trPr>
        <w:tc>
          <w:tcPr>
            <w:tcW w:w="682" w:type="pct"/>
            <w:vMerge w:val="restar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工程名称</w:t>
            </w:r>
          </w:p>
        </w:tc>
        <w:tc>
          <w:tcPr>
            <w:tcW w:w="685" w:type="pct"/>
            <w:vMerge w:val="restar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围栏情况</w:t>
            </w:r>
          </w:p>
        </w:tc>
        <w:tc>
          <w:tcPr>
            <w:tcW w:w="3633" w:type="pct"/>
            <w:gridSpan w:val="7"/>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TSP浓度（mg/m</w:t>
            </w:r>
            <w:r w:rsidRPr="00F31E04">
              <w:rPr>
                <w:rFonts w:ascii="宋体" w:eastAsia="宋体" w:hAnsi="宋体" w:cs="Times New Roman" w:hint="eastAsia"/>
                <w:color w:val="000000" w:themeColor="text1"/>
                <w:sz w:val="18"/>
                <w:szCs w:val="18"/>
                <w:vertAlign w:val="superscript"/>
              </w:rPr>
              <w:t>3</w:t>
            </w:r>
            <w:r w:rsidRPr="00F31E04">
              <w:rPr>
                <w:rFonts w:ascii="宋体" w:eastAsia="宋体" w:hAnsi="宋体" w:cs="Times New Roman" w:hint="eastAsia"/>
                <w:color w:val="000000" w:themeColor="text1"/>
                <w:sz w:val="18"/>
                <w:szCs w:val="18"/>
              </w:rPr>
              <w:t>）</w:t>
            </w:r>
          </w:p>
        </w:tc>
      </w:tr>
      <w:tr w:rsidR="00F31E04" w:rsidRPr="00F31E04" w:rsidTr="00106EEA">
        <w:trPr>
          <w:cantSplit/>
          <w:trHeight w:val="138"/>
        </w:trPr>
        <w:tc>
          <w:tcPr>
            <w:tcW w:w="682"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c>
          <w:tcPr>
            <w:tcW w:w="685"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c>
          <w:tcPr>
            <w:tcW w:w="3115" w:type="pct"/>
            <w:gridSpan w:val="6"/>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工地下风向</w:t>
            </w:r>
          </w:p>
        </w:tc>
        <w:tc>
          <w:tcPr>
            <w:tcW w:w="517" w:type="pct"/>
            <w:vMerge w:val="restar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上风向对照点</w:t>
            </w:r>
          </w:p>
        </w:tc>
      </w:tr>
      <w:tr w:rsidR="00F31E04" w:rsidRPr="00F31E04" w:rsidTr="00106EEA">
        <w:trPr>
          <w:cantSplit/>
          <w:trHeight w:val="138"/>
        </w:trPr>
        <w:tc>
          <w:tcPr>
            <w:tcW w:w="682"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c>
          <w:tcPr>
            <w:tcW w:w="685"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20"/>
                <w:attr w:name="UnitName" w:val="m"/>
              </w:smartTagPr>
              <w:r w:rsidRPr="00F31E04">
                <w:rPr>
                  <w:rFonts w:ascii="宋体" w:eastAsia="宋体" w:hAnsi="宋体" w:cs="Times New Roman" w:hint="eastAsia"/>
                  <w:color w:val="000000" w:themeColor="text1"/>
                  <w:sz w:val="18"/>
                  <w:szCs w:val="18"/>
                </w:rPr>
                <w:t>20m</w:t>
              </w:r>
            </w:smartTag>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50"/>
                <w:attr w:name="UnitName" w:val="m"/>
              </w:smartTagPr>
              <w:r w:rsidRPr="00F31E04">
                <w:rPr>
                  <w:rFonts w:ascii="宋体" w:eastAsia="宋体" w:hAnsi="宋体" w:cs="Times New Roman" w:hint="eastAsia"/>
                  <w:color w:val="000000" w:themeColor="text1"/>
                  <w:sz w:val="18"/>
                  <w:szCs w:val="18"/>
                </w:rPr>
                <w:t>50m</w:t>
              </w:r>
            </w:smartTag>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F31E04">
                <w:rPr>
                  <w:rFonts w:ascii="宋体" w:eastAsia="宋体" w:hAnsi="宋体" w:cs="Times New Roman" w:hint="eastAsia"/>
                  <w:color w:val="000000" w:themeColor="text1"/>
                  <w:sz w:val="18"/>
                  <w:szCs w:val="18"/>
                </w:rPr>
                <w:t>100m</w:t>
              </w:r>
            </w:smartTag>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150"/>
                <w:attr w:name="UnitName" w:val="m"/>
              </w:smartTagPr>
              <w:r w:rsidRPr="00F31E04">
                <w:rPr>
                  <w:rFonts w:ascii="宋体" w:eastAsia="宋体" w:hAnsi="宋体" w:cs="Times New Roman" w:hint="eastAsia"/>
                  <w:color w:val="000000" w:themeColor="text1"/>
                  <w:sz w:val="18"/>
                  <w:szCs w:val="18"/>
                </w:rPr>
                <w:t>150m</w:t>
              </w:r>
            </w:smartTag>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200"/>
                <w:attr w:name="UnitName" w:val="m"/>
              </w:smartTagPr>
              <w:r w:rsidRPr="00F31E04">
                <w:rPr>
                  <w:rFonts w:ascii="宋体" w:eastAsia="宋体" w:hAnsi="宋体" w:cs="Times New Roman" w:hint="eastAsia"/>
                  <w:color w:val="000000" w:themeColor="text1"/>
                  <w:sz w:val="18"/>
                  <w:szCs w:val="18"/>
                </w:rPr>
                <w:t>200m</w:t>
              </w:r>
            </w:smartTag>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smartTag w:uri="urn:schemas-microsoft-com:office:smarttags" w:element="chmetcnv">
              <w:smartTagPr>
                <w:attr w:name="TCSC" w:val="0"/>
                <w:attr w:name="NumberType" w:val="1"/>
                <w:attr w:name="Negative" w:val="False"/>
                <w:attr w:name="HasSpace" w:val="False"/>
                <w:attr w:name="SourceValue" w:val="250"/>
                <w:attr w:name="UnitName" w:val="m"/>
              </w:smartTagPr>
              <w:r w:rsidRPr="00F31E04">
                <w:rPr>
                  <w:rFonts w:ascii="宋体" w:eastAsia="宋体" w:hAnsi="宋体" w:cs="Times New Roman" w:hint="eastAsia"/>
                  <w:color w:val="000000" w:themeColor="text1"/>
                  <w:sz w:val="18"/>
                  <w:szCs w:val="18"/>
                </w:rPr>
                <w:t>250m</w:t>
              </w:r>
            </w:smartTag>
          </w:p>
        </w:tc>
        <w:tc>
          <w:tcPr>
            <w:tcW w:w="517"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r>
      <w:tr w:rsidR="00F31E04" w:rsidRPr="00F31E04" w:rsidTr="00106EEA">
        <w:trPr>
          <w:cantSplit/>
          <w:trHeight w:val="259"/>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甲段工程</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1.540</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0.991</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0.535</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0.611</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0.504</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0.401</w:t>
            </w:r>
          </w:p>
        </w:tc>
        <w:tc>
          <w:tcPr>
            <w:tcW w:w="517" w:type="pct"/>
            <w:vMerge w:val="restar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0.404</w:t>
            </w:r>
          </w:p>
        </w:tc>
      </w:tr>
      <w:tr w:rsidR="00F31E04" w:rsidRPr="00F31E04" w:rsidTr="00106EEA">
        <w:trPr>
          <w:cantSplit/>
          <w:trHeight w:val="274"/>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乙段工程</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1.457</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0.963</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0.568</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0.570</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0.519</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0.411</w:t>
            </w:r>
          </w:p>
        </w:tc>
        <w:tc>
          <w:tcPr>
            <w:tcW w:w="517"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r>
      <w:tr w:rsidR="00F31E04" w:rsidRPr="00F31E04" w:rsidTr="00106EEA">
        <w:trPr>
          <w:cantSplit/>
          <w:trHeight w:val="259"/>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平  均</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1.503</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0.922</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0.602</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0.591</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0.512</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0.406</w:t>
            </w:r>
          </w:p>
        </w:tc>
        <w:tc>
          <w:tcPr>
            <w:tcW w:w="517"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r>
      <w:tr w:rsidR="00F31E04" w:rsidRPr="00F31E04" w:rsidTr="00106EEA">
        <w:trPr>
          <w:cantSplit/>
          <w:trHeight w:val="259"/>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丙段工程</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围金属板</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0.943</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0.577</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0.416</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0.424</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0.417</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0.420</w:t>
            </w:r>
          </w:p>
        </w:tc>
        <w:tc>
          <w:tcPr>
            <w:tcW w:w="517" w:type="pct"/>
            <w:vMerge w:val="restar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0.419</w:t>
            </w:r>
          </w:p>
        </w:tc>
      </w:tr>
      <w:tr w:rsidR="00F31E04" w:rsidRPr="00F31E04" w:rsidTr="00106EEA">
        <w:trPr>
          <w:cantSplit/>
          <w:trHeight w:val="274"/>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丁段工程</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围彩条布</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1.105</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0.647</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0.453</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0.420</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0.421</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0.417</w:t>
            </w:r>
          </w:p>
        </w:tc>
        <w:tc>
          <w:tcPr>
            <w:tcW w:w="517"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r>
      <w:tr w:rsidR="00F31E04" w:rsidRPr="00F31E04" w:rsidTr="00106EEA">
        <w:trPr>
          <w:cantSplit/>
          <w:trHeight w:val="274"/>
        </w:trPr>
        <w:tc>
          <w:tcPr>
            <w:tcW w:w="682"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平  均</w:t>
            </w:r>
          </w:p>
        </w:tc>
        <w:tc>
          <w:tcPr>
            <w:tcW w:w="685"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1.024</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0.626</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0.435</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0.421</w:t>
            </w:r>
          </w:p>
        </w:tc>
        <w:tc>
          <w:tcPr>
            <w:tcW w:w="519"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0.419</w:t>
            </w:r>
          </w:p>
        </w:tc>
        <w:tc>
          <w:tcPr>
            <w:tcW w:w="521" w:type="pct"/>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0.419</w:t>
            </w:r>
          </w:p>
        </w:tc>
        <w:tc>
          <w:tcPr>
            <w:tcW w:w="517" w:type="pct"/>
            <w:vMerge/>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p>
        </w:tc>
      </w:tr>
      <w:tr w:rsidR="00F31E04" w:rsidRPr="00F31E04" w:rsidTr="00106EEA">
        <w:trPr>
          <w:cantSplit/>
          <w:trHeight w:val="274"/>
        </w:trPr>
        <w:tc>
          <w:tcPr>
            <w:tcW w:w="1367" w:type="pct"/>
            <w:gridSpan w:val="2"/>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标准值</w:t>
            </w:r>
          </w:p>
        </w:tc>
        <w:tc>
          <w:tcPr>
            <w:tcW w:w="3633" w:type="pct"/>
            <w:gridSpan w:val="7"/>
            <w:vAlign w:val="center"/>
          </w:tcPr>
          <w:p w:rsidR="00F31E04" w:rsidRPr="00F31E04" w:rsidRDefault="00F31E04" w:rsidP="00F31E04">
            <w:pPr>
              <w:spacing w:line="280" w:lineRule="exact"/>
              <w:jc w:val="center"/>
              <w:rPr>
                <w:rFonts w:ascii="宋体" w:eastAsia="宋体" w:hAnsi="宋体" w:cs="Times New Roman"/>
                <w:color w:val="000000" w:themeColor="text1"/>
                <w:sz w:val="18"/>
                <w:szCs w:val="18"/>
              </w:rPr>
            </w:pPr>
            <w:r w:rsidRPr="00F31E04">
              <w:rPr>
                <w:rFonts w:ascii="宋体" w:eastAsia="宋体" w:hAnsi="宋体" w:cs="Times New Roman"/>
                <w:color w:val="000000" w:themeColor="text1"/>
                <w:sz w:val="18"/>
                <w:szCs w:val="18"/>
              </w:rPr>
              <w:t>1.0</w:t>
            </w:r>
          </w:p>
        </w:tc>
      </w:tr>
    </w:tbl>
    <w:p w:rsidR="00F31E04" w:rsidRPr="00F31E04" w:rsidRDefault="00F31E04" w:rsidP="00F31E04">
      <w:pPr>
        <w:spacing w:line="360" w:lineRule="auto"/>
        <w:rPr>
          <w:rFonts w:ascii="宋体" w:eastAsia="宋体" w:hAnsi="宋体" w:cs="Times New Roman"/>
          <w:b/>
          <w:bCs/>
          <w:color w:val="000000" w:themeColor="text1"/>
          <w:sz w:val="18"/>
          <w:szCs w:val="24"/>
        </w:rPr>
      </w:pPr>
      <w:r w:rsidRPr="00F31E04">
        <w:rPr>
          <w:rFonts w:ascii="宋体" w:eastAsia="宋体" w:hAnsi="宋体" w:cs="Times New Roman" w:hint="eastAsia"/>
          <w:b/>
          <w:bCs/>
          <w:color w:val="000000" w:themeColor="text1"/>
          <w:sz w:val="18"/>
          <w:szCs w:val="24"/>
        </w:rPr>
        <w:t>注：参考无组织排放监控浓度值。</w:t>
      </w:r>
    </w:p>
    <w:p w:rsidR="00F31E04" w:rsidRPr="00F31E04" w:rsidRDefault="00F31E04" w:rsidP="00F31E04">
      <w:pPr>
        <w:spacing w:line="360" w:lineRule="auto"/>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从表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8.3.2</w:t>
        </w:r>
      </w:smartTag>
      <w:r w:rsidRPr="00F31E04">
        <w:rPr>
          <w:rFonts w:ascii="宋体" w:eastAsia="宋体" w:hAnsi="宋体" w:cs="Times New Roman" w:hint="eastAsia"/>
          <w:color w:val="000000" w:themeColor="text1"/>
          <w:sz w:val="24"/>
          <w:szCs w:val="24"/>
        </w:rPr>
        <w:t>－1可以看出：</w:t>
      </w:r>
      <w:r w:rsidRPr="00F31E04">
        <w:rPr>
          <w:rFonts w:ascii="宋体" w:eastAsia="宋体" w:hAnsi="宋体" w:cs="Times New Roman" w:hint="eastAsia"/>
          <w:color w:val="000000" w:themeColor="text1"/>
          <w:sz w:val="24"/>
          <w:szCs w:val="20"/>
        </w:rPr>
        <w:t>工程建设施工时，其</w:t>
      </w:r>
      <w:r w:rsidRPr="00F31E04">
        <w:rPr>
          <w:rFonts w:ascii="宋体" w:eastAsia="宋体" w:hAnsi="宋体" w:cs="Times New Roman" w:hint="eastAsia"/>
          <w:bCs/>
          <w:color w:val="000000" w:themeColor="text1"/>
          <w:sz w:val="24"/>
          <w:szCs w:val="24"/>
        </w:rPr>
        <w:t>扬尘影响主要在下风向距离</w:t>
      </w:r>
      <w:smartTag w:uri="urn:schemas-microsoft-com:office:smarttags" w:element="chmetcnv">
        <w:smartTagPr>
          <w:attr w:name="TCSC" w:val="0"/>
          <w:attr w:name="NumberType" w:val="1"/>
          <w:attr w:name="Negative" w:val="False"/>
          <w:attr w:name="HasSpace" w:val="False"/>
          <w:attr w:name="SourceValue" w:val="200"/>
          <w:attr w:name="UnitName" w:val="m"/>
        </w:smartTagPr>
        <w:r w:rsidRPr="00F31E04">
          <w:rPr>
            <w:rFonts w:ascii="宋体" w:eastAsia="宋体" w:hAnsi="宋体" w:cs="Times New Roman" w:hint="eastAsia"/>
            <w:bCs/>
            <w:color w:val="000000" w:themeColor="text1"/>
            <w:sz w:val="24"/>
            <w:szCs w:val="24"/>
          </w:rPr>
          <w:t>200</w:t>
        </w:r>
        <w:r w:rsidRPr="00F31E04">
          <w:rPr>
            <w:rFonts w:ascii="宋体" w:eastAsia="宋体" w:hAnsi="宋体" w:cs="Times New Roman"/>
            <w:bCs/>
            <w:color w:val="000000" w:themeColor="text1"/>
            <w:sz w:val="24"/>
            <w:szCs w:val="24"/>
          </w:rPr>
          <w:t>m</w:t>
        </w:r>
      </w:smartTag>
      <w:r w:rsidRPr="00F31E04">
        <w:rPr>
          <w:rFonts w:ascii="宋体" w:eastAsia="宋体" w:hAnsi="宋体" w:cs="Times New Roman" w:hint="eastAsia"/>
          <w:bCs/>
          <w:color w:val="000000" w:themeColor="text1"/>
          <w:sz w:val="24"/>
          <w:szCs w:val="24"/>
        </w:rPr>
        <w:t>范围内，超标影响在下风向</w:t>
      </w:r>
      <w:smartTag w:uri="urn:schemas-microsoft-com:office:smarttags" w:element="chmetcnv">
        <w:smartTagPr>
          <w:attr w:name="TCSC" w:val="0"/>
          <w:attr w:name="NumberType" w:val="1"/>
          <w:attr w:name="Negative" w:val="False"/>
          <w:attr w:name="HasSpace" w:val="False"/>
          <w:attr w:name="SourceValue" w:val="50"/>
          <w:attr w:name="UnitName" w:val="m"/>
        </w:smartTagPr>
        <w:r w:rsidRPr="00F31E04">
          <w:rPr>
            <w:rFonts w:ascii="宋体" w:eastAsia="宋体" w:hAnsi="宋体" w:cs="Times New Roman" w:hint="eastAsia"/>
            <w:bCs/>
            <w:color w:val="000000" w:themeColor="text1"/>
            <w:sz w:val="24"/>
            <w:szCs w:val="24"/>
          </w:rPr>
          <w:t>50</w:t>
        </w:r>
        <w:r w:rsidRPr="00F31E04">
          <w:rPr>
            <w:rFonts w:ascii="宋体" w:eastAsia="宋体" w:hAnsi="宋体" w:cs="Times New Roman"/>
            <w:bCs/>
            <w:color w:val="000000" w:themeColor="text1"/>
            <w:sz w:val="24"/>
            <w:szCs w:val="24"/>
          </w:rPr>
          <w:t>m</w:t>
        </w:r>
      </w:smartTag>
      <w:r w:rsidRPr="00F31E04">
        <w:rPr>
          <w:rFonts w:ascii="宋体" w:eastAsia="宋体" w:hAnsi="宋体" w:cs="Times New Roman" w:hint="eastAsia"/>
          <w:bCs/>
          <w:color w:val="000000" w:themeColor="text1"/>
          <w:sz w:val="24"/>
          <w:szCs w:val="24"/>
        </w:rPr>
        <w:t>范围。而且在对</w:t>
      </w:r>
      <w:r w:rsidRPr="00F31E04">
        <w:rPr>
          <w:rFonts w:ascii="宋体" w:eastAsia="宋体" w:hAnsi="宋体" w:cs="Times New Roman" w:hint="eastAsia"/>
          <w:color w:val="000000" w:themeColor="text1"/>
          <w:sz w:val="24"/>
          <w:szCs w:val="20"/>
        </w:rPr>
        <w:t>施工场界设置围栏，辅以现场洒水防尘等措施，能有效地减小施工扬尘影响范围。</w:t>
      </w:r>
    </w:p>
    <w:p w:rsidR="00F31E04" w:rsidRPr="00F31E04" w:rsidRDefault="00F31E04" w:rsidP="00F31E04">
      <w:pPr>
        <w:spacing w:line="360" w:lineRule="auto"/>
        <w:rPr>
          <w:rFonts w:ascii="宋体" w:eastAsia="宋体" w:hAnsi="宋体" w:cs="Times New Roman"/>
          <w:bCs/>
          <w:color w:val="000000" w:themeColor="text1"/>
          <w:sz w:val="24"/>
          <w:szCs w:val="24"/>
        </w:rPr>
      </w:pPr>
      <w:r w:rsidRPr="00F31E04">
        <w:rPr>
          <w:rFonts w:ascii="宋体" w:eastAsia="宋体" w:hAnsi="宋体" w:cs="Times New Roman" w:hint="eastAsia"/>
          <w:bCs/>
          <w:color w:val="000000" w:themeColor="text1"/>
          <w:sz w:val="24"/>
          <w:szCs w:val="24"/>
        </w:rPr>
        <w:t>据现场调查，本项目主井工业场地施工活动在沟谷内进行，且</w:t>
      </w:r>
      <w:r w:rsidRPr="00F31E04">
        <w:rPr>
          <w:rFonts w:ascii="宋体" w:eastAsia="宋体" w:hAnsi="宋体" w:cs="Times New Roman" w:hint="eastAsia"/>
          <w:color w:val="000000" w:themeColor="text1"/>
          <w:sz w:val="24"/>
          <w:szCs w:val="24"/>
        </w:rPr>
        <w:t>工业场地周围400m范围内无环境敏感点，</w:t>
      </w:r>
      <w:r w:rsidRPr="00F31E04">
        <w:rPr>
          <w:rFonts w:ascii="宋体" w:eastAsia="宋体" w:hAnsi="宋体" w:cs="Times New Roman" w:hint="eastAsia"/>
          <w:bCs/>
          <w:color w:val="000000" w:themeColor="text1"/>
          <w:sz w:val="24"/>
          <w:szCs w:val="24"/>
        </w:rPr>
        <w:t>因此施工扬尘对外环境影响不大。</w:t>
      </w:r>
    </w:p>
    <w:p w:rsidR="00F31E04" w:rsidRPr="00F31E04" w:rsidRDefault="00F31E04" w:rsidP="00F31E04">
      <w:pPr>
        <w:spacing w:line="360" w:lineRule="auto"/>
        <w:ind w:rightChars="119" w:right="25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井巷施工粉尘</w:t>
      </w:r>
    </w:p>
    <w:p w:rsidR="00F31E04" w:rsidRPr="00F31E04" w:rsidRDefault="00F31E04" w:rsidP="00F31E04">
      <w:pPr>
        <w:spacing w:line="360" w:lineRule="auto"/>
        <w:ind w:rightChars="119" w:right="25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项目井巷掘进过程中，凿岩、爆破、装运等环节均会产生大量的粉尘。据有关实测资料，矿井掘进工作面粉尘浓度达100～300mg/m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，对作业人员影响大；排放到地面，对环境空气也存在一定的影响，对此项目采取了湿式凿岩、喷雾洒水、定期清洗岩（煤）壁等措施，降低粉尘浓度，有效地减轻对作业人员及环境空气的影响。</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⑶ 场外道路施工扬尘</w:t>
      </w:r>
    </w:p>
    <w:p w:rsidR="00F31E04" w:rsidRPr="00F31E04" w:rsidRDefault="00F31E04" w:rsidP="00F31E04">
      <w:pPr>
        <w:spacing w:line="360" w:lineRule="auto"/>
        <w:rPr>
          <w:rFonts w:ascii="宋体" w:eastAsia="宋体" w:hAnsi="宋体" w:cs="Times New Roman"/>
          <w:bCs/>
          <w:color w:val="000000" w:themeColor="text1"/>
          <w:sz w:val="24"/>
          <w:szCs w:val="24"/>
        </w:rPr>
      </w:pPr>
      <w:bookmarkStart w:id="837" w:name="_Toc312522016"/>
      <w:bookmarkStart w:id="838" w:name="_Toc317583705"/>
      <w:r w:rsidRPr="00F31E04">
        <w:rPr>
          <w:rFonts w:ascii="宋体" w:eastAsia="宋体" w:hAnsi="宋体" w:cs="Times New Roman" w:hint="eastAsia"/>
          <w:color w:val="000000" w:themeColor="text1"/>
          <w:sz w:val="24"/>
          <w:szCs w:val="24"/>
        </w:rPr>
        <w:t>本项目需修建进矸石周转场的场外道路，并对进场道路、炸药库道路进行硬化，其施工作业扬尘主要产生于路基修筑时灰土拌合过程。据类比调查，拌合条件下扬尘影响范围一般在</w:t>
      </w:r>
      <w:smartTag w:uri="urn:schemas-microsoft-com:office:smarttags" w:element="chmetcnv">
        <w:smartTagPr>
          <w:attr w:name="TCSC" w:val="0"/>
          <w:attr w:name="NumberType" w:val="1"/>
          <w:attr w:name="Negative" w:val="False"/>
          <w:attr w:name="HasSpace" w:val="False"/>
          <w:attr w:name="SourceValue" w:val="100"/>
          <w:attr w:name="UnitName" w:val="m"/>
        </w:smartTagPr>
        <w:r w:rsidRPr="00F31E04">
          <w:rPr>
            <w:rFonts w:ascii="宋体" w:eastAsia="宋体" w:hAnsi="宋体" w:cs="Times New Roman"/>
            <w:color w:val="000000" w:themeColor="text1"/>
            <w:sz w:val="24"/>
            <w:szCs w:val="24"/>
          </w:rPr>
          <w:t>100</w:t>
        </w:r>
        <w:r w:rsidRPr="00F31E04">
          <w:rPr>
            <w:rFonts w:ascii="宋体" w:eastAsia="宋体" w:hAnsi="宋体" w:cs="Times New Roman" w:hint="eastAsia"/>
            <w:color w:val="000000" w:themeColor="text1"/>
            <w:sz w:val="24"/>
            <w:szCs w:val="24"/>
          </w:rPr>
          <w:t>m</w:t>
        </w:r>
      </w:smartTag>
      <w:r w:rsidRPr="00F31E04">
        <w:rPr>
          <w:rFonts w:ascii="宋体" w:eastAsia="宋体" w:hAnsi="宋体" w:cs="Times New Roman" w:hint="eastAsia"/>
          <w:color w:val="000000" w:themeColor="text1"/>
          <w:sz w:val="24"/>
          <w:szCs w:val="24"/>
        </w:rPr>
        <w:t>以内，对环境空气的影响时间较短，影响程度较轻。项目进场道路</w:t>
      </w:r>
      <w:smartTag w:uri="urn:schemas-microsoft-com:office:smarttags" w:element="chmetcnv">
        <w:smartTagPr>
          <w:attr w:name="TCSC" w:val="0"/>
          <w:attr w:name="NumberType" w:val="1"/>
          <w:attr w:name="Negative" w:val="False"/>
          <w:attr w:name="HasSpace" w:val="False"/>
          <w:attr w:name="SourceValue" w:val="200"/>
          <w:attr w:name="UnitName" w:val="m"/>
        </w:smartTagPr>
        <w:r w:rsidRPr="00F31E04">
          <w:rPr>
            <w:rFonts w:ascii="宋体" w:eastAsia="宋体" w:hAnsi="宋体" w:cs="Times New Roman" w:hint="eastAsia"/>
            <w:color w:val="000000" w:themeColor="text1"/>
            <w:sz w:val="24"/>
            <w:szCs w:val="24"/>
          </w:rPr>
          <w:t>200m</w:t>
        </w:r>
      </w:smartTag>
      <w:r w:rsidRPr="00F31E04">
        <w:rPr>
          <w:rFonts w:ascii="宋体" w:eastAsia="宋体" w:hAnsi="宋体" w:cs="Times New Roman" w:hint="eastAsia"/>
          <w:color w:val="000000" w:themeColor="text1"/>
          <w:sz w:val="24"/>
          <w:szCs w:val="24"/>
        </w:rPr>
        <w:t>范围内有</w:t>
      </w:r>
      <w:r w:rsidRPr="00F31E04">
        <w:rPr>
          <w:rFonts w:ascii="宋体" w:eastAsia="宋体" w:hAnsi="宋体" w:cs="Times New Roman" w:hint="eastAsia"/>
          <w:bCs/>
          <w:color w:val="000000" w:themeColor="text1"/>
          <w:sz w:val="24"/>
          <w:szCs w:val="24"/>
        </w:rPr>
        <w:t>王圪堵村和沙峁沟村居民，道路施工扬尘会对其产生一定影响，评价要求项目应采取防尘措施减小对居民及周围环境的影响。</w:t>
      </w:r>
    </w:p>
    <w:p w:rsidR="00F31E04" w:rsidRPr="00F31E04" w:rsidRDefault="00F31E04" w:rsidP="00F31E04">
      <w:pPr>
        <w:spacing w:line="360" w:lineRule="auto"/>
        <w:rPr>
          <w:rFonts w:ascii="宋体" w:eastAsia="宋体" w:hAnsi="宋体" w:cs="Times New Roman"/>
          <w:bCs/>
          <w:color w:val="000000" w:themeColor="text1"/>
          <w:sz w:val="24"/>
          <w:szCs w:val="24"/>
        </w:rPr>
      </w:pPr>
      <w:r w:rsidRPr="00F31E04">
        <w:rPr>
          <w:rFonts w:ascii="宋体" w:eastAsia="宋体" w:hAnsi="宋体" w:cs="Times New Roman" w:hint="eastAsia"/>
          <w:color w:val="000000" w:themeColor="text1"/>
          <w:sz w:val="24"/>
          <w:szCs w:val="20"/>
        </w:rPr>
        <w:t>据现场调查，</w:t>
      </w:r>
      <w:r w:rsidRPr="00F31E04">
        <w:rPr>
          <w:rFonts w:ascii="宋体" w:eastAsia="宋体" w:hAnsi="宋体" w:cs="Times New Roman" w:hint="eastAsia"/>
          <w:bCs/>
          <w:color w:val="000000" w:themeColor="text1"/>
          <w:sz w:val="24"/>
          <w:szCs w:val="24"/>
        </w:rPr>
        <w:t>目前项目已经开始对工业场地进行“三通一平”，</w:t>
      </w:r>
      <w:r w:rsidRPr="00F31E04">
        <w:rPr>
          <w:rFonts w:ascii="宋体" w:eastAsia="宋体" w:hAnsi="宋体" w:cs="Times New Roman" w:hint="eastAsia"/>
          <w:color w:val="000000" w:themeColor="text1"/>
          <w:sz w:val="24"/>
          <w:szCs w:val="24"/>
        </w:rPr>
        <w:t>主井、副井和风井均已建成，井下大巷已建成</w:t>
      </w:r>
      <w:r w:rsidRPr="00F31E04">
        <w:rPr>
          <w:rFonts w:ascii="宋体" w:eastAsia="宋体" w:hAnsi="宋体" w:cs="Times New Roman" w:hint="eastAsia"/>
          <w:bCs/>
          <w:color w:val="000000" w:themeColor="text1"/>
          <w:sz w:val="24"/>
          <w:szCs w:val="24"/>
        </w:rPr>
        <w:t>，地面生产、生活设施尚未完全建成，场外进场道路仅进行了道路平整，尚未硬化。但工业场地尚未设置场界围栏，也无洒水防尘措施，遇风容易产生施工扬尘。因此评价要求建设单位应立即采取相应的环保措施，并在后续的施工过程中严格遵守，有效地减小施工扬尘的影响范围。</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39" w:name="_Toc325113948"/>
      <w:bookmarkStart w:id="840" w:name="_Toc345317703"/>
      <w:bookmarkStart w:id="841" w:name="_Toc360699886"/>
      <w:bookmarkStart w:id="842" w:name="_Toc480294341"/>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lastRenderedPageBreak/>
          <w:t>8.3.3</w:t>
        </w:r>
      </w:smartTag>
      <w:r w:rsidRPr="00F31E04">
        <w:rPr>
          <w:rFonts w:ascii="黑体" w:eastAsia="黑体" w:hAnsi="宋体" w:cs="Times New Roman" w:hint="eastAsia"/>
          <w:b/>
          <w:bCs/>
          <w:color w:val="000000" w:themeColor="text1"/>
          <w:sz w:val="24"/>
          <w:szCs w:val="24"/>
        </w:rPr>
        <w:t xml:space="preserve"> 建设期防治措施</w:t>
      </w:r>
      <w:bookmarkEnd w:id="837"/>
      <w:bookmarkEnd w:id="838"/>
      <w:bookmarkEnd w:id="839"/>
      <w:bookmarkEnd w:id="840"/>
      <w:bookmarkEnd w:id="841"/>
      <w:bookmarkEnd w:id="842"/>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项目设计未提出建设期的防尘措施，因此评价要求建设方在后续建设中应采取以下措施防止扬尘污染：</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施工扬尘防治措施</w:t>
      </w:r>
    </w:p>
    <w:p w:rsidR="00F31E04" w:rsidRPr="00F31E04" w:rsidRDefault="00F31E04" w:rsidP="00F31E04">
      <w:pPr>
        <w:spacing w:line="360" w:lineRule="auto"/>
        <w:rPr>
          <w:rFonts w:ascii="宋体" w:eastAsia="宋体" w:hAnsi="宋体" w:cs="Times New Roman"/>
          <w:color w:val="000000" w:themeColor="text1"/>
          <w:sz w:val="24"/>
          <w:szCs w:val="20"/>
        </w:rPr>
      </w:pPr>
      <w:r w:rsidRPr="00F31E04">
        <w:rPr>
          <w:rFonts w:ascii="宋体" w:eastAsia="宋体" w:hAnsi="宋体" w:cs="Times New Roman" w:hint="eastAsia"/>
          <w:color w:val="000000" w:themeColor="text1"/>
          <w:sz w:val="24"/>
          <w:szCs w:val="24"/>
        </w:rPr>
        <w:t>① 严格按照当地政府有关控制扬尘污染等规定，</w:t>
      </w:r>
      <w:r w:rsidRPr="00F31E04">
        <w:rPr>
          <w:rFonts w:ascii="宋体" w:eastAsia="宋体" w:hAnsi="宋体" w:cs="Times New Roman" w:hint="eastAsia"/>
          <w:color w:val="000000" w:themeColor="text1"/>
          <w:sz w:val="24"/>
          <w:szCs w:val="20"/>
        </w:rPr>
        <w:t>强化建设期环境管理，</w:t>
      </w:r>
      <w:r w:rsidRPr="00F31E04">
        <w:rPr>
          <w:rFonts w:ascii="宋体" w:eastAsia="宋体" w:hAnsi="宋体" w:cs="Times New Roman" w:hint="eastAsia"/>
          <w:color w:val="000000" w:themeColor="text1"/>
          <w:sz w:val="24"/>
          <w:szCs w:val="24"/>
        </w:rPr>
        <w:t>提高全员环保意识宣传和教育，制定合理施工计划，</w:t>
      </w:r>
      <w:r w:rsidRPr="00F31E04">
        <w:rPr>
          <w:rFonts w:ascii="宋体" w:eastAsia="宋体" w:hAnsi="宋体" w:cs="Times New Roman" w:hint="eastAsia"/>
          <w:color w:val="000000" w:themeColor="text1"/>
          <w:sz w:val="24"/>
          <w:szCs w:val="20"/>
        </w:rPr>
        <w:t>实行清洁生产、文明施工</w:t>
      </w:r>
      <w:r w:rsidRPr="00F31E04">
        <w:rPr>
          <w:rFonts w:ascii="宋体" w:eastAsia="宋体" w:hAnsi="宋体" w:cs="Times New Roman" w:hint="eastAsia"/>
          <w:color w:val="000000" w:themeColor="text1"/>
          <w:sz w:val="24"/>
          <w:szCs w:val="24"/>
        </w:rPr>
        <w:t>，坚决杜绝粗放式施工现象发生。</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② </w:t>
      </w:r>
      <w:r w:rsidRPr="00F31E04">
        <w:rPr>
          <w:rFonts w:ascii="宋体" w:eastAsia="宋体" w:hAnsi="宋体" w:cs="Times New Roman" w:hint="eastAsia"/>
          <w:bCs/>
          <w:color w:val="000000" w:themeColor="text1"/>
          <w:sz w:val="24"/>
          <w:szCs w:val="24"/>
        </w:rPr>
        <w:t>进场道路采取逐段施工方式，尽可能缩短施工周期；</w:t>
      </w:r>
      <w:r w:rsidRPr="00F31E04">
        <w:rPr>
          <w:rFonts w:ascii="宋体" w:eastAsia="宋体" w:hAnsi="宋体" w:cs="Times New Roman" w:hint="eastAsia"/>
          <w:color w:val="000000" w:themeColor="text1"/>
          <w:sz w:val="24"/>
          <w:szCs w:val="24"/>
        </w:rPr>
        <w:t>对施工现场</w:t>
      </w:r>
      <w:r w:rsidRPr="00F31E04">
        <w:rPr>
          <w:rFonts w:ascii="宋体" w:eastAsia="宋体" w:hAnsi="宋体" w:cs="Times New Roman" w:hint="eastAsia"/>
          <w:color w:val="000000" w:themeColor="text1"/>
          <w:sz w:val="24"/>
          <w:szCs w:val="20"/>
        </w:rPr>
        <w:t>采取围栏等遮蔽措施，阻隔</w:t>
      </w:r>
      <w:r w:rsidRPr="00F31E04">
        <w:rPr>
          <w:rFonts w:ascii="宋体" w:eastAsia="宋体" w:hAnsi="宋体" w:cs="Times New Roman" w:hint="eastAsia"/>
          <w:color w:val="000000" w:themeColor="text1"/>
          <w:sz w:val="24"/>
          <w:szCs w:val="24"/>
        </w:rPr>
        <w:t>和减轻施工扬尘外逸对周围环境空气影响，</w:t>
      </w:r>
      <w:r w:rsidRPr="00F31E04">
        <w:rPr>
          <w:rFonts w:ascii="宋体" w:eastAsia="宋体" w:hAnsi="宋体" w:cs="Times New Roman" w:hint="eastAsia"/>
          <w:bCs/>
          <w:color w:val="000000" w:themeColor="text1"/>
          <w:sz w:val="24"/>
          <w:szCs w:val="24"/>
        </w:rPr>
        <w:t>严禁敞开式作业</w:t>
      </w:r>
      <w:r w:rsidRPr="00F31E04">
        <w:rPr>
          <w:rFonts w:ascii="宋体" w:eastAsia="宋体" w:hAnsi="宋体" w:cs="Times New Roman" w:hint="eastAsia"/>
          <w:color w:val="000000" w:themeColor="text1"/>
          <w:sz w:val="24"/>
          <w:szCs w:val="24"/>
        </w:rPr>
        <w:t>；对地面挖方、填方及物料装卸、拌合等环节和运输道路必须适时洒水抑尘。</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③ 严禁粉状建筑物料露天堆放，应装袋并堆放在工棚内或</w:t>
      </w:r>
      <w:r w:rsidRPr="00F31E04">
        <w:rPr>
          <w:rFonts w:ascii="宋体" w:eastAsia="宋体" w:hAnsi="宋体" w:cs="Times New Roman" w:hint="eastAsia"/>
          <w:color w:val="000000" w:themeColor="text1"/>
          <w:sz w:val="24"/>
          <w:szCs w:val="20"/>
        </w:rPr>
        <w:t>采取</w:t>
      </w:r>
      <w:r w:rsidRPr="00F31E04">
        <w:rPr>
          <w:rFonts w:ascii="宋体" w:eastAsia="宋体" w:hAnsi="宋体" w:cs="Times New Roman" w:hint="eastAsia"/>
          <w:color w:val="000000" w:themeColor="text1"/>
          <w:sz w:val="24"/>
          <w:szCs w:val="24"/>
        </w:rPr>
        <w:t>帆布遮盖措施</w:t>
      </w:r>
      <w:r w:rsidRPr="00F31E04">
        <w:rPr>
          <w:rFonts w:ascii="宋体" w:eastAsia="宋体" w:hAnsi="宋体" w:cs="Times New Roman" w:hint="eastAsia"/>
          <w:color w:val="000000" w:themeColor="text1"/>
          <w:sz w:val="24"/>
          <w:szCs w:val="20"/>
        </w:rPr>
        <w:t>，</w:t>
      </w:r>
      <w:r w:rsidRPr="00F31E04">
        <w:rPr>
          <w:rFonts w:ascii="宋体" w:eastAsia="宋体" w:hAnsi="宋体" w:cs="Times New Roman" w:hint="eastAsia"/>
          <w:color w:val="000000" w:themeColor="text1"/>
          <w:sz w:val="24"/>
          <w:szCs w:val="24"/>
        </w:rPr>
        <w:t>要适时洒水降尘，</w:t>
      </w:r>
      <w:r w:rsidRPr="00F31E04">
        <w:rPr>
          <w:rFonts w:ascii="宋体" w:eastAsia="宋体" w:hAnsi="宋体" w:cs="Times New Roman" w:hint="eastAsia"/>
          <w:color w:val="000000" w:themeColor="text1"/>
          <w:sz w:val="24"/>
          <w:szCs w:val="20"/>
        </w:rPr>
        <w:t>最大限度地减少施工扬尘对环境的影响。</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④ </w:t>
      </w:r>
      <w:r w:rsidRPr="00F31E04">
        <w:rPr>
          <w:rFonts w:ascii="宋体" w:eastAsia="宋体" w:hAnsi="宋体" w:cs="Times New Roman"/>
          <w:color w:val="000000" w:themeColor="text1"/>
          <w:sz w:val="24"/>
          <w:szCs w:val="24"/>
        </w:rPr>
        <w:t>工地出入口地面必须硬化处理</w:t>
      </w:r>
      <w:r w:rsidRPr="00F31E04">
        <w:rPr>
          <w:rFonts w:ascii="宋体" w:eastAsia="宋体" w:hAnsi="宋体" w:cs="Times New Roman" w:hint="eastAsia"/>
          <w:color w:val="000000" w:themeColor="text1"/>
          <w:sz w:val="24"/>
          <w:szCs w:val="24"/>
        </w:rPr>
        <w:t>，应</w:t>
      </w:r>
      <w:r w:rsidRPr="00F31E04">
        <w:rPr>
          <w:rFonts w:ascii="宋体" w:eastAsia="宋体" w:hAnsi="宋体" w:cs="Times New Roman"/>
          <w:color w:val="000000" w:themeColor="text1"/>
          <w:sz w:val="24"/>
          <w:szCs w:val="24"/>
        </w:rPr>
        <w:t>设车辆冲洗台及配套排水、泥浆沉淀设施，</w:t>
      </w:r>
      <w:r w:rsidRPr="00F31E04">
        <w:rPr>
          <w:rFonts w:ascii="宋体" w:eastAsia="宋体" w:hAnsi="宋体" w:cs="Times New Roman" w:hint="eastAsia"/>
          <w:color w:val="000000" w:themeColor="text1"/>
          <w:sz w:val="24"/>
          <w:szCs w:val="24"/>
        </w:rPr>
        <w:t>要求运输物料</w:t>
      </w:r>
      <w:r w:rsidRPr="00F31E04">
        <w:rPr>
          <w:rFonts w:ascii="宋体" w:eastAsia="宋体" w:hAnsi="宋体" w:cs="Times New Roman"/>
          <w:color w:val="000000" w:themeColor="text1"/>
          <w:sz w:val="24"/>
          <w:szCs w:val="24"/>
        </w:rPr>
        <w:t>车辆驶出工地前，</w:t>
      </w:r>
      <w:r w:rsidRPr="00F31E04">
        <w:rPr>
          <w:rFonts w:ascii="宋体" w:eastAsia="宋体" w:hAnsi="宋体" w:cs="Times New Roman" w:hint="eastAsia"/>
          <w:color w:val="000000" w:themeColor="text1"/>
          <w:sz w:val="24"/>
          <w:szCs w:val="24"/>
        </w:rPr>
        <w:t>必须将</w:t>
      </w:r>
      <w:r w:rsidRPr="00F31E04">
        <w:rPr>
          <w:rFonts w:ascii="宋体" w:eastAsia="宋体" w:hAnsi="宋体" w:cs="Times New Roman"/>
          <w:color w:val="000000" w:themeColor="text1"/>
          <w:sz w:val="24"/>
          <w:szCs w:val="24"/>
        </w:rPr>
        <w:t>车轮</w:t>
      </w:r>
      <w:r w:rsidRPr="00F31E04">
        <w:rPr>
          <w:rFonts w:ascii="宋体" w:eastAsia="宋体" w:hAnsi="宋体" w:cs="Times New Roman" w:hint="eastAsia"/>
          <w:color w:val="000000" w:themeColor="text1"/>
          <w:sz w:val="24"/>
          <w:szCs w:val="24"/>
        </w:rPr>
        <w:t>等</w:t>
      </w:r>
      <w:r w:rsidRPr="00F31E04">
        <w:rPr>
          <w:rFonts w:ascii="宋体" w:eastAsia="宋体" w:hAnsi="宋体" w:cs="Times New Roman"/>
          <w:color w:val="000000" w:themeColor="text1"/>
          <w:sz w:val="24"/>
          <w:szCs w:val="24"/>
        </w:rPr>
        <w:t>冲洗干净，不得带泥上路</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⑤ </w:t>
      </w:r>
      <w:r w:rsidRPr="00F31E04">
        <w:rPr>
          <w:rFonts w:ascii="宋体" w:eastAsia="宋体" w:hAnsi="宋体" w:cs="Times New Roman"/>
          <w:color w:val="000000" w:themeColor="text1"/>
          <w:sz w:val="24"/>
          <w:szCs w:val="24"/>
        </w:rPr>
        <w:t>施工场</w:t>
      </w:r>
      <w:r w:rsidRPr="00F31E04">
        <w:rPr>
          <w:rFonts w:ascii="宋体" w:eastAsia="宋体" w:hAnsi="宋体" w:cs="Times New Roman" w:hint="eastAsia"/>
          <w:color w:val="000000" w:themeColor="text1"/>
          <w:sz w:val="24"/>
          <w:szCs w:val="24"/>
        </w:rPr>
        <w:t>地内主要</w:t>
      </w:r>
      <w:r w:rsidRPr="00F31E04">
        <w:rPr>
          <w:rFonts w:ascii="宋体" w:eastAsia="宋体" w:hAnsi="宋体" w:cs="Times New Roman"/>
          <w:color w:val="000000" w:themeColor="text1"/>
          <w:sz w:val="24"/>
          <w:szCs w:val="24"/>
        </w:rPr>
        <w:t>道路应当进行硬化处理</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土方开挖阶段应对施工现场车行道路进行简易硬化，并辅以洒水等降尘措施</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⑥ 对施工场地地面采取临时硬化措施，对运输物料或建筑垃圾车辆要加盖蓬布防止物料飞散；严禁超载或超高运输，运输车辆经过城镇、村庄道路应限制车速。</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⑦ 针对施工任务、施工场地及天气状况，制定合理的施工计划，尽可能减少施工现场作业面，缩短工期，减轻施工扬尘对环境影响；遇≥4级风力应停止土方施工并采取必要防尘措施。</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⑧ </w:t>
      </w:r>
      <w:r w:rsidRPr="00F31E04">
        <w:rPr>
          <w:rFonts w:ascii="宋体" w:eastAsia="宋体" w:hAnsi="宋体" w:cs="Times New Roman"/>
          <w:color w:val="000000" w:themeColor="text1"/>
          <w:sz w:val="24"/>
          <w:szCs w:val="24"/>
        </w:rPr>
        <w:t>施工现场弃土</w:t>
      </w:r>
      <w:r w:rsidRPr="00F31E04">
        <w:rPr>
          <w:rFonts w:ascii="宋体" w:eastAsia="宋体" w:hAnsi="宋体" w:cs="Times New Roman" w:hint="eastAsia"/>
          <w:color w:val="000000" w:themeColor="text1"/>
          <w:sz w:val="24"/>
          <w:szCs w:val="24"/>
        </w:rPr>
        <w:t>弃渣</w:t>
      </w:r>
      <w:r w:rsidRPr="00F31E04">
        <w:rPr>
          <w:rFonts w:ascii="宋体" w:eastAsia="宋体" w:hAnsi="宋体" w:cs="Times New Roman"/>
          <w:color w:val="000000" w:themeColor="text1"/>
          <w:sz w:val="24"/>
          <w:szCs w:val="24"/>
        </w:rPr>
        <w:t>及其它建筑垃圾应及时清运，</w:t>
      </w:r>
      <w:r w:rsidRPr="00F31E04">
        <w:rPr>
          <w:rFonts w:ascii="宋体" w:eastAsia="宋体" w:hAnsi="宋体" w:cs="Times New Roman" w:hint="eastAsia"/>
          <w:color w:val="000000" w:themeColor="text1"/>
          <w:sz w:val="24"/>
          <w:szCs w:val="24"/>
        </w:rPr>
        <w:t>填垫场地，对</w:t>
      </w:r>
      <w:r w:rsidRPr="00F31E04">
        <w:rPr>
          <w:rFonts w:ascii="宋体" w:eastAsia="宋体" w:hAnsi="宋体" w:cs="Times New Roman"/>
          <w:color w:val="000000" w:themeColor="text1"/>
          <w:sz w:val="24"/>
          <w:szCs w:val="24"/>
        </w:rPr>
        <w:t>在48</w:t>
      </w:r>
      <w:r w:rsidRPr="00F31E04">
        <w:rPr>
          <w:rFonts w:ascii="宋体" w:eastAsia="宋体" w:hAnsi="宋体" w:cs="Times New Roman" w:hint="eastAsia"/>
          <w:color w:val="000000" w:themeColor="text1"/>
          <w:sz w:val="24"/>
          <w:szCs w:val="24"/>
        </w:rPr>
        <w:t>h</w:t>
      </w:r>
      <w:r w:rsidRPr="00F31E04">
        <w:rPr>
          <w:rFonts w:ascii="宋体" w:eastAsia="宋体" w:hAnsi="宋体" w:cs="Times New Roman"/>
          <w:color w:val="000000" w:themeColor="text1"/>
          <w:sz w:val="24"/>
          <w:szCs w:val="24"/>
        </w:rPr>
        <w:t>内不能及时清运的</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应采取覆盖等</w:t>
      </w:r>
      <w:r w:rsidRPr="00F31E04">
        <w:rPr>
          <w:rFonts w:ascii="宋体" w:eastAsia="宋体" w:hAnsi="宋体" w:cs="Times New Roman" w:hint="eastAsia"/>
          <w:color w:val="000000" w:themeColor="text1"/>
          <w:sz w:val="24"/>
          <w:szCs w:val="24"/>
        </w:rPr>
        <w:t>防止二次扬尘</w:t>
      </w:r>
      <w:r w:rsidRPr="00F31E04">
        <w:rPr>
          <w:rFonts w:ascii="宋体" w:eastAsia="宋体" w:hAnsi="宋体" w:cs="Times New Roman"/>
          <w:color w:val="000000" w:themeColor="text1"/>
          <w:sz w:val="24"/>
          <w:szCs w:val="24"/>
        </w:rPr>
        <w:t>措施</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⑨ </w:t>
      </w:r>
      <w:r w:rsidRPr="00F31E04">
        <w:rPr>
          <w:rFonts w:ascii="宋体" w:eastAsia="宋体" w:hAnsi="宋体" w:cs="Times New Roman"/>
          <w:color w:val="000000" w:themeColor="text1"/>
          <w:sz w:val="24"/>
          <w:szCs w:val="24"/>
        </w:rPr>
        <w:t>建设单位</w:t>
      </w:r>
      <w:r w:rsidRPr="00F31E04">
        <w:rPr>
          <w:rFonts w:ascii="宋体" w:eastAsia="宋体" w:hAnsi="宋体" w:cs="Times New Roman" w:hint="eastAsia"/>
          <w:color w:val="000000" w:themeColor="text1"/>
          <w:sz w:val="24"/>
          <w:szCs w:val="24"/>
        </w:rPr>
        <w:t>应</w:t>
      </w:r>
      <w:r w:rsidRPr="00F31E04">
        <w:rPr>
          <w:rFonts w:ascii="宋体" w:eastAsia="宋体" w:hAnsi="宋体" w:cs="Times New Roman"/>
          <w:color w:val="000000" w:themeColor="text1"/>
          <w:sz w:val="24"/>
          <w:szCs w:val="24"/>
        </w:rPr>
        <w:t>指定专人负责施工现场控制扬尘污染措施的实施</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工地出入口必须设立环保监督牌</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注明项目名称、建设</w:t>
      </w:r>
      <w:r w:rsidRPr="00F31E04">
        <w:rPr>
          <w:rFonts w:ascii="宋体" w:eastAsia="宋体" w:hAnsi="宋体" w:cs="Times New Roman" w:hint="eastAsia"/>
          <w:color w:val="000000" w:themeColor="text1"/>
          <w:sz w:val="24"/>
          <w:szCs w:val="24"/>
        </w:rPr>
        <w:t>与</w:t>
      </w:r>
      <w:r w:rsidRPr="00F31E04">
        <w:rPr>
          <w:rFonts w:ascii="宋体" w:eastAsia="宋体" w:hAnsi="宋体" w:cs="Times New Roman"/>
          <w:color w:val="000000" w:themeColor="text1"/>
          <w:sz w:val="24"/>
          <w:szCs w:val="24"/>
        </w:rPr>
        <w:t>施工单位、防治扬尘污染现场监督员姓名和联系电话</w:t>
      </w:r>
      <w:r w:rsidRPr="00F31E04">
        <w:rPr>
          <w:rFonts w:ascii="宋体" w:eastAsia="宋体" w:hAnsi="宋体" w:cs="Times New Roman" w:hint="eastAsia"/>
          <w:color w:val="000000" w:themeColor="text1"/>
          <w:sz w:val="24"/>
          <w:szCs w:val="24"/>
        </w:rPr>
        <w:t>，以及</w:t>
      </w:r>
      <w:r w:rsidRPr="00F31E04">
        <w:rPr>
          <w:rFonts w:ascii="宋体" w:eastAsia="宋体" w:hAnsi="宋体" w:cs="Times New Roman"/>
          <w:color w:val="000000" w:themeColor="text1"/>
          <w:sz w:val="24"/>
          <w:szCs w:val="24"/>
        </w:rPr>
        <w:t>项目工期、环保措施、辖区环保部门举报电话等内容</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井巷掘进施工过程粉尘防治措施</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① 采用湿式凿岩、湿式打眼、水炮泥水封爆破作业，爆破前后要采取冲洗工作面岩（煤）壁，爆破后及时喷雾洒水等，控制岩（煤）尘的产生量。</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② 选择合理的风速和通风方式，通风除尘，抽风换气，排除井巷空气中含尘量。</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lastRenderedPageBreak/>
        <w:t>③ 加强作业人员防护，对井下施工人员配戴防尘帽和防尘口罩，减轻粉尘危害。</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通过采取以上措施，建设期对大气环境造成的影响能够满足相关要求，能有效减轻对外环境造成影响。</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843" w:name="_Toc312522017"/>
      <w:bookmarkStart w:id="844" w:name="_Toc317583706"/>
      <w:bookmarkStart w:id="845" w:name="_Toc325113949"/>
      <w:bookmarkStart w:id="846" w:name="_Toc345317704"/>
      <w:bookmarkStart w:id="847" w:name="_Toc360699887"/>
      <w:bookmarkStart w:id="848" w:name="_Toc480294342"/>
      <w:r w:rsidRPr="00F31E04">
        <w:rPr>
          <w:rFonts w:ascii="宋体" w:eastAsia="宋体" w:hAnsi="宋体" w:cs="Times New Roman" w:hint="eastAsia"/>
          <w:b/>
          <w:bCs/>
          <w:color w:val="000000" w:themeColor="text1"/>
          <w:kern w:val="0"/>
          <w:sz w:val="28"/>
          <w:szCs w:val="32"/>
        </w:rPr>
        <w:t>8.4 运行期大气环境影响预测与评价</w:t>
      </w:r>
      <w:bookmarkEnd w:id="843"/>
      <w:bookmarkEnd w:id="844"/>
      <w:bookmarkEnd w:id="845"/>
      <w:bookmarkEnd w:id="846"/>
      <w:bookmarkEnd w:id="847"/>
      <w:bookmarkEnd w:id="848"/>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49" w:name="_Toc246041610"/>
      <w:bookmarkStart w:id="850" w:name="_Toc246043703"/>
      <w:bookmarkStart w:id="851" w:name="_Toc246993154"/>
      <w:bookmarkStart w:id="852" w:name="_Toc257654852"/>
      <w:bookmarkStart w:id="853" w:name="_Toc312522018"/>
      <w:bookmarkStart w:id="854" w:name="_Toc317583707"/>
      <w:bookmarkStart w:id="855" w:name="_Toc325113950"/>
      <w:bookmarkStart w:id="856" w:name="_Toc345317705"/>
      <w:bookmarkStart w:id="857" w:name="_Toc360699888"/>
      <w:bookmarkStart w:id="858" w:name="_Toc217754424"/>
      <w:bookmarkStart w:id="859" w:name="_Toc224726797"/>
      <w:bookmarkStart w:id="860" w:name="_Toc480294343"/>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8.4.1</w:t>
        </w:r>
      </w:smartTag>
      <w:r w:rsidRPr="00F31E04">
        <w:rPr>
          <w:rFonts w:ascii="黑体" w:eastAsia="黑体" w:hAnsi="宋体" w:cs="Times New Roman" w:hint="eastAsia"/>
          <w:b/>
          <w:bCs/>
          <w:color w:val="000000" w:themeColor="text1"/>
          <w:sz w:val="24"/>
          <w:szCs w:val="24"/>
        </w:rPr>
        <w:t xml:space="preserve"> 有组织污染源</w:t>
      </w:r>
      <w:bookmarkEnd w:id="849"/>
      <w:bookmarkEnd w:id="850"/>
      <w:bookmarkEnd w:id="851"/>
      <w:bookmarkEnd w:id="852"/>
      <w:bookmarkEnd w:id="853"/>
      <w:bookmarkEnd w:id="854"/>
      <w:bookmarkEnd w:id="855"/>
      <w:bookmarkEnd w:id="856"/>
      <w:bookmarkEnd w:id="857"/>
      <w:bookmarkEnd w:id="860"/>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本项目运行期主要有组织污染源为锅炉烟气。本次环境空气评价工作等级为三级，根据《环境影响评价技术导则·大气环境》（HJ2.2－2008）规定，本次评价按照导则推荐的SCREEN3估算模式对最不利情况下的采暖期锅炉烟气影响进行估算。</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参数选取</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本次评价估算模式各污染源参数的选取见表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8.4.1</w:t>
        </w:r>
      </w:smartTag>
      <w:r w:rsidRPr="00F31E04">
        <w:rPr>
          <w:rFonts w:ascii="宋体" w:eastAsia="宋体" w:hAnsi="宋体" w:cs="Times New Roman" w:hint="eastAsia"/>
          <w:color w:val="000000" w:themeColor="text1"/>
          <w:sz w:val="24"/>
          <w:szCs w:val="24"/>
        </w:rPr>
        <w:t>－1。</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估算模式预测参数选取</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SCREEN3估算模式计算所需参数见表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8.4.1</w:t>
        </w:r>
      </w:smartTag>
      <w:r w:rsidRPr="00F31E04">
        <w:rPr>
          <w:rFonts w:ascii="宋体" w:eastAsia="宋体" w:hAnsi="宋体" w:cs="Times New Roman" w:hint="eastAsia"/>
          <w:color w:val="000000" w:themeColor="text1"/>
          <w:sz w:val="24"/>
          <w:szCs w:val="24"/>
        </w:rPr>
        <w:t>－2。</w:t>
      </w:r>
    </w:p>
    <w:p w:rsidR="00F31E04" w:rsidRPr="00F31E04" w:rsidRDefault="00F31E04" w:rsidP="00F31E04">
      <w:pPr>
        <w:rPr>
          <w:rFonts w:ascii="宋体" w:eastAsia="宋体" w:hAnsi="宋体" w:cs="Times New Roman"/>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color w:val="000000" w:themeColor="text1"/>
            <w:szCs w:val="21"/>
          </w:rPr>
          <w:t>8.4.1</w:t>
        </w:r>
      </w:smartTag>
      <w:r w:rsidRPr="00F31E04">
        <w:rPr>
          <w:rFonts w:ascii="宋体" w:eastAsia="宋体" w:hAnsi="宋体" w:cs="Times New Roman" w:hint="eastAsia"/>
          <w:b/>
          <w:color w:val="000000" w:themeColor="text1"/>
          <w:szCs w:val="21"/>
        </w:rPr>
        <w:t>-1                   估算模式污染源（点源）选取参数表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918"/>
        <w:gridCol w:w="967"/>
        <w:gridCol w:w="750"/>
        <w:gridCol w:w="1126"/>
        <w:gridCol w:w="744"/>
        <w:gridCol w:w="744"/>
        <w:gridCol w:w="744"/>
        <w:gridCol w:w="744"/>
        <w:gridCol w:w="744"/>
        <w:gridCol w:w="744"/>
        <w:gridCol w:w="743"/>
      </w:tblGrid>
      <w:tr w:rsidR="00F31E04" w:rsidRPr="00F31E04" w:rsidTr="00106EEA">
        <w:trPr>
          <w:cantSplit/>
          <w:trHeight w:val="640"/>
          <w:jc w:val="center"/>
        </w:trPr>
        <w:tc>
          <w:tcPr>
            <w:tcW w:w="511"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污染源</w:t>
            </w:r>
          </w:p>
        </w:tc>
        <w:tc>
          <w:tcPr>
            <w:tcW w:w="539"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污染物</w:t>
            </w:r>
          </w:p>
        </w:tc>
        <w:tc>
          <w:tcPr>
            <w:tcW w:w="418"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废气量</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(m</w:t>
            </w:r>
            <w:r w:rsidRPr="00F31E04">
              <w:rPr>
                <w:rFonts w:ascii="宋体" w:eastAsia="宋体" w:hAnsi="宋体" w:cs="Times New Roman" w:hint="eastAsia"/>
                <w:color w:val="000000" w:themeColor="text1"/>
                <w:sz w:val="18"/>
                <w:szCs w:val="18"/>
                <w:vertAlign w:val="superscript"/>
              </w:rPr>
              <w:t>3</w:t>
            </w:r>
            <w:r w:rsidRPr="00F31E04">
              <w:rPr>
                <w:rFonts w:ascii="宋体" w:eastAsia="宋体" w:hAnsi="宋体" w:cs="Times New Roman" w:hint="eastAsia"/>
                <w:color w:val="000000" w:themeColor="text1"/>
                <w:sz w:val="18"/>
                <w:szCs w:val="18"/>
              </w:rPr>
              <w:t>/h)</w:t>
            </w:r>
          </w:p>
        </w:tc>
        <w:tc>
          <w:tcPr>
            <w:tcW w:w="628"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排放速率(kg/h)</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烟筒基底</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海拔（m）</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烟筒几何</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高度（m）</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烟筒出口</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内径（m）</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烟气出</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口速度(m/s)</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出口烟气</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温度℃</w:t>
            </w:r>
          </w:p>
        </w:tc>
        <w:tc>
          <w:tcPr>
            <w:tcW w:w="415"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年排放小时数(h)</w:t>
            </w:r>
          </w:p>
        </w:tc>
        <w:tc>
          <w:tcPr>
            <w:tcW w:w="41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排放</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工况</w:t>
            </w:r>
          </w:p>
        </w:tc>
      </w:tr>
      <w:tr w:rsidR="00F31E04" w:rsidRPr="00F31E04" w:rsidTr="00106EEA">
        <w:trPr>
          <w:cantSplit/>
          <w:trHeight w:val="271"/>
          <w:jc w:val="center"/>
        </w:trPr>
        <w:tc>
          <w:tcPr>
            <w:tcW w:w="511"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采暖期</w:t>
            </w:r>
          </w:p>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锅炉烟气</w:t>
            </w:r>
          </w:p>
        </w:tc>
        <w:tc>
          <w:tcPr>
            <w:tcW w:w="539" w:type="pct"/>
            <w:vAlign w:val="center"/>
          </w:tcPr>
          <w:p w:rsidR="00F31E04" w:rsidRPr="00F31E04" w:rsidRDefault="00F31E04" w:rsidP="00F31E04">
            <w:pPr>
              <w:snapToGrid w:val="0"/>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烟尘</w:t>
            </w:r>
          </w:p>
        </w:tc>
        <w:tc>
          <w:tcPr>
            <w:tcW w:w="418"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18000</w:t>
            </w:r>
          </w:p>
        </w:tc>
        <w:tc>
          <w:tcPr>
            <w:tcW w:w="62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0.8</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1109.0</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40</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0.8</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9.95</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100</w:t>
            </w:r>
          </w:p>
        </w:tc>
        <w:tc>
          <w:tcPr>
            <w:tcW w:w="415"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2400</w:t>
            </w:r>
          </w:p>
        </w:tc>
        <w:tc>
          <w:tcPr>
            <w:tcW w:w="414" w:type="pct"/>
            <w:vMerge w:val="restar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标况</w:t>
            </w:r>
          </w:p>
        </w:tc>
      </w:tr>
      <w:tr w:rsidR="00F31E04" w:rsidRPr="00F31E04" w:rsidTr="00106EEA">
        <w:trPr>
          <w:cantSplit/>
          <w:trHeight w:val="308"/>
          <w:jc w:val="center"/>
        </w:trPr>
        <w:tc>
          <w:tcPr>
            <w:tcW w:w="511" w:type="pct"/>
            <w:vMerge/>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p>
        </w:tc>
        <w:tc>
          <w:tcPr>
            <w:tcW w:w="539" w:type="pct"/>
            <w:vAlign w:val="center"/>
          </w:tcPr>
          <w:p w:rsidR="00F31E04" w:rsidRPr="00F31E04" w:rsidRDefault="00F31E04" w:rsidP="00F31E04">
            <w:pPr>
              <w:snapToGrid w:val="0"/>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SO</w:t>
            </w:r>
            <w:r w:rsidRPr="00F31E04">
              <w:rPr>
                <w:rFonts w:ascii="宋体" w:eastAsia="宋体" w:hAnsi="宋体" w:cs="Times New Roman" w:hint="eastAsia"/>
                <w:color w:val="000000" w:themeColor="text1"/>
                <w:sz w:val="18"/>
                <w:szCs w:val="18"/>
                <w:vertAlign w:val="subscript"/>
              </w:rPr>
              <w:t>2</w:t>
            </w:r>
          </w:p>
        </w:tc>
        <w:tc>
          <w:tcPr>
            <w:tcW w:w="418"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62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3.9</w:t>
            </w: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4"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r>
      <w:tr w:rsidR="00F31E04" w:rsidRPr="00F31E04" w:rsidTr="00106EEA">
        <w:trPr>
          <w:cantSplit/>
          <w:trHeight w:val="308"/>
          <w:jc w:val="center"/>
        </w:trPr>
        <w:tc>
          <w:tcPr>
            <w:tcW w:w="511" w:type="pct"/>
            <w:vMerge/>
            <w:vAlign w:val="center"/>
          </w:tcPr>
          <w:p w:rsidR="00F31E04" w:rsidRPr="00F31E04" w:rsidRDefault="00F31E04" w:rsidP="00F31E04">
            <w:pPr>
              <w:spacing w:line="240" w:lineRule="exact"/>
              <w:rPr>
                <w:rFonts w:ascii="宋体" w:eastAsia="宋体" w:hAnsi="宋体" w:cs="Times New Roman"/>
                <w:color w:val="000000" w:themeColor="text1"/>
                <w:sz w:val="18"/>
                <w:szCs w:val="18"/>
              </w:rPr>
            </w:pPr>
          </w:p>
        </w:tc>
        <w:tc>
          <w:tcPr>
            <w:tcW w:w="539" w:type="pct"/>
            <w:vAlign w:val="center"/>
          </w:tcPr>
          <w:p w:rsidR="00F31E04" w:rsidRPr="00F31E04" w:rsidRDefault="00F31E04" w:rsidP="00F31E04">
            <w:pPr>
              <w:snapToGrid w:val="0"/>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NO</w:t>
            </w:r>
            <w:r w:rsidRPr="00F31E04">
              <w:rPr>
                <w:rFonts w:ascii="宋体" w:eastAsia="宋体" w:hAnsi="宋体" w:cs="Times New Roman" w:hint="eastAsia"/>
                <w:color w:val="000000" w:themeColor="text1"/>
                <w:sz w:val="18"/>
                <w:szCs w:val="18"/>
                <w:vertAlign w:val="subscript"/>
              </w:rPr>
              <w:t>2</w:t>
            </w:r>
          </w:p>
        </w:tc>
        <w:tc>
          <w:tcPr>
            <w:tcW w:w="418"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62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4.76</w:t>
            </w: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5"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414" w:type="pct"/>
            <w:vMerge/>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r>
    </w:tbl>
    <w:p w:rsidR="00F31E04" w:rsidRPr="00F31E04" w:rsidRDefault="00F31E04" w:rsidP="00F31E04">
      <w:pPr>
        <w:rPr>
          <w:rFonts w:ascii="宋体" w:eastAsia="宋体" w:hAnsi="宋体" w:cs="Times New Roman"/>
          <w:b/>
          <w:color w:val="000000" w:themeColor="text1"/>
          <w:sz w:val="18"/>
          <w:szCs w:val="18"/>
        </w:rPr>
      </w:pPr>
      <w:r w:rsidRPr="00F31E04">
        <w:rPr>
          <w:rFonts w:ascii="宋体" w:eastAsia="宋体" w:hAnsi="宋体" w:cs="Times New Roman" w:hint="eastAsia"/>
          <w:b/>
          <w:color w:val="000000" w:themeColor="text1"/>
          <w:sz w:val="18"/>
          <w:szCs w:val="18"/>
        </w:rPr>
        <w:t>注：NO</w:t>
      </w:r>
      <w:r w:rsidRPr="00F31E04">
        <w:rPr>
          <w:rFonts w:ascii="宋体" w:eastAsia="宋体" w:hAnsi="宋体" w:cs="Times New Roman" w:hint="eastAsia"/>
          <w:b/>
          <w:color w:val="000000" w:themeColor="text1"/>
          <w:sz w:val="18"/>
          <w:szCs w:val="18"/>
          <w:vertAlign w:val="subscript"/>
        </w:rPr>
        <w:t>2</w:t>
      </w:r>
      <w:r w:rsidRPr="00F31E04">
        <w:rPr>
          <w:rFonts w:ascii="宋体" w:eastAsia="宋体" w:hAnsi="宋体" w:cs="Times New Roman" w:hint="eastAsia"/>
          <w:b/>
          <w:color w:val="000000" w:themeColor="text1"/>
          <w:sz w:val="18"/>
          <w:szCs w:val="18"/>
        </w:rPr>
        <w:t>按NO</w:t>
      </w:r>
      <w:r w:rsidRPr="00F31E04">
        <w:rPr>
          <w:rFonts w:ascii="宋体" w:eastAsia="宋体" w:hAnsi="宋体" w:cs="Times New Roman" w:hint="eastAsia"/>
          <w:b/>
          <w:color w:val="000000" w:themeColor="text1"/>
          <w:sz w:val="18"/>
          <w:szCs w:val="18"/>
          <w:vertAlign w:val="subscript"/>
        </w:rPr>
        <w:t>x</w:t>
      </w:r>
      <w:r w:rsidRPr="00F31E04">
        <w:rPr>
          <w:rFonts w:ascii="宋体" w:eastAsia="宋体" w:hAnsi="宋体" w:cs="Times New Roman" w:hint="eastAsia"/>
          <w:b/>
          <w:color w:val="000000" w:themeColor="text1"/>
          <w:sz w:val="18"/>
          <w:szCs w:val="18"/>
        </w:rPr>
        <w:t>的0.9折算；烟尘的小时浓度标准取0.45mg/m</w:t>
      </w:r>
      <w:r w:rsidRPr="00F31E04">
        <w:rPr>
          <w:rFonts w:ascii="宋体" w:eastAsia="宋体" w:hAnsi="宋体" w:cs="Times New Roman" w:hint="eastAsia"/>
          <w:b/>
          <w:color w:val="000000" w:themeColor="text1"/>
          <w:sz w:val="18"/>
          <w:szCs w:val="18"/>
          <w:vertAlign w:val="superscript"/>
        </w:rPr>
        <w:t>3</w:t>
      </w:r>
      <w:r w:rsidRPr="00F31E04">
        <w:rPr>
          <w:rFonts w:ascii="宋体" w:eastAsia="宋体" w:hAnsi="宋体" w:cs="Times New Roman" w:hint="eastAsia"/>
          <w:b/>
          <w:color w:val="000000" w:themeColor="text1"/>
          <w:sz w:val="18"/>
          <w:szCs w:val="18"/>
        </w:rPr>
        <w:t>。</w:t>
      </w:r>
    </w:p>
    <w:p w:rsidR="00F31E04" w:rsidRPr="00F31E04" w:rsidRDefault="00F31E04" w:rsidP="003E1B83">
      <w:pPr>
        <w:spacing w:beforeLines="50"/>
        <w:rPr>
          <w:rFonts w:ascii="宋体" w:eastAsia="宋体" w:hAnsi="宋体" w:cs="Times New Roman"/>
          <w:b/>
          <w:bCs/>
          <w:color w:val="000000" w:themeColor="text1"/>
          <w:szCs w:val="21"/>
        </w:rPr>
      </w:pPr>
      <w:bookmarkStart w:id="861" w:name="_Toc246041611"/>
      <w:bookmarkStart w:id="862" w:name="_Toc246043704"/>
      <w:bookmarkStart w:id="863" w:name="_Toc246993155"/>
      <w:bookmarkStart w:id="864" w:name="_Toc257654853"/>
      <w:r w:rsidRPr="00F31E04">
        <w:rPr>
          <w:rFonts w:ascii="宋体" w:eastAsia="宋体" w:hAnsi="宋体" w:cs="Times New Roman" w:hint="eastAsia"/>
          <w:b/>
          <w:bCs/>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bCs/>
            <w:color w:val="000000" w:themeColor="text1"/>
            <w:szCs w:val="21"/>
          </w:rPr>
          <w:t>8.4.1</w:t>
        </w:r>
      </w:smartTag>
      <w:r w:rsidRPr="00F31E04">
        <w:rPr>
          <w:rFonts w:ascii="宋体" w:eastAsia="宋体" w:hAnsi="宋体" w:cs="Times New Roman" w:hint="eastAsia"/>
          <w:b/>
          <w:bCs/>
          <w:color w:val="000000" w:themeColor="text1"/>
          <w:szCs w:val="21"/>
        </w:rPr>
        <w:t>-2                      估算模式所需要参数表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5"/>
        <w:gridCol w:w="5859"/>
      </w:tblGrid>
      <w:tr w:rsidR="00F31E04" w:rsidRPr="00F31E04" w:rsidTr="00106EEA">
        <w:trPr>
          <w:trHeight w:val="70"/>
          <w:jc w:val="center"/>
        </w:trPr>
        <w:tc>
          <w:tcPr>
            <w:tcW w:w="1807"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项目位置</w:t>
            </w:r>
          </w:p>
        </w:tc>
        <w:tc>
          <w:tcPr>
            <w:tcW w:w="3193"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城市</w:t>
            </w:r>
          </w:p>
        </w:tc>
      </w:tr>
      <w:tr w:rsidR="00F31E04" w:rsidRPr="00F31E04" w:rsidTr="00106EEA">
        <w:trPr>
          <w:trHeight w:val="103"/>
          <w:jc w:val="center"/>
        </w:trPr>
        <w:tc>
          <w:tcPr>
            <w:tcW w:w="1807"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测风高度(m)</w:t>
            </w:r>
          </w:p>
        </w:tc>
        <w:tc>
          <w:tcPr>
            <w:tcW w:w="3193"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w:t>
            </w:r>
          </w:p>
        </w:tc>
      </w:tr>
      <w:tr w:rsidR="00F31E04" w:rsidRPr="00F31E04" w:rsidTr="00106EEA">
        <w:trPr>
          <w:trHeight w:val="93"/>
          <w:jc w:val="center"/>
        </w:trPr>
        <w:tc>
          <w:tcPr>
            <w:tcW w:w="1807"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环境气温(℃)</w:t>
            </w:r>
          </w:p>
        </w:tc>
        <w:tc>
          <w:tcPr>
            <w:tcW w:w="3193"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w:t>
            </w:r>
          </w:p>
        </w:tc>
      </w:tr>
      <w:tr w:rsidR="00F31E04" w:rsidRPr="00F31E04" w:rsidTr="00106EEA">
        <w:trPr>
          <w:trHeight w:val="70"/>
          <w:jc w:val="center"/>
        </w:trPr>
        <w:tc>
          <w:tcPr>
            <w:tcW w:w="1807"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混合层算法</w:t>
            </w:r>
          </w:p>
        </w:tc>
        <w:tc>
          <w:tcPr>
            <w:tcW w:w="3193"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法规算法</w:t>
            </w:r>
          </w:p>
        </w:tc>
      </w:tr>
      <w:tr w:rsidR="00F31E04" w:rsidRPr="00F31E04" w:rsidTr="00106EEA">
        <w:trPr>
          <w:trHeight w:val="70"/>
          <w:jc w:val="center"/>
        </w:trPr>
        <w:tc>
          <w:tcPr>
            <w:tcW w:w="1807"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气象筛选法</w:t>
            </w:r>
          </w:p>
        </w:tc>
        <w:tc>
          <w:tcPr>
            <w:tcW w:w="3193" w:type="pct"/>
            <w:vAlign w:val="center"/>
          </w:tcPr>
          <w:p w:rsidR="00F31E04" w:rsidRPr="00F31E04" w:rsidRDefault="00F31E04" w:rsidP="00F31E04">
            <w:pPr>
              <w:spacing w:line="240" w:lineRule="atLeas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自动筛选</w:t>
            </w:r>
          </w:p>
        </w:tc>
      </w:tr>
    </w:tbl>
    <w:p w:rsidR="00F31E04" w:rsidRPr="00F31E04" w:rsidRDefault="00F31E04" w:rsidP="003E1B83">
      <w:pPr>
        <w:spacing w:beforeLines="50"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⑶ 预测结果分析</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根据导则，三级评价可不进行大气环境影响预测工作，直接以估算模式的计算结果作为预测与分析的依据。本项目估算模式的计算结果见表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8.4.1</w:t>
        </w:r>
      </w:smartTag>
      <w:r w:rsidRPr="00F31E04">
        <w:rPr>
          <w:rFonts w:ascii="宋体" w:eastAsia="宋体" w:hAnsi="宋体" w:cs="Times New Roman" w:hint="eastAsia"/>
          <w:color w:val="000000" w:themeColor="text1"/>
          <w:sz w:val="24"/>
          <w:szCs w:val="24"/>
        </w:rPr>
        <w:t>－3，锅炉烟气污染源估算的最大值统计见表8.4.1－4。</w:t>
      </w:r>
    </w:p>
    <w:p w:rsidR="00F31E04" w:rsidRPr="00F31E04" w:rsidRDefault="00F31E04" w:rsidP="00F31E04">
      <w:pPr>
        <w:rPr>
          <w:rFonts w:ascii="宋体" w:eastAsia="宋体" w:hAnsi="宋体" w:cs="Times New Roman"/>
          <w:b/>
          <w:color w:val="000000" w:themeColor="text1"/>
          <w:szCs w:val="21"/>
        </w:rPr>
        <w:sectPr w:rsidR="00F31E04" w:rsidRPr="00F31E04" w:rsidSect="005918EA">
          <w:pgSz w:w="11906" w:h="16838" w:code="9"/>
          <w:pgMar w:top="1474" w:right="1474" w:bottom="1474" w:left="1474" w:header="851" w:footer="992" w:gutter="0"/>
          <w:cols w:space="425"/>
          <w:docGrid w:linePitch="312"/>
        </w:sectPr>
      </w:pPr>
    </w:p>
    <w:p w:rsidR="00F31E04" w:rsidRPr="00F31E04" w:rsidRDefault="00F31E04" w:rsidP="00F31E04">
      <w:pPr>
        <w:rPr>
          <w:rFonts w:ascii="宋体" w:eastAsia="宋体" w:hAnsi="宋体" w:cs="Times New Roman"/>
          <w:b/>
          <w:color w:val="000000" w:themeColor="text1"/>
          <w:szCs w:val="21"/>
        </w:rPr>
      </w:pPr>
      <w:r w:rsidRPr="00F31E04">
        <w:rPr>
          <w:rFonts w:ascii="宋体" w:eastAsia="宋体" w:hAnsi="宋体" w:cs="Times New Roman" w:hint="eastAsia"/>
          <w:b/>
          <w:color w:val="000000" w:themeColor="text1"/>
          <w:szCs w:val="21"/>
        </w:rPr>
        <w:lastRenderedPageBreak/>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color w:val="000000" w:themeColor="text1"/>
            <w:szCs w:val="21"/>
          </w:rPr>
          <w:t>8.4.1</w:t>
        </w:r>
      </w:smartTag>
      <w:r w:rsidRPr="00F31E04">
        <w:rPr>
          <w:rFonts w:ascii="宋体" w:eastAsia="宋体" w:hAnsi="宋体" w:cs="Times New Roman" w:hint="eastAsia"/>
          <w:b/>
          <w:color w:val="000000" w:themeColor="text1"/>
          <w:szCs w:val="21"/>
        </w:rPr>
        <w:t>-3                工业场地锅炉烟气污染源估算模式计算结果表</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1E0"/>
      </w:tblPr>
      <w:tblGrid>
        <w:gridCol w:w="631"/>
        <w:gridCol w:w="1132"/>
        <w:gridCol w:w="1202"/>
        <w:gridCol w:w="1204"/>
        <w:gridCol w:w="1202"/>
        <w:gridCol w:w="1204"/>
        <w:gridCol w:w="1202"/>
        <w:gridCol w:w="1206"/>
      </w:tblGrid>
      <w:tr w:rsidR="00F31E04" w:rsidRPr="00F31E04" w:rsidTr="00106EEA">
        <w:trPr>
          <w:trHeight w:val="357"/>
          <w:jc w:val="center"/>
        </w:trPr>
        <w:tc>
          <w:tcPr>
            <w:tcW w:w="351" w:type="pct"/>
            <w:vMerge w:val="restar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序号</w:t>
            </w:r>
          </w:p>
        </w:tc>
        <w:tc>
          <w:tcPr>
            <w:tcW w:w="630" w:type="pct"/>
            <w:vMerge w:val="restart"/>
            <w:tcMar>
              <w:left w:w="57" w:type="dxa"/>
              <w:right w:w="57"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距源中心下风向距离（m）</w:t>
            </w:r>
          </w:p>
        </w:tc>
        <w:tc>
          <w:tcPr>
            <w:tcW w:w="1339" w:type="pct"/>
            <w:gridSpan w:val="2"/>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烟尘</w:t>
            </w:r>
          </w:p>
        </w:tc>
        <w:tc>
          <w:tcPr>
            <w:tcW w:w="1339" w:type="pct"/>
            <w:gridSpan w:val="2"/>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SO</w:t>
            </w:r>
            <w:r w:rsidRPr="00F31E04">
              <w:rPr>
                <w:rFonts w:ascii="宋体" w:eastAsia="宋体" w:hAnsi="宋体" w:cs="Times New Roman" w:hint="eastAsia"/>
                <w:color w:val="000000" w:themeColor="text1"/>
                <w:sz w:val="18"/>
                <w:szCs w:val="18"/>
                <w:vertAlign w:val="subscript"/>
              </w:rPr>
              <w:t>2</w:t>
            </w:r>
          </w:p>
        </w:tc>
        <w:tc>
          <w:tcPr>
            <w:tcW w:w="1340" w:type="pct"/>
            <w:gridSpan w:val="2"/>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NO</w:t>
            </w:r>
            <w:r w:rsidRPr="00F31E04">
              <w:rPr>
                <w:rFonts w:ascii="宋体" w:eastAsia="宋体" w:hAnsi="宋体" w:cs="Times New Roman" w:hint="eastAsia"/>
                <w:color w:val="000000" w:themeColor="text1"/>
                <w:sz w:val="18"/>
                <w:szCs w:val="18"/>
                <w:vertAlign w:val="subscript"/>
              </w:rPr>
              <w:t>2</w:t>
            </w:r>
          </w:p>
        </w:tc>
      </w:tr>
      <w:tr w:rsidR="00F31E04" w:rsidRPr="00F31E04" w:rsidTr="00106EEA">
        <w:trPr>
          <w:trHeight w:val="142"/>
          <w:jc w:val="center"/>
        </w:trPr>
        <w:tc>
          <w:tcPr>
            <w:tcW w:w="351" w:type="pct"/>
            <w:vMerge/>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630" w:type="pct"/>
            <w:vMerge/>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下风向预测浓度（mg/m</w:t>
            </w:r>
            <w:r w:rsidRPr="00F31E04">
              <w:rPr>
                <w:rFonts w:ascii="宋体" w:eastAsia="宋体" w:hAnsi="宋体" w:cs="Times New Roman" w:hint="eastAsia"/>
                <w:sz w:val="18"/>
                <w:szCs w:val="18"/>
                <w:vertAlign w:val="superscript"/>
              </w:rPr>
              <w:t>3</w:t>
            </w:r>
            <w:r w:rsidRPr="00F31E04">
              <w:rPr>
                <w:rFonts w:ascii="宋体" w:eastAsia="宋体" w:hAnsi="宋体" w:cs="Times New Roman" w:hint="eastAsia"/>
                <w:sz w:val="18"/>
                <w:szCs w:val="18"/>
              </w:rPr>
              <w:t>）</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浓度占标率（%）</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下风向预测浓度（mg/m</w:t>
            </w:r>
            <w:r w:rsidRPr="00F31E04">
              <w:rPr>
                <w:rFonts w:ascii="宋体" w:eastAsia="宋体" w:hAnsi="宋体" w:cs="Times New Roman" w:hint="eastAsia"/>
                <w:color w:val="000000" w:themeColor="text1"/>
                <w:sz w:val="18"/>
                <w:szCs w:val="18"/>
                <w:vertAlign w:val="superscript"/>
              </w:rPr>
              <w:t>3</w:t>
            </w:r>
            <w:r w:rsidRPr="00F31E04">
              <w:rPr>
                <w:rFonts w:ascii="宋体" w:eastAsia="宋体" w:hAnsi="宋体" w:cs="Times New Roman" w:hint="eastAsia"/>
                <w:color w:val="000000" w:themeColor="text1"/>
                <w:sz w:val="18"/>
                <w:szCs w:val="18"/>
              </w:rPr>
              <w:t>）</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浓度占标率（%）</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下风向预测浓度（mg/m</w:t>
            </w:r>
            <w:r w:rsidRPr="00F31E04">
              <w:rPr>
                <w:rFonts w:ascii="宋体" w:eastAsia="宋体" w:hAnsi="宋体" w:cs="Times New Roman" w:hint="eastAsia"/>
                <w:color w:val="000000" w:themeColor="text1"/>
                <w:sz w:val="18"/>
                <w:szCs w:val="18"/>
                <w:vertAlign w:val="superscript"/>
              </w:rPr>
              <w:t>3</w:t>
            </w:r>
            <w:r w:rsidRPr="00F31E04">
              <w:rPr>
                <w:rFonts w:ascii="宋体" w:eastAsia="宋体" w:hAnsi="宋体" w:cs="Times New Roman" w:hint="eastAsia"/>
                <w:color w:val="000000" w:themeColor="text1"/>
                <w:sz w:val="18"/>
                <w:szCs w:val="18"/>
              </w:rPr>
              <w:t>）</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浓度占标率（%）</w:t>
            </w:r>
          </w:p>
        </w:tc>
      </w:tr>
      <w:tr w:rsidR="00F31E04" w:rsidRPr="00F31E04" w:rsidTr="00106EEA">
        <w:trPr>
          <w:trHeight w:val="309"/>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0.0000</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0.0000</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0.0013 </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0.29</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0.0064</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1.28</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0.0078</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3.92</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300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0.0025 </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0.56</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0.0122</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2.44</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0.0149</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7.46</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0.0028 </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0.63</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0.0139</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2.77</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0.0169</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8.47</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465</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0.0029 </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0.65</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0.0142</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2.84</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0.0174</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8.68</w:t>
            </w:r>
          </w:p>
        </w:tc>
      </w:tr>
      <w:tr w:rsidR="00F31E04" w:rsidRPr="00F31E04" w:rsidTr="00106EEA">
        <w:trPr>
          <w:trHeight w:val="309"/>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 xml:space="preserve">0.0029 </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0.64</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0.0139</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2.79</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0.0171</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8.53</w:t>
            </w:r>
          </w:p>
        </w:tc>
      </w:tr>
      <w:tr w:rsidR="00F31E04" w:rsidRPr="00F31E04" w:rsidTr="00106EEA">
        <w:trPr>
          <w:trHeight w:val="309"/>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7</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0.0023</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0.51</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0.0111</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2.22</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0.0136</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6.80</w:t>
            </w:r>
          </w:p>
        </w:tc>
      </w:tr>
      <w:tr w:rsidR="00F31E04" w:rsidRPr="00F31E04" w:rsidTr="00106EEA">
        <w:trPr>
          <w:trHeight w:val="309"/>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1500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0.0021</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0.46</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0.0100</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0.0122</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6.12</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9</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2000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0.0017</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0.37</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0.0082</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1.64</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0.0100</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5.02</w:t>
            </w:r>
          </w:p>
        </w:tc>
      </w:tr>
      <w:tr w:rsidR="00F31E04" w:rsidRPr="00F31E04" w:rsidTr="00106EEA">
        <w:trPr>
          <w:trHeight w:val="293"/>
          <w:jc w:val="center"/>
        </w:trPr>
        <w:tc>
          <w:tcPr>
            <w:tcW w:w="35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10</w:t>
            </w:r>
          </w:p>
        </w:tc>
        <w:tc>
          <w:tcPr>
            <w:tcW w:w="63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2500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0.0015</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0.32</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0.0070</w:t>
            </w:r>
          </w:p>
        </w:tc>
        <w:tc>
          <w:tcPr>
            <w:tcW w:w="670"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1.40</w:t>
            </w:r>
          </w:p>
        </w:tc>
        <w:tc>
          <w:tcPr>
            <w:tcW w:w="669"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0.0086</w:t>
            </w:r>
          </w:p>
        </w:tc>
        <w:tc>
          <w:tcPr>
            <w:tcW w:w="671" w:type="pct"/>
            <w:tcMar>
              <w:left w:w="28" w:type="dxa"/>
              <w:right w:w="28" w:type="dxa"/>
            </w:tcMar>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4.28</w:t>
            </w:r>
          </w:p>
        </w:tc>
      </w:tr>
    </w:tbl>
    <w:p w:rsidR="00F31E04" w:rsidRPr="00F31E04" w:rsidRDefault="00F31E04" w:rsidP="003E1B83">
      <w:pPr>
        <w:spacing w:beforeLines="50"/>
        <w:rPr>
          <w:rFonts w:ascii="宋体" w:eastAsia="宋体" w:hAnsi="宋体" w:cs="Times New Roman"/>
          <w:b/>
          <w:color w:val="000000" w:themeColor="text1"/>
          <w:szCs w:val="21"/>
          <w:vertAlign w:val="superscript"/>
        </w:rPr>
      </w:pPr>
      <w:r w:rsidRPr="00F31E04">
        <w:rPr>
          <w:rFonts w:ascii="宋体" w:eastAsia="宋体" w:hAnsi="宋体" w:cs="Times New Roman" w:hint="eastAsia"/>
          <w:b/>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color w:val="000000" w:themeColor="text1"/>
            <w:szCs w:val="21"/>
          </w:rPr>
          <w:t>8.4.1</w:t>
        </w:r>
      </w:smartTag>
      <w:r w:rsidRPr="00F31E04">
        <w:rPr>
          <w:rFonts w:ascii="宋体" w:eastAsia="宋体" w:hAnsi="宋体" w:cs="Times New Roman" w:hint="eastAsia"/>
          <w:b/>
          <w:color w:val="000000" w:themeColor="text1"/>
          <w:szCs w:val="21"/>
        </w:rPr>
        <w:t>-4               项目锅炉烟气污染源估算最大值汇总表          单位：mg/m</w:t>
      </w:r>
      <w:r w:rsidRPr="00F31E04">
        <w:rPr>
          <w:rFonts w:ascii="宋体" w:eastAsia="宋体" w:hAnsi="宋体" w:cs="Times New Roman" w:hint="eastAsia"/>
          <w:b/>
          <w:color w:val="000000" w:themeColor="text1"/>
          <w:szCs w:val="21"/>
          <w:vertAlign w:val="superscript"/>
        </w:rPr>
        <w:t>3</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6"/>
        <w:gridCol w:w="1892"/>
        <w:gridCol w:w="1936"/>
        <w:gridCol w:w="1961"/>
        <w:gridCol w:w="1961"/>
      </w:tblGrid>
      <w:tr w:rsidR="00F31E04" w:rsidRPr="00F31E04" w:rsidTr="00106EEA">
        <w:trPr>
          <w:trHeight w:val="202"/>
          <w:jc w:val="center"/>
        </w:trPr>
        <w:tc>
          <w:tcPr>
            <w:tcW w:w="1762" w:type="pct"/>
            <w:gridSpan w:val="2"/>
            <w:noWrap/>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污染源</w:t>
            </w:r>
          </w:p>
        </w:tc>
        <w:tc>
          <w:tcPr>
            <w:tcW w:w="1070" w:type="pct"/>
            <w:noWrap/>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下风距离（m）</w:t>
            </w:r>
          </w:p>
        </w:tc>
        <w:tc>
          <w:tcPr>
            <w:tcW w:w="108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最大地面浓度（mg/m</w:t>
            </w:r>
            <w:r w:rsidRPr="00F31E04">
              <w:rPr>
                <w:rFonts w:ascii="宋体" w:eastAsia="宋体" w:hAnsi="宋体" w:cs="Times New Roman" w:hint="eastAsia"/>
                <w:color w:val="000000" w:themeColor="text1"/>
                <w:sz w:val="18"/>
                <w:szCs w:val="18"/>
                <w:vertAlign w:val="superscript"/>
              </w:rPr>
              <w:t>3</w:t>
            </w:r>
            <w:r w:rsidRPr="00F31E04">
              <w:rPr>
                <w:rFonts w:ascii="宋体" w:eastAsia="宋体" w:hAnsi="宋体" w:cs="Times New Roman" w:hint="eastAsia"/>
                <w:color w:val="000000" w:themeColor="text1"/>
                <w:sz w:val="18"/>
                <w:szCs w:val="18"/>
              </w:rPr>
              <w:t>）</w:t>
            </w:r>
          </w:p>
        </w:tc>
        <w:tc>
          <w:tcPr>
            <w:tcW w:w="1084"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占标率（%）</w:t>
            </w:r>
          </w:p>
        </w:tc>
      </w:tr>
      <w:tr w:rsidR="00F31E04" w:rsidRPr="00F31E04" w:rsidTr="00106EEA">
        <w:trPr>
          <w:trHeight w:val="309"/>
          <w:jc w:val="center"/>
        </w:trPr>
        <w:tc>
          <w:tcPr>
            <w:tcW w:w="716" w:type="pct"/>
            <w:vMerge w:val="restart"/>
            <w:noWrap/>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工业场地采暖期锅炉烟气</w:t>
            </w:r>
          </w:p>
        </w:tc>
        <w:tc>
          <w:tcPr>
            <w:tcW w:w="1046" w:type="pct"/>
            <w:vAlign w:val="center"/>
          </w:tcPr>
          <w:p w:rsidR="00F31E04" w:rsidRPr="00F31E04" w:rsidRDefault="00F31E04" w:rsidP="00F31E04">
            <w:pPr>
              <w:snapToGrid w:val="0"/>
              <w:jc w:val="center"/>
              <w:rPr>
                <w:rFonts w:ascii="宋体" w:eastAsia="宋体" w:hAnsi="宋体" w:cs="Times New Roman"/>
                <w:sz w:val="18"/>
                <w:szCs w:val="18"/>
              </w:rPr>
            </w:pPr>
            <w:r w:rsidRPr="00F31E04">
              <w:rPr>
                <w:rFonts w:ascii="宋体" w:eastAsia="宋体" w:hAnsi="宋体" w:cs="Times New Roman" w:hint="eastAsia"/>
                <w:sz w:val="18"/>
                <w:szCs w:val="18"/>
              </w:rPr>
              <w:t>烟尘</w:t>
            </w:r>
          </w:p>
        </w:tc>
        <w:tc>
          <w:tcPr>
            <w:tcW w:w="1070" w:type="pct"/>
            <w:noWrap/>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465</w:t>
            </w:r>
          </w:p>
        </w:tc>
        <w:tc>
          <w:tcPr>
            <w:tcW w:w="1084" w:type="pct"/>
            <w:noWrap/>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0.0029</w:t>
            </w:r>
          </w:p>
        </w:tc>
        <w:tc>
          <w:tcPr>
            <w:tcW w:w="1084" w:type="pct"/>
            <w:vAlign w:val="center"/>
          </w:tcPr>
          <w:p w:rsidR="00F31E04" w:rsidRPr="00F31E04" w:rsidRDefault="00F31E04" w:rsidP="00F31E04">
            <w:pPr>
              <w:spacing w:line="240" w:lineRule="exact"/>
              <w:jc w:val="center"/>
              <w:rPr>
                <w:rFonts w:ascii="宋体" w:eastAsia="宋体" w:hAnsi="宋体" w:cs="Times New Roman"/>
                <w:sz w:val="18"/>
                <w:szCs w:val="18"/>
              </w:rPr>
            </w:pPr>
            <w:r w:rsidRPr="00F31E04">
              <w:rPr>
                <w:rFonts w:ascii="宋体" w:eastAsia="宋体" w:hAnsi="宋体" w:cs="Times New Roman" w:hint="eastAsia"/>
                <w:sz w:val="18"/>
                <w:szCs w:val="18"/>
              </w:rPr>
              <w:t>0.65</w:t>
            </w:r>
          </w:p>
        </w:tc>
      </w:tr>
      <w:tr w:rsidR="00F31E04" w:rsidRPr="00F31E04" w:rsidTr="00106EEA">
        <w:trPr>
          <w:trHeight w:val="309"/>
          <w:jc w:val="center"/>
        </w:trPr>
        <w:tc>
          <w:tcPr>
            <w:tcW w:w="716" w:type="pct"/>
            <w:vMerge/>
            <w:noWrap/>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1046" w:type="pct"/>
            <w:vAlign w:val="center"/>
          </w:tcPr>
          <w:p w:rsidR="00F31E04" w:rsidRPr="00F31E04" w:rsidRDefault="00F31E04" w:rsidP="00F31E04">
            <w:pPr>
              <w:snapToGrid w:val="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SO</w:t>
            </w:r>
            <w:r w:rsidRPr="00F31E04">
              <w:rPr>
                <w:rFonts w:ascii="宋体" w:eastAsia="宋体" w:hAnsi="宋体" w:cs="Times New Roman" w:hint="eastAsia"/>
                <w:color w:val="000000" w:themeColor="text1"/>
                <w:sz w:val="18"/>
                <w:szCs w:val="18"/>
                <w:vertAlign w:val="subscript"/>
              </w:rPr>
              <w:t>2</w:t>
            </w:r>
          </w:p>
        </w:tc>
        <w:tc>
          <w:tcPr>
            <w:tcW w:w="1070" w:type="pct"/>
            <w:noWrap/>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465</w:t>
            </w:r>
          </w:p>
        </w:tc>
        <w:tc>
          <w:tcPr>
            <w:tcW w:w="1084" w:type="pct"/>
            <w:noWrap/>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0.0142</w:t>
            </w:r>
          </w:p>
        </w:tc>
        <w:tc>
          <w:tcPr>
            <w:tcW w:w="108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2.84</w:t>
            </w:r>
          </w:p>
        </w:tc>
      </w:tr>
      <w:tr w:rsidR="00F31E04" w:rsidRPr="00F31E04" w:rsidTr="00106EEA">
        <w:trPr>
          <w:trHeight w:val="309"/>
          <w:jc w:val="center"/>
        </w:trPr>
        <w:tc>
          <w:tcPr>
            <w:tcW w:w="716" w:type="pct"/>
            <w:vMerge/>
            <w:noWrap/>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1046" w:type="pct"/>
            <w:vAlign w:val="center"/>
          </w:tcPr>
          <w:p w:rsidR="00F31E04" w:rsidRPr="00F31E04" w:rsidRDefault="00F31E04" w:rsidP="00F31E04">
            <w:pPr>
              <w:snapToGrid w:val="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NO</w:t>
            </w:r>
            <w:r w:rsidRPr="00F31E04">
              <w:rPr>
                <w:rFonts w:ascii="宋体" w:eastAsia="宋体" w:hAnsi="宋体" w:cs="Times New Roman" w:hint="eastAsia"/>
                <w:color w:val="000000" w:themeColor="text1"/>
                <w:sz w:val="18"/>
                <w:szCs w:val="18"/>
                <w:vertAlign w:val="subscript"/>
              </w:rPr>
              <w:t>2</w:t>
            </w:r>
          </w:p>
        </w:tc>
        <w:tc>
          <w:tcPr>
            <w:tcW w:w="1070" w:type="pct"/>
            <w:noWrap/>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465</w:t>
            </w:r>
          </w:p>
        </w:tc>
        <w:tc>
          <w:tcPr>
            <w:tcW w:w="1084" w:type="pct"/>
            <w:noWrap/>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0.0174</w:t>
            </w:r>
          </w:p>
        </w:tc>
        <w:tc>
          <w:tcPr>
            <w:tcW w:w="1084" w:type="pct"/>
            <w:vAlign w:val="center"/>
          </w:tcPr>
          <w:p w:rsidR="00F31E04" w:rsidRPr="00F31E04" w:rsidRDefault="00F31E04" w:rsidP="00F31E04">
            <w:pPr>
              <w:spacing w:line="240" w:lineRule="exact"/>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8.68</w:t>
            </w:r>
          </w:p>
        </w:tc>
      </w:tr>
    </w:tbl>
    <w:p w:rsidR="00F31E04" w:rsidRPr="00F31E04" w:rsidRDefault="00F31E04" w:rsidP="003E1B83">
      <w:pPr>
        <w:spacing w:beforeLines="50"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由表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8.4.1</w:t>
        </w:r>
      </w:smartTag>
      <w:r w:rsidRPr="00F31E04">
        <w:rPr>
          <w:rFonts w:ascii="宋体" w:eastAsia="宋体" w:hAnsi="宋体" w:cs="Times New Roman" w:hint="eastAsia"/>
          <w:color w:val="000000" w:themeColor="text1"/>
          <w:sz w:val="24"/>
          <w:szCs w:val="24"/>
        </w:rPr>
        <w:t>－3～4可知，项目有组织污染源对周围造成的地面浓度净增值均小于标准的10%，其中影响范围最大的锅炉房污染源最大预测浓度出现在工业场地锅炉烟囱下风向465m处，因此本项目锅炉烟气影响范围有限。</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65" w:name="_Toc312522019"/>
      <w:bookmarkStart w:id="866" w:name="_Toc317583708"/>
      <w:bookmarkStart w:id="867" w:name="_Toc325113951"/>
      <w:bookmarkStart w:id="868" w:name="_Toc345317706"/>
      <w:bookmarkStart w:id="869" w:name="_Toc360699889"/>
      <w:bookmarkStart w:id="870" w:name="_Toc480294344"/>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8.4.2</w:t>
        </w:r>
      </w:smartTag>
      <w:r w:rsidRPr="00F31E04">
        <w:rPr>
          <w:rFonts w:ascii="黑体" w:eastAsia="黑体" w:hAnsi="宋体" w:cs="Times New Roman" w:hint="eastAsia"/>
          <w:b/>
          <w:bCs/>
          <w:color w:val="000000" w:themeColor="text1"/>
          <w:sz w:val="24"/>
          <w:szCs w:val="24"/>
        </w:rPr>
        <w:t xml:space="preserve"> 煤尘影响分析</w:t>
      </w:r>
      <w:bookmarkEnd w:id="858"/>
      <w:bookmarkEnd w:id="859"/>
      <w:bookmarkEnd w:id="861"/>
      <w:bookmarkEnd w:id="862"/>
      <w:bookmarkEnd w:id="863"/>
      <w:bookmarkEnd w:id="864"/>
      <w:bookmarkEnd w:id="865"/>
      <w:bookmarkEnd w:id="866"/>
      <w:bookmarkEnd w:id="867"/>
      <w:bookmarkEnd w:id="868"/>
      <w:bookmarkEnd w:id="869"/>
      <w:bookmarkEnd w:id="870"/>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煤尘污染主要来自原煤输送、装载、筛分以及储运等过程的风蚀扬尘。煤尘不但会污染大气环境，使TSP浓度升高，同时还使一部分物料失散而造成经济损失。</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本项目对地面原煤输送胶带设密闭廊道</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振动筛上设防爆型气箱式脉冲袋式除尘器除尘、净化效率达到98%，排气筒高度≥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F31E04">
          <w:rPr>
            <w:rFonts w:ascii="宋体" w:eastAsia="宋体" w:hAnsi="宋体" w:cs="Times New Roman" w:hint="eastAsia"/>
            <w:color w:val="000000" w:themeColor="text1"/>
            <w:sz w:val="24"/>
            <w:szCs w:val="24"/>
          </w:rPr>
          <w:t>15m</w:t>
        </w:r>
      </w:smartTag>
      <w:r w:rsidRPr="00F31E04">
        <w:rPr>
          <w:rFonts w:ascii="宋体" w:eastAsia="宋体" w:hAnsi="宋体" w:cs="Times New Roman" w:hint="eastAsia"/>
          <w:color w:val="000000" w:themeColor="text1"/>
          <w:sz w:val="24"/>
          <w:szCs w:val="24"/>
        </w:rPr>
        <w:t>，并</w:t>
      </w:r>
      <w:r w:rsidRPr="00F31E04">
        <w:rPr>
          <w:rFonts w:ascii="宋体" w:eastAsia="宋体" w:hAnsi="宋体" w:cs="Times New Roman"/>
          <w:color w:val="000000" w:themeColor="text1"/>
          <w:sz w:val="24"/>
          <w:szCs w:val="24"/>
        </w:rPr>
        <w:t>加设</w:t>
      </w:r>
      <w:r w:rsidRPr="00F31E04">
        <w:rPr>
          <w:rFonts w:ascii="宋体" w:eastAsia="宋体" w:hAnsi="宋体" w:cs="Times New Roman" w:hint="eastAsia"/>
          <w:color w:val="000000" w:themeColor="text1"/>
          <w:sz w:val="24"/>
          <w:szCs w:val="24"/>
        </w:rPr>
        <w:t>喷雾洒水装置1套</w:t>
      </w:r>
      <w:r w:rsidRPr="00F31E04">
        <w:rPr>
          <w:rFonts w:ascii="宋体" w:eastAsia="宋体" w:hAnsi="宋体" w:cs="Times New Roman" w:hint="eastAsia"/>
          <w:color w:val="000000" w:themeColor="text1"/>
          <w:kern w:val="0"/>
          <w:sz w:val="24"/>
          <w:szCs w:val="24"/>
        </w:rPr>
        <w:t>。</w:t>
      </w:r>
      <w:r w:rsidRPr="00F31E04">
        <w:rPr>
          <w:rFonts w:ascii="宋体" w:eastAsia="宋体" w:hAnsi="宋体" w:cs="Times New Roman" w:hint="eastAsia"/>
          <w:color w:val="000000" w:themeColor="text1"/>
          <w:sz w:val="24"/>
          <w:szCs w:val="24"/>
        </w:rPr>
        <w:t>原煤全部进全封闭式煤棚，可有效减少无组织煤尘的产生；</w:t>
      </w:r>
      <w:r w:rsidRPr="00F31E04">
        <w:rPr>
          <w:rFonts w:ascii="宋体" w:eastAsia="宋体" w:hAnsi="宋体" w:cs="Times New Roman" w:hint="eastAsia"/>
          <w:color w:val="000000" w:themeColor="text1"/>
          <w:kern w:val="0"/>
          <w:sz w:val="24"/>
          <w:szCs w:val="24"/>
        </w:rPr>
        <w:t>同时对转载点上方</w:t>
      </w:r>
      <w:r w:rsidRPr="00F31E04">
        <w:rPr>
          <w:rFonts w:ascii="宋体" w:eastAsia="宋体" w:hAnsi="宋体" w:cs="Times New Roman"/>
          <w:color w:val="000000" w:themeColor="text1"/>
          <w:sz w:val="24"/>
          <w:szCs w:val="24"/>
        </w:rPr>
        <w:t>等易产生扬尘环节，加设</w:t>
      </w:r>
      <w:r w:rsidRPr="00F31E04">
        <w:rPr>
          <w:rFonts w:ascii="宋体" w:eastAsia="宋体" w:hAnsi="宋体" w:cs="Times New Roman" w:hint="eastAsia"/>
          <w:color w:val="000000" w:themeColor="text1"/>
          <w:sz w:val="24"/>
          <w:szCs w:val="24"/>
        </w:rPr>
        <w:t>喷雾洒水装置</w:t>
      </w:r>
      <w:r w:rsidRPr="00F31E04">
        <w:rPr>
          <w:rFonts w:ascii="宋体" w:eastAsia="宋体" w:hAnsi="宋体" w:cs="Times New Roman" w:hint="eastAsia"/>
          <w:color w:val="000000" w:themeColor="text1"/>
          <w:kern w:val="0"/>
          <w:sz w:val="24"/>
          <w:szCs w:val="24"/>
        </w:rPr>
        <w:t>。</w:t>
      </w:r>
      <w:r w:rsidRPr="00F31E04">
        <w:rPr>
          <w:rFonts w:ascii="宋体" w:eastAsia="宋体" w:hAnsi="宋体" w:cs="Times New Roman" w:hint="eastAsia"/>
          <w:color w:val="000000" w:themeColor="text1"/>
          <w:sz w:val="24"/>
          <w:szCs w:val="24"/>
        </w:rPr>
        <w:t>采取以上措施后，可有效降低煤尘排放，外排的煤（粉）浓度符合《煤炭工业污染物排放标准》的限值和控制要求，煤尘影响局限在工业场地内，对外环境影响小。</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71" w:name="_Toc224726810"/>
      <w:bookmarkStart w:id="872" w:name="_Toc246041621"/>
      <w:bookmarkStart w:id="873" w:name="_Toc246043714"/>
      <w:bookmarkStart w:id="874" w:name="_Toc246993165"/>
      <w:bookmarkStart w:id="875" w:name="_Toc257654866"/>
      <w:bookmarkStart w:id="876" w:name="_Toc282090804"/>
      <w:bookmarkStart w:id="877" w:name="_Toc325113952"/>
      <w:bookmarkStart w:id="878" w:name="_Toc345317707"/>
      <w:bookmarkStart w:id="879" w:name="_Toc360699890"/>
      <w:bookmarkStart w:id="880" w:name="_Toc480294345"/>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8.4.3</w:t>
        </w:r>
      </w:smartTag>
      <w:r w:rsidRPr="00F31E04">
        <w:rPr>
          <w:rFonts w:ascii="黑体" w:eastAsia="黑体" w:hAnsi="宋体" w:cs="Times New Roman" w:hint="eastAsia"/>
          <w:b/>
          <w:bCs/>
          <w:color w:val="000000" w:themeColor="text1"/>
          <w:sz w:val="24"/>
          <w:szCs w:val="24"/>
        </w:rPr>
        <w:t xml:space="preserve"> 交通运输扬尘影响分析</w:t>
      </w:r>
      <w:bookmarkEnd w:id="871"/>
      <w:bookmarkEnd w:id="872"/>
      <w:bookmarkEnd w:id="873"/>
      <w:bookmarkEnd w:id="874"/>
      <w:bookmarkEnd w:id="875"/>
      <w:bookmarkEnd w:id="876"/>
      <w:bookmarkEnd w:id="877"/>
      <w:bookmarkEnd w:id="878"/>
      <w:bookmarkEnd w:id="879"/>
      <w:bookmarkEnd w:id="880"/>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矿井交通运输影响主要来源于原煤的运输，按运输量、单辆车载重能力估算，将增加物料运输车量约4辆/h，通过新建进场道路与韮（菜沟）～殿（市）乡级公路相接。项目运输过程会对沿线两侧局部区域环境空气造成一定不利影响。现场调查，项目进</w:t>
      </w:r>
      <w:r w:rsidRPr="00F31E04">
        <w:rPr>
          <w:rFonts w:ascii="宋体" w:eastAsia="宋体" w:hAnsi="宋体" w:cs="Times New Roman" w:hint="eastAsia"/>
          <w:color w:val="000000" w:themeColor="text1"/>
          <w:sz w:val="24"/>
          <w:szCs w:val="24"/>
        </w:rPr>
        <w:lastRenderedPageBreak/>
        <w:t>场道路两侧有</w:t>
      </w:r>
      <w:r w:rsidRPr="00F31E04">
        <w:rPr>
          <w:rFonts w:ascii="宋体" w:eastAsia="宋体" w:hAnsi="宋体" w:cs="Times New Roman" w:hint="eastAsia"/>
          <w:bCs/>
          <w:color w:val="000000" w:themeColor="text1"/>
          <w:sz w:val="24"/>
          <w:szCs w:val="24"/>
        </w:rPr>
        <w:t>王圪堵村和沙峁沟村</w:t>
      </w:r>
      <w:r w:rsidRPr="00F31E04">
        <w:rPr>
          <w:rFonts w:ascii="宋体" w:eastAsia="宋体" w:hAnsi="宋体" w:cs="Times New Roman" w:hint="eastAsia"/>
          <w:color w:val="000000" w:themeColor="text1"/>
          <w:sz w:val="24"/>
          <w:szCs w:val="24"/>
        </w:rPr>
        <w:t>居民，项目交通运输会对其产生不利影响。但项目在采取对进场道路进行硬化、洒水增湿，路面及时进行清扫，运输车辆出厂前进行车身、车轮清洗，同时限载、加盖棚布密闭运输等防尘措施的情况下，交通运输对沿线环境空气质量影响在可接受范围内，可最大程度上减轻对沿途居民和两侧环境空气的影响。</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81" w:name="_Toc345317708"/>
      <w:bookmarkStart w:id="882" w:name="_Toc360699891"/>
      <w:bookmarkStart w:id="883" w:name="_Toc480294346"/>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8.4.4</w:t>
        </w:r>
      </w:smartTag>
      <w:r w:rsidRPr="00F31E04">
        <w:rPr>
          <w:rFonts w:ascii="黑体" w:eastAsia="黑体" w:hAnsi="宋体" w:cs="Times New Roman" w:hint="eastAsia"/>
          <w:b/>
          <w:bCs/>
          <w:color w:val="000000" w:themeColor="text1"/>
          <w:sz w:val="24"/>
          <w:szCs w:val="24"/>
        </w:rPr>
        <w:t xml:space="preserve"> 黄泥灌浆站扬尘影响分析</w:t>
      </w:r>
      <w:bookmarkEnd w:id="881"/>
      <w:bookmarkEnd w:id="882"/>
      <w:bookmarkEnd w:id="883"/>
    </w:p>
    <w:p w:rsidR="00F31E04" w:rsidRPr="00F31E04" w:rsidRDefault="00F31E04" w:rsidP="00F31E04">
      <w:pPr>
        <w:spacing w:line="360" w:lineRule="auto"/>
        <w:rPr>
          <w:rFonts w:ascii="宋体" w:eastAsia="宋体" w:hAnsi="宋体" w:cs="Times New Roman"/>
          <w:color w:val="000000" w:themeColor="text1"/>
          <w:sz w:val="24"/>
          <w:szCs w:val="21"/>
        </w:rPr>
      </w:pPr>
      <w:r w:rsidRPr="00F31E04">
        <w:rPr>
          <w:rFonts w:ascii="宋体" w:eastAsia="宋体" w:hAnsi="宋体" w:cs="Times New Roman" w:hint="eastAsia"/>
          <w:color w:val="000000" w:themeColor="text1"/>
          <w:sz w:val="24"/>
          <w:szCs w:val="21"/>
        </w:rPr>
        <w:t>黄泥灌浆站</w:t>
      </w:r>
      <w:r w:rsidRPr="00F31E04">
        <w:rPr>
          <w:rFonts w:ascii="宋体" w:eastAsia="宋体" w:hAnsi="宋体" w:cs="Times New Roman"/>
          <w:color w:val="000000" w:themeColor="text1"/>
          <w:sz w:val="24"/>
          <w:szCs w:val="21"/>
        </w:rPr>
        <w:t>可能产生扬尘的环节</w:t>
      </w:r>
      <w:r w:rsidRPr="00F31E04">
        <w:rPr>
          <w:rFonts w:ascii="宋体" w:eastAsia="宋体" w:hAnsi="宋体" w:cs="Times New Roman" w:hint="eastAsia"/>
          <w:color w:val="000000" w:themeColor="text1"/>
          <w:sz w:val="24"/>
          <w:szCs w:val="21"/>
        </w:rPr>
        <w:t>主要</w:t>
      </w:r>
      <w:r w:rsidRPr="00F31E04">
        <w:rPr>
          <w:rFonts w:ascii="宋体" w:eastAsia="宋体" w:hAnsi="宋体" w:cs="Times New Roman"/>
          <w:color w:val="000000" w:themeColor="text1"/>
          <w:sz w:val="24"/>
          <w:szCs w:val="21"/>
        </w:rPr>
        <w:t>是自卸式汽车卸土扬尘、贮土场贮土表面扬尘、装载机装土入送料机扬尘。</w:t>
      </w:r>
      <w:r w:rsidRPr="00F31E04">
        <w:rPr>
          <w:rFonts w:ascii="宋体" w:eastAsia="宋体" w:hAnsi="宋体" w:cs="Times New Roman" w:hint="eastAsia"/>
          <w:color w:val="000000" w:themeColor="text1"/>
          <w:sz w:val="24"/>
          <w:szCs w:val="21"/>
        </w:rPr>
        <w:t>但在</w:t>
      </w:r>
      <w:r w:rsidRPr="00F31E04">
        <w:rPr>
          <w:rFonts w:ascii="宋体" w:eastAsia="宋体" w:hAnsi="宋体" w:cs="Times New Roman"/>
          <w:color w:val="000000" w:themeColor="text1"/>
          <w:sz w:val="24"/>
          <w:szCs w:val="21"/>
        </w:rPr>
        <w:t>采取洒水防尘措施时，可</w:t>
      </w:r>
      <w:r w:rsidRPr="00F31E04">
        <w:rPr>
          <w:rFonts w:ascii="宋体" w:eastAsia="宋体" w:hAnsi="宋体" w:cs="Times New Roman" w:hint="eastAsia"/>
          <w:color w:val="000000" w:themeColor="text1"/>
          <w:sz w:val="24"/>
          <w:szCs w:val="21"/>
        </w:rPr>
        <w:t>有效</w:t>
      </w:r>
      <w:r w:rsidRPr="00F31E04">
        <w:rPr>
          <w:rFonts w:ascii="宋体" w:eastAsia="宋体" w:hAnsi="宋体" w:cs="Times New Roman"/>
          <w:color w:val="000000" w:themeColor="text1"/>
          <w:sz w:val="24"/>
          <w:szCs w:val="21"/>
        </w:rPr>
        <w:t>避免上述三个环节的</w:t>
      </w:r>
      <w:r w:rsidRPr="00F31E04">
        <w:rPr>
          <w:rFonts w:ascii="宋体" w:eastAsia="宋体" w:hAnsi="宋体" w:cs="Times New Roman" w:hint="eastAsia"/>
          <w:color w:val="000000" w:themeColor="text1"/>
          <w:sz w:val="24"/>
          <w:szCs w:val="21"/>
        </w:rPr>
        <w:t>产生的</w:t>
      </w:r>
      <w:r w:rsidRPr="00F31E04">
        <w:rPr>
          <w:rFonts w:ascii="宋体" w:eastAsia="宋体" w:hAnsi="宋体" w:cs="Times New Roman"/>
          <w:color w:val="000000" w:themeColor="text1"/>
          <w:sz w:val="24"/>
          <w:szCs w:val="21"/>
        </w:rPr>
        <w:t>扬尘</w:t>
      </w:r>
      <w:r w:rsidRPr="00F31E04">
        <w:rPr>
          <w:rFonts w:ascii="宋体" w:eastAsia="宋体" w:hAnsi="宋体" w:cs="Times New Roman" w:hint="eastAsia"/>
          <w:color w:val="000000" w:themeColor="text1"/>
          <w:sz w:val="24"/>
          <w:szCs w:val="21"/>
        </w:rPr>
        <w:t>对周围环境的影响</w:t>
      </w:r>
      <w:r w:rsidRPr="00F31E04">
        <w:rPr>
          <w:rFonts w:ascii="宋体" w:eastAsia="宋体" w:hAnsi="宋体" w:cs="Times New Roman"/>
          <w:color w:val="000000" w:themeColor="text1"/>
          <w:sz w:val="24"/>
          <w:szCs w:val="21"/>
        </w:rPr>
        <w:t>。</w:t>
      </w:r>
    </w:p>
    <w:p w:rsidR="00F31E04" w:rsidRPr="00F31E04" w:rsidRDefault="00F31E04" w:rsidP="00F31E04">
      <w:pPr>
        <w:keepNext/>
        <w:keepLines/>
        <w:adjustRightInd w:val="0"/>
        <w:spacing w:line="360" w:lineRule="auto"/>
        <w:textAlignment w:val="baseline"/>
        <w:outlineLvl w:val="1"/>
        <w:rPr>
          <w:rFonts w:ascii="宋体" w:eastAsia="宋体" w:hAnsi="宋体" w:cs="Times New Roman"/>
          <w:b/>
          <w:bCs/>
          <w:color w:val="000000" w:themeColor="text1"/>
          <w:kern w:val="0"/>
          <w:sz w:val="28"/>
          <w:szCs w:val="32"/>
        </w:rPr>
      </w:pPr>
      <w:bookmarkStart w:id="884" w:name="_Toc312522020"/>
      <w:bookmarkStart w:id="885" w:name="_Toc317583709"/>
      <w:bookmarkStart w:id="886" w:name="_Toc325113953"/>
      <w:bookmarkStart w:id="887" w:name="_Toc345317709"/>
      <w:bookmarkStart w:id="888" w:name="_Toc360699892"/>
      <w:bookmarkStart w:id="889" w:name="_Toc480294347"/>
      <w:r w:rsidRPr="00F31E04">
        <w:rPr>
          <w:rFonts w:ascii="宋体" w:eastAsia="宋体" w:hAnsi="宋体" w:cs="Times New Roman" w:hint="eastAsia"/>
          <w:b/>
          <w:bCs/>
          <w:color w:val="000000" w:themeColor="text1"/>
          <w:kern w:val="0"/>
          <w:sz w:val="28"/>
          <w:szCs w:val="32"/>
        </w:rPr>
        <w:t>8.5大气污染防治措施</w:t>
      </w:r>
      <w:bookmarkEnd w:id="884"/>
      <w:bookmarkEnd w:id="885"/>
      <w:bookmarkEnd w:id="886"/>
      <w:bookmarkEnd w:id="887"/>
      <w:bookmarkEnd w:id="888"/>
      <w:bookmarkEnd w:id="889"/>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90" w:name="_Toc312522021"/>
      <w:bookmarkStart w:id="891" w:name="_Toc317583710"/>
      <w:bookmarkStart w:id="892" w:name="_Toc325113954"/>
      <w:bookmarkStart w:id="893" w:name="_Toc345317710"/>
      <w:bookmarkStart w:id="894" w:name="_Toc360699893"/>
      <w:bookmarkStart w:id="895" w:name="_Toc480294348"/>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8.5.1</w:t>
        </w:r>
      </w:smartTag>
      <w:r w:rsidRPr="00F31E04">
        <w:rPr>
          <w:rFonts w:ascii="黑体" w:eastAsia="黑体" w:hAnsi="宋体" w:cs="Times New Roman" w:hint="eastAsia"/>
          <w:b/>
          <w:bCs/>
          <w:color w:val="000000" w:themeColor="text1"/>
          <w:sz w:val="24"/>
          <w:szCs w:val="24"/>
        </w:rPr>
        <w:t xml:space="preserve"> 锅炉烟气防治措施可行性评述</w:t>
      </w:r>
      <w:bookmarkEnd w:id="890"/>
      <w:bookmarkEnd w:id="891"/>
      <w:bookmarkEnd w:id="892"/>
      <w:bookmarkEnd w:id="893"/>
      <w:bookmarkEnd w:id="894"/>
      <w:bookmarkEnd w:id="895"/>
    </w:p>
    <w:p w:rsidR="00F31E04" w:rsidRPr="00F31E04" w:rsidRDefault="00F31E04" w:rsidP="00F31E04">
      <w:pPr>
        <w:spacing w:line="360" w:lineRule="auto"/>
        <w:rPr>
          <w:rFonts w:ascii="宋体" w:eastAsia="宋体" w:hAnsi="宋体" w:cs="Times New Roman"/>
          <w:color w:val="000000" w:themeColor="text1"/>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8.5.1</w:t>
        </w:r>
      </w:smartTag>
      <w:r w:rsidRPr="00F31E04">
        <w:rPr>
          <w:rFonts w:ascii="宋体" w:eastAsia="宋体" w:hAnsi="宋体" w:cs="Times New Roman" w:hint="eastAsia"/>
          <w:color w:val="000000" w:themeColor="text1"/>
          <w:sz w:val="24"/>
          <w:szCs w:val="24"/>
        </w:rPr>
        <w:t>.1 项目拟采取污染防治措施</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开采设计变更后矿井采暖、供热均由设在工业场地的锅炉房供给。整合方案每台锅炉</w:t>
      </w:r>
      <w:r w:rsidRPr="00F31E04">
        <w:rPr>
          <w:rFonts w:ascii="宋体" w:eastAsia="宋体" w:hAnsi="宋体" w:cs="Times New Roman"/>
          <w:color w:val="000000" w:themeColor="text1"/>
          <w:sz w:val="24"/>
          <w:szCs w:val="24"/>
        </w:rPr>
        <w:t>配置</w:t>
      </w:r>
      <w:r w:rsidRPr="00F31E04">
        <w:rPr>
          <w:rFonts w:ascii="宋体" w:eastAsia="宋体" w:hAnsi="宋体" w:cs="Times New Roman" w:hint="eastAsia"/>
          <w:color w:val="000000" w:themeColor="text1"/>
          <w:sz w:val="24"/>
          <w:szCs w:val="24"/>
        </w:rPr>
        <w:t>麻石水膜脱硫除尘器1台，除尘效率均≥</w:t>
      </w:r>
      <w:r w:rsidRPr="00F31E04">
        <w:rPr>
          <w:rFonts w:ascii="宋体" w:eastAsia="宋体" w:hAnsi="宋体" w:cs="Times New Roman"/>
          <w:color w:val="000000" w:themeColor="text1"/>
          <w:sz w:val="24"/>
          <w:szCs w:val="24"/>
        </w:rPr>
        <w:t>9</w:t>
      </w:r>
      <w:r w:rsidRPr="00F31E04">
        <w:rPr>
          <w:rFonts w:ascii="宋体" w:eastAsia="宋体" w:hAnsi="宋体" w:cs="Times New Roman" w:hint="eastAsia"/>
          <w:color w:val="000000" w:themeColor="text1"/>
          <w:sz w:val="24"/>
          <w:szCs w:val="24"/>
        </w:rPr>
        <w:t>8</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，脱硫效率均≥70%。</w:t>
      </w:r>
    </w:p>
    <w:p w:rsidR="00F31E04" w:rsidRPr="00F31E04" w:rsidRDefault="00F31E04" w:rsidP="00F31E04">
      <w:pPr>
        <w:spacing w:line="360" w:lineRule="auto"/>
        <w:rPr>
          <w:rFonts w:ascii="宋体" w:eastAsia="宋体" w:hAnsi="宋体" w:cs="Times New Roman"/>
          <w:color w:val="000000" w:themeColor="text1"/>
          <w:sz w:val="24"/>
          <w:szCs w:val="24"/>
        </w:rPr>
      </w:pP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8.5.1</w:t>
        </w:r>
      </w:smartTag>
      <w:r w:rsidRPr="00F31E04">
        <w:rPr>
          <w:rFonts w:ascii="宋体" w:eastAsia="宋体" w:hAnsi="宋体" w:cs="Times New Roman" w:hint="eastAsia"/>
          <w:color w:val="000000" w:themeColor="text1"/>
          <w:sz w:val="24"/>
          <w:szCs w:val="24"/>
        </w:rPr>
        <w:t>.2 防治措施可行性分析</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bCs/>
          <w:color w:val="000000" w:themeColor="text1"/>
          <w:kern w:val="24"/>
          <w:sz w:val="24"/>
          <w:szCs w:val="24"/>
        </w:rPr>
        <w:t>评价</w:t>
      </w:r>
      <w:r w:rsidRPr="00F31E04">
        <w:rPr>
          <w:rFonts w:ascii="宋体" w:eastAsia="宋体" w:hAnsi="宋体" w:cs="Times New Roman" w:hint="eastAsia"/>
          <w:bCs/>
          <w:color w:val="000000" w:themeColor="text1"/>
          <w:sz w:val="24"/>
          <w:szCs w:val="24"/>
        </w:rPr>
        <w:t>根据国务院</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hint="eastAsia"/>
          <w:bCs/>
          <w:color w:val="000000" w:themeColor="text1"/>
          <w:sz w:val="24"/>
          <w:szCs w:val="24"/>
        </w:rPr>
        <w:t>关于印发大气污染防治行动计划的通知》</w:t>
      </w:r>
      <w:r w:rsidRPr="00F31E04">
        <w:rPr>
          <w:rFonts w:ascii="宋体" w:eastAsia="宋体" w:hAnsi="宋体" w:cs="Times New Roman"/>
          <w:color w:val="000000" w:themeColor="text1"/>
          <w:sz w:val="24"/>
          <w:szCs w:val="24"/>
        </w:rPr>
        <w:t>（国发</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20</w:t>
      </w:r>
      <w:r w:rsidRPr="00F31E04">
        <w:rPr>
          <w:rFonts w:ascii="宋体" w:eastAsia="宋体" w:hAnsi="宋体" w:cs="Times New Roman" w:hint="eastAsia"/>
          <w:color w:val="000000" w:themeColor="text1"/>
          <w:sz w:val="24"/>
          <w:szCs w:val="24"/>
        </w:rPr>
        <w:t>13]37</w:t>
      </w:r>
      <w:r w:rsidRPr="00F31E04">
        <w:rPr>
          <w:rFonts w:ascii="宋体" w:eastAsia="宋体" w:hAnsi="宋体" w:cs="Times New Roman"/>
          <w:color w:val="000000" w:themeColor="text1"/>
          <w:sz w:val="24"/>
          <w:szCs w:val="24"/>
        </w:rPr>
        <w:t>号）</w:t>
      </w:r>
      <w:r w:rsidRPr="00F31E04">
        <w:rPr>
          <w:rFonts w:ascii="宋体" w:eastAsia="宋体" w:hAnsi="宋体" w:cs="Times New Roman" w:hint="eastAsia"/>
          <w:color w:val="000000" w:themeColor="text1"/>
          <w:sz w:val="24"/>
          <w:szCs w:val="24"/>
        </w:rPr>
        <w:t>和《</w:t>
      </w:r>
      <w:r w:rsidRPr="00F31E04">
        <w:rPr>
          <w:rFonts w:ascii="宋体" w:eastAsia="宋体" w:hAnsi="宋体" w:cs="Times New Roman"/>
          <w:bCs/>
          <w:color w:val="000000" w:themeColor="text1"/>
          <w:sz w:val="24"/>
          <w:szCs w:val="24"/>
        </w:rPr>
        <w:t>陕西省“治污降霾·保卫蓝天”五年行动计划（2013—2017年）</w:t>
      </w:r>
      <w:r w:rsidRPr="00F31E04">
        <w:rPr>
          <w:rFonts w:ascii="宋体" w:eastAsia="宋体" w:hAnsi="宋体" w:cs="Times New Roman" w:hint="eastAsia"/>
          <w:color w:val="000000" w:themeColor="text1"/>
          <w:sz w:val="24"/>
          <w:szCs w:val="24"/>
        </w:rPr>
        <w:t>》要求—原则上不再新建10t/h以下的燃煤锅炉。本项目锅炉房设2台6t/h和1台0.7MW燃煤锅炉不符合上述政策要求。经与建设单位沟通，同意将矿井设在工业场地锅炉房2台6t/h和1台0.7MW燃煤锅炉换成1台10t/h锅炉，仅在采暖期用于井筒加热和采暖</w:t>
      </w:r>
      <w:r w:rsidRPr="00F31E04">
        <w:rPr>
          <w:rFonts w:ascii="宋体" w:eastAsia="宋体" w:hAnsi="宋体" w:cs="Times New Roman" w:hint="eastAsia"/>
          <w:bCs/>
          <w:color w:val="000000" w:themeColor="text1"/>
          <w:sz w:val="24"/>
          <w:szCs w:val="24"/>
        </w:rPr>
        <w:t>；同时设</w:t>
      </w:r>
      <w:r w:rsidRPr="00F31E04">
        <w:rPr>
          <w:rFonts w:ascii="宋体" w:eastAsia="宋体" w:hAnsi="宋体" w:cs="Times New Roman" w:hint="eastAsia"/>
          <w:color w:val="000000" w:themeColor="text1"/>
          <w:spacing w:val="5"/>
          <w:kern w:val="0"/>
          <w:sz w:val="24"/>
          <w:szCs w:val="24"/>
          <w:u w:color="000000"/>
        </w:rPr>
        <w:t>1台0.7MW电热水锅炉</w:t>
      </w:r>
      <w:r w:rsidRPr="00F31E04">
        <w:rPr>
          <w:rFonts w:ascii="宋体" w:eastAsia="宋体" w:hAnsi="宋体" w:cs="Times New Roman" w:hint="eastAsia"/>
          <w:snapToGrid w:val="0"/>
          <w:color w:val="000000" w:themeColor="text1"/>
          <w:sz w:val="24"/>
          <w:szCs w:val="24"/>
        </w:rPr>
        <w:t>，</w:t>
      </w:r>
      <w:r w:rsidRPr="00F31E04">
        <w:rPr>
          <w:rFonts w:ascii="宋体" w:eastAsia="宋体" w:hAnsi="宋体" w:cs="Times New Roman" w:hint="eastAsia"/>
          <w:color w:val="000000" w:themeColor="text1"/>
          <w:spacing w:val="5"/>
          <w:kern w:val="0"/>
          <w:sz w:val="24"/>
          <w:szCs w:val="24"/>
          <w:u w:color="000000"/>
        </w:rPr>
        <w:t>常年</w:t>
      </w:r>
      <w:r w:rsidRPr="00F31E04">
        <w:rPr>
          <w:rFonts w:ascii="宋体" w:eastAsia="宋体" w:hAnsi="宋体" w:cs="Times New Roman" w:hint="eastAsia"/>
          <w:color w:val="000000" w:themeColor="text1"/>
          <w:sz w:val="24"/>
          <w:szCs w:val="24"/>
        </w:rPr>
        <w:t>供矿井工人洗澡用热。</w:t>
      </w:r>
    </w:p>
    <w:p w:rsidR="00F31E04" w:rsidRPr="00F31E04" w:rsidRDefault="00F31E04" w:rsidP="00F31E04">
      <w:pPr>
        <w:spacing w:line="360" w:lineRule="auto"/>
        <w:rPr>
          <w:rFonts w:ascii="宋体" w:eastAsia="宋体" w:hAnsi="宋体" w:cs="Times New Roman"/>
          <w:sz w:val="24"/>
          <w:szCs w:val="24"/>
        </w:rPr>
      </w:pPr>
      <w:r w:rsidRPr="00F31E04">
        <w:rPr>
          <w:rFonts w:ascii="宋体" w:eastAsia="宋体" w:hAnsi="宋体" w:cs="Times New Roman" w:hint="eastAsia"/>
          <w:color w:val="000000" w:themeColor="text1"/>
          <w:sz w:val="24"/>
          <w:szCs w:val="24"/>
        </w:rPr>
        <w:t>由于该矿井原煤含硫量高（1.34%），按照设计方案的脱硫效率(70%)，SO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排放浓度 (643mg/m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hint="eastAsia"/>
          <w:bCs/>
          <w:color w:val="000000" w:themeColor="text1"/>
          <w:kern w:val="24"/>
          <w:sz w:val="24"/>
          <w:szCs w:val="24"/>
        </w:rPr>
        <w:t xml:space="preserve"> 不能满足《锅炉大气污染物排放标准》（GB13271－2014）表2中燃煤锅炉大气污染物排放浓度限值的要求。</w:t>
      </w:r>
      <w:r w:rsidRPr="00F31E04">
        <w:rPr>
          <w:rFonts w:ascii="宋体" w:eastAsia="宋体" w:hAnsi="宋体" w:cs="Times New Roman" w:hint="eastAsia"/>
          <w:sz w:val="24"/>
          <w:szCs w:val="24"/>
        </w:rPr>
        <w:t>因此评价要求设计进一步优化脱硫</w:t>
      </w:r>
      <w:r w:rsidRPr="00F31E04">
        <w:rPr>
          <w:rFonts w:ascii="宋体" w:eastAsia="宋体" w:hAnsi="宋体" w:cs="Times New Roman"/>
          <w:sz w:val="24"/>
          <w:szCs w:val="24"/>
        </w:rPr>
        <w:t>除尘器</w:t>
      </w:r>
      <w:r w:rsidRPr="00F31E04">
        <w:rPr>
          <w:rFonts w:ascii="宋体" w:eastAsia="宋体" w:hAnsi="宋体" w:cs="Times New Roman" w:hint="eastAsia"/>
          <w:sz w:val="24"/>
          <w:szCs w:val="24"/>
        </w:rPr>
        <w:t>的设计，确保SO</w:t>
      </w:r>
      <w:r w:rsidRPr="00F31E04">
        <w:rPr>
          <w:rFonts w:ascii="宋体" w:eastAsia="宋体" w:hAnsi="宋体" w:cs="Times New Roman" w:hint="eastAsia"/>
          <w:sz w:val="24"/>
          <w:szCs w:val="24"/>
          <w:vertAlign w:val="subscript"/>
        </w:rPr>
        <w:t>2</w:t>
      </w:r>
      <w:r w:rsidRPr="00F31E04">
        <w:rPr>
          <w:rFonts w:ascii="宋体" w:eastAsia="宋体" w:hAnsi="宋体" w:cs="Times New Roman" w:hint="eastAsia"/>
          <w:sz w:val="24"/>
          <w:szCs w:val="24"/>
        </w:rPr>
        <w:t>浓度达标。评价建议矿井锅炉烟气采用多管旋风除尘+钠钙双碱法(除尘效率</w:t>
      </w:r>
      <w:r w:rsidRPr="00F31E04">
        <w:rPr>
          <w:rFonts w:ascii="宋体" w:eastAsia="宋体" w:hAnsi="宋体" w:cs="Times New Roman" w:hint="eastAsia"/>
          <w:spacing w:val="-2"/>
          <w:sz w:val="24"/>
          <w:szCs w:val="24"/>
        </w:rPr>
        <w:t>≥</w:t>
      </w:r>
      <w:r w:rsidRPr="00F31E04">
        <w:rPr>
          <w:rFonts w:ascii="宋体" w:eastAsia="宋体" w:hAnsi="宋体" w:cs="Times New Roman" w:hint="eastAsia"/>
          <w:sz w:val="24"/>
          <w:szCs w:val="24"/>
        </w:rPr>
        <w:t>95%，脱硫效率≥90%)工艺进行脱硫除尘。</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钠钙双减法效率可靠，并且应用实例较多，可保证</w:t>
      </w:r>
      <w:r w:rsidRPr="00F31E04">
        <w:rPr>
          <w:rFonts w:ascii="宋体" w:eastAsia="宋体" w:hAnsi="宋体" w:cs="仿宋_GB2312" w:hint="eastAsia"/>
          <w:color w:val="000000" w:themeColor="text1"/>
          <w:sz w:val="24"/>
          <w:szCs w:val="24"/>
        </w:rPr>
        <w:t>脱硫效率达90%以上，为国家推荐的锅炉烟气脱硫方法。</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钠钙双碱法是先用钠碱性吸收液进行烟气脱硫，然后再用石灰粉再生脱硫液，由于整</w:t>
      </w:r>
      <w:r w:rsidRPr="00F31E04">
        <w:rPr>
          <w:rFonts w:ascii="宋体" w:eastAsia="宋体" w:hAnsi="宋体" w:cs="Times New Roman" w:hint="eastAsia"/>
          <w:color w:val="000000" w:themeColor="text1"/>
          <w:sz w:val="24"/>
          <w:szCs w:val="24"/>
        </w:rPr>
        <w:lastRenderedPageBreak/>
        <w:t>个反应过程是液气相之间进行，避免了系统结垢问题，而且吸收速率高，液气比低，吸收剂利用率高，投资费用省，运行成本低。其工艺原理为：</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反应原理</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吸收反应：Na</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CO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→Na</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SO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＋CO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吸收剂再生反应：CaO＋H</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O→Ca(OH)</w:t>
      </w:r>
      <w:r w:rsidRPr="00F31E04">
        <w:rPr>
          <w:rFonts w:ascii="宋体" w:eastAsia="宋体" w:hAnsi="宋体" w:cs="Times New Roman" w:hint="eastAsia"/>
          <w:color w:val="000000" w:themeColor="text1"/>
          <w:sz w:val="24"/>
          <w:szCs w:val="24"/>
          <w:vertAlign w:val="subscript"/>
        </w:rPr>
        <w:t xml:space="preserve"> 2</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Ca(OH) </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＋Na</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SO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＋H</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O→2NaOH＋CaSO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＋H</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O</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⑵ 工艺流程 </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锅炉烟气经换热降温至≤</w:t>
      </w:r>
      <w:smartTag w:uri="urn:schemas-microsoft-com:office:smarttags" w:element="chmetcnv">
        <w:smartTagPr>
          <w:attr w:name="UnitName" w:val="℃"/>
          <w:attr w:name="SourceValue" w:val="200"/>
          <w:attr w:name="HasSpace" w:val="False"/>
          <w:attr w:name="Negative" w:val="False"/>
          <w:attr w:name="NumberType" w:val="1"/>
          <w:attr w:name="TCSC" w:val="0"/>
        </w:smartTagPr>
        <w:r w:rsidRPr="00F31E04">
          <w:rPr>
            <w:rFonts w:ascii="宋体" w:eastAsia="宋体" w:hAnsi="宋体" w:cs="Times New Roman" w:hint="eastAsia"/>
            <w:color w:val="000000" w:themeColor="text1"/>
            <w:sz w:val="24"/>
            <w:szCs w:val="24"/>
          </w:rPr>
          <w:t>200℃</w:t>
        </w:r>
      </w:smartTag>
      <w:r w:rsidRPr="00F31E04">
        <w:rPr>
          <w:rFonts w:ascii="宋体" w:eastAsia="宋体" w:hAnsi="宋体" w:cs="Times New Roman" w:hint="eastAsia"/>
          <w:color w:val="000000" w:themeColor="text1"/>
          <w:sz w:val="24"/>
          <w:szCs w:val="24"/>
        </w:rPr>
        <w:t>，经烟道从塔底进入脱硫塔。烟气与塔内喷淋脱硫液进行充分汽液混合接触，使烟气中SO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和灰尘被脱硫液充分吸收、反应，达到除尘除SO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的目的。经脱硫洗涤后的净烟气经塔顶除雾器脱水，经脱硫塔上部进入烟囱排入大气。脱硫循环液经塔内气液接触除SO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后，经塔底管道流入沉淀池在此将灰尘沉淀下来，清液经上部进入反应再生池，在池内与石灰乳液制备槽引来的石灰乳进行再生反应，再生液流入泵前循环槽补入Na</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CO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，由泵打入脱硫塔顶脱除SO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循环使用。其中再生产出的CaSO</w:t>
      </w:r>
      <w:r w:rsidRPr="00F31E04">
        <w:rPr>
          <w:rFonts w:ascii="宋体" w:eastAsia="宋体" w:hAnsi="宋体" w:cs="Times New Roman" w:hint="eastAsia"/>
          <w:color w:val="000000" w:themeColor="text1"/>
          <w:sz w:val="24"/>
          <w:szCs w:val="24"/>
          <w:vertAlign w:val="subscript"/>
        </w:rPr>
        <w:t>3</w:t>
      </w:r>
      <w:r w:rsidRPr="00F31E04">
        <w:rPr>
          <w:rFonts w:ascii="宋体" w:eastAsia="宋体" w:hAnsi="宋体" w:cs="Times New Roman" w:hint="eastAsia"/>
          <w:color w:val="000000" w:themeColor="text1"/>
          <w:sz w:val="24"/>
          <w:szCs w:val="24"/>
        </w:rPr>
        <w:t>及烟气中过剩氧生成的CaSO</w:t>
      </w:r>
      <w:r w:rsidRPr="00F31E04">
        <w:rPr>
          <w:rFonts w:ascii="宋体" w:eastAsia="宋体" w:hAnsi="宋体" w:cs="Times New Roman" w:hint="eastAsia"/>
          <w:color w:val="000000" w:themeColor="text1"/>
          <w:sz w:val="24"/>
          <w:szCs w:val="24"/>
          <w:vertAlign w:val="subscript"/>
        </w:rPr>
        <w:t>4</w:t>
      </w:r>
      <w:r w:rsidRPr="00F31E04">
        <w:rPr>
          <w:rFonts w:ascii="宋体" w:eastAsia="宋体" w:hAnsi="宋体" w:cs="Times New Roman" w:hint="eastAsia"/>
          <w:color w:val="000000" w:themeColor="text1"/>
          <w:sz w:val="24"/>
          <w:szCs w:val="24"/>
        </w:rPr>
        <w:t>于沉淀池中沉淀分离。钙钠双碱法工艺流程图见图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8.5.1</w:t>
        </w:r>
      </w:smartTag>
      <w:r w:rsidRPr="00F31E04">
        <w:rPr>
          <w:rFonts w:ascii="宋体" w:eastAsia="宋体" w:hAnsi="宋体" w:cs="Times New Roman" w:hint="eastAsia"/>
          <w:color w:val="000000" w:themeColor="text1"/>
          <w:sz w:val="24"/>
          <w:szCs w:val="24"/>
        </w:rPr>
        <w:t>－1。</w:t>
      </w:r>
    </w:p>
    <w:p w:rsidR="00F31E04" w:rsidRPr="00F31E04" w:rsidRDefault="00F31E04" w:rsidP="00F31E04">
      <w:pPr>
        <w:spacing w:line="360" w:lineRule="auto"/>
        <w:jc w:val="center"/>
        <w:rPr>
          <w:rFonts w:ascii="宋体" w:eastAsia="宋体" w:hAnsi="宋体" w:cs="Times New Roman"/>
          <w:color w:val="000000" w:themeColor="text1"/>
          <w:sz w:val="24"/>
          <w:szCs w:val="24"/>
        </w:rPr>
      </w:pPr>
      <w:r w:rsidRPr="00F31E04">
        <w:rPr>
          <w:rFonts w:ascii="宋体" w:eastAsia="宋体" w:hAnsi="宋体" w:cs="Times New Roman" w:hint="eastAsia"/>
          <w:noProof/>
          <w:color w:val="000000" w:themeColor="text1"/>
          <w:sz w:val="24"/>
          <w:szCs w:val="24"/>
        </w:rPr>
        <w:drawing>
          <wp:inline distT="0" distB="0" distL="0" distR="0">
            <wp:extent cx="4133215" cy="2755265"/>
            <wp:effectExtent l="19050" t="0" r="635" b="0"/>
            <wp:docPr id="12"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41" cstate="print"/>
                    <a:srcRect/>
                    <a:stretch>
                      <a:fillRect/>
                    </a:stretch>
                  </pic:blipFill>
                  <pic:spPr bwMode="auto">
                    <a:xfrm>
                      <a:off x="0" y="0"/>
                      <a:ext cx="4133215" cy="2755265"/>
                    </a:xfrm>
                    <a:prstGeom prst="rect">
                      <a:avLst/>
                    </a:prstGeom>
                    <a:noFill/>
                    <a:ln w="9525">
                      <a:noFill/>
                      <a:miter lim="800000"/>
                      <a:headEnd/>
                      <a:tailEnd/>
                    </a:ln>
                  </pic:spPr>
                </pic:pic>
              </a:graphicData>
            </a:graphic>
          </wp:inline>
        </w:drawing>
      </w:r>
    </w:p>
    <w:p w:rsidR="00F31E04" w:rsidRPr="00F31E04" w:rsidRDefault="00F31E04" w:rsidP="00F31E04">
      <w:pPr>
        <w:spacing w:line="360" w:lineRule="auto"/>
        <w:rPr>
          <w:rFonts w:ascii="楷体_GB2312" w:eastAsia="楷体_GB2312" w:hAnsi="宋体" w:cs="Times New Roman"/>
          <w:b/>
          <w:color w:val="000000" w:themeColor="text1"/>
          <w:sz w:val="28"/>
          <w:szCs w:val="28"/>
        </w:rPr>
      </w:pPr>
      <w:r w:rsidRPr="00F31E04">
        <w:rPr>
          <w:rFonts w:ascii="宋体" w:eastAsia="宋体" w:hAnsi="宋体" w:cs="Times New Roman" w:hint="eastAsia"/>
          <w:color w:val="000000" w:themeColor="text1"/>
          <w:sz w:val="24"/>
          <w:szCs w:val="24"/>
        </w:rPr>
        <w:t xml:space="preserve">              </w:t>
      </w:r>
      <w:r w:rsidRPr="00F31E04">
        <w:rPr>
          <w:rFonts w:ascii="楷体_GB2312" w:eastAsia="楷体_GB2312" w:hAnsi="宋体" w:cs="Times New Roman" w:hint="eastAsia"/>
          <w:color w:val="000000" w:themeColor="text1"/>
          <w:sz w:val="28"/>
          <w:szCs w:val="28"/>
        </w:rPr>
        <w:t xml:space="preserve"> </w:t>
      </w:r>
      <w:r w:rsidRPr="00F31E04">
        <w:rPr>
          <w:rFonts w:ascii="楷体_GB2312" w:eastAsia="楷体_GB2312" w:hAnsi="宋体" w:cs="Times New Roman" w:hint="eastAsia"/>
          <w:b/>
          <w:color w:val="000000" w:themeColor="text1"/>
          <w:sz w:val="28"/>
          <w:szCs w:val="28"/>
        </w:rPr>
        <w:t>图</w:t>
      </w:r>
      <w:smartTag w:uri="urn:schemas-microsoft-com:office:smarttags" w:element="chsdate">
        <w:smartTagPr>
          <w:attr w:name="Year" w:val="1899"/>
          <w:attr w:name="Month" w:val="12"/>
          <w:attr w:name="Day" w:val="30"/>
          <w:attr w:name="IsLunarDate" w:val="False"/>
          <w:attr w:name="IsROCDate" w:val="False"/>
        </w:smartTagPr>
        <w:r w:rsidRPr="00F31E04">
          <w:rPr>
            <w:rFonts w:ascii="楷体_GB2312" w:eastAsia="楷体_GB2312" w:hAnsi="宋体" w:cs="Times New Roman" w:hint="eastAsia"/>
            <w:b/>
            <w:color w:val="000000" w:themeColor="text1"/>
            <w:sz w:val="28"/>
            <w:szCs w:val="28"/>
          </w:rPr>
          <w:t>8.5.1</w:t>
        </w:r>
      </w:smartTag>
      <w:r w:rsidRPr="00F31E04">
        <w:rPr>
          <w:rFonts w:ascii="楷体_GB2312" w:eastAsia="楷体_GB2312" w:hAnsi="宋体" w:cs="Times New Roman" w:hint="eastAsia"/>
          <w:b/>
          <w:color w:val="000000" w:themeColor="text1"/>
          <w:sz w:val="28"/>
          <w:szCs w:val="28"/>
        </w:rPr>
        <w:t>-1  钠钙双碱法工艺流程图</w:t>
      </w:r>
    </w:p>
    <w:p w:rsidR="00F31E04" w:rsidRPr="00F31E04" w:rsidRDefault="00F31E04" w:rsidP="00F31E04">
      <w:pPr>
        <w:spacing w:line="360" w:lineRule="auto"/>
        <w:rPr>
          <w:rFonts w:ascii="宋体" w:eastAsia="宋体" w:hAnsi="宋体" w:cs="Times New Roman"/>
          <w:bCs/>
          <w:color w:val="000000" w:themeColor="text1"/>
          <w:sz w:val="24"/>
          <w:szCs w:val="24"/>
        </w:rPr>
      </w:pPr>
      <w:r w:rsidRPr="00F31E04">
        <w:rPr>
          <w:rFonts w:ascii="宋体" w:eastAsia="宋体" w:hAnsi="宋体" w:cs="Times New Roman" w:hint="eastAsia"/>
          <w:bCs/>
          <w:color w:val="000000" w:themeColor="text1"/>
          <w:sz w:val="24"/>
          <w:szCs w:val="24"/>
        </w:rPr>
        <w:t>⑶ 工艺特点</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bCs/>
          <w:color w:val="000000" w:themeColor="text1"/>
          <w:sz w:val="24"/>
          <w:szCs w:val="24"/>
        </w:rPr>
        <w:t>双碱法脱硫技术是国内外运用的比较成熟的脱硫技术，具有投资少，运行稳定，脱硫效率高，运费费用低等优点，是一种特别适合中小型锅炉烟气脱硫技术。</w:t>
      </w:r>
      <w:r w:rsidRPr="00F31E04">
        <w:rPr>
          <w:rFonts w:ascii="宋体" w:eastAsia="宋体" w:hAnsi="宋体" w:cs="Times New Roman"/>
          <w:color w:val="000000" w:themeColor="text1"/>
          <w:sz w:val="24"/>
          <w:szCs w:val="24"/>
        </w:rPr>
        <w:t>与</w:t>
      </w:r>
      <w:r w:rsidRPr="00F31E04">
        <w:rPr>
          <w:rFonts w:ascii="宋体" w:eastAsia="宋体" w:hAnsi="宋体" w:cs="Times New Roman" w:hint="eastAsia"/>
          <w:color w:val="000000" w:themeColor="text1"/>
          <w:sz w:val="24"/>
          <w:szCs w:val="24"/>
        </w:rPr>
        <w:t>一般的</w:t>
      </w:r>
      <w:r w:rsidRPr="00F31E04">
        <w:rPr>
          <w:rFonts w:ascii="宋体" w:eastAsia="宋体" w:hAnsi="宋体" w:cs="Times New Roman"/>
          <w:color w:val="000000" w:themeColor="text1"/>
          <w:sz w:val="24"/>
          <w:szCs w:val="24"/>
        </w:rPr>
        <w:t>石灰石</w:t>
      </w:r>
      <w:r w:rsidRPr="00F31E04">
        <w:rPr>
          <w:rFonts w:ascii="宋体" w:eastAsia="宋体" w:hAnsi="宋体" w:cs="Times New Roman" w:hint="eastAsia"/>
          <w:color w:val="000000" w:themeColor="text1"/>
          <w:sz w:val="24"/>
          <w:szCs w:val="24"/>
        </w:rPr>
        <w:t>/石灰</w:t>
      </w:r>
      <w:r w:rsidRPr="00F31E04">
        <w:rPr>
          <w:rFonts w:ascii="宋体" w:eastAsia="宋体" w:hAnsi="宋体" w:cs="Times New Roman"/>
          <w:color w:val="000000" w:themeColor="text1"/>
          <w:sz w:val="24"/>
          <w:szCs w:val="24"/>
        </w:rPr>
        <w:t>—石膏法</w:t>
      </w:r>
      <w:hyperlink r:id="rId42" w:tgtFrame="_blank" w:history="1">
        <w:r w:rsidRPr="00F31E04">
          <w:rPr>
            <w:rFonts w:ascii="宋体" w:eastAsia="宋体" w:hAnsi="宋体" w:cs="Times New Roman"/>
            <w:color w:val="000000" w:themeColor="text1"/>
            <w:sz w:val="24"/>
            <w:szCs w:val="24"/>
          </w:rPr>
          <w:t>脱硫</w:t>
        </w:r>
      </w:hyperlink>
      <w:r w:rsidRPr="00F31E04">
        <w:rPr>
          <w:rFonts w:ascii="宋体" w:eastAsia="宋体" w:hAnsi="宋体" w:cs="Times New Roman"/>
          <w:color w:val="000000" w:themeColor="text1"/>
          <w:sz w:val="24"/>
          <w:szCs w:val="24"/>
        </w:rPr>
        <w:t>工艺相比，双碱法原则上有以下优点：</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lastRenderedPageBreak/>
        <w:t xml:space="preserve">① </w:t>
      </w:r>
      <w:r w:rsidRPr="00F31E04">
        <w:rPr>
          <w:rFonts w:ascii="宋体" w:eastAsia="宋体" w:hAnsi="宋体" w:cs="Times New Roman"/>
          <w:color w:val="000000" w:themeColor="text1"/>
          <w:sz w:val="24"/>
          <w:szCs w:val="24"/>
        </w:rPr>
        <w:t>用NaOH</w:t>
      </w:r>
      <w:hyperlink r:id="rId43" w:tgtFrame="_blank" w:history="1">
        <w:r w:rsidRPr="00F31E04">
          <w:rPr>
            <w:rFonts w:ascii="宋体" w:eastAsia="宋体" w:hAnsi="宋体" w:cs="Times New Roman"/>
            <w:color w:val="000000" w:themeColor="text1"/>
            <w:sz w:val="24"/>
            <w:szCs w:val="24"/>
          </w:rPr>
          <w:t>脱硫</w:t>
        </w:r>
      </w:hyperlink>
      <w:r w:rsidRPr="00F31E04">
        <w:rPr>
          <w:rFonts w:ascii="宋体" w:eastAsia="宋体" w:hAnsi="宋体" w:cs="Times New Roman"/>
          <w:color w:val="000000" w:themeColor="text1"/>
          <w:sz w:val="24"/>
          <w:szCs w:val="24"/>
        </w:rPr>
        <w:t>，循环水基本上是NaOH的水溶液，在循环过程中对水泵、管道、设备均无腐蚀与堵塞现象，便于设备运行与保养</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② </w:t>
      </w:r>
      <w:r w:rsidRPr="00F31E04">
        <w:rPr>
          <w:rFonts w:ascii="宋体" w:eastAsia="宋体" w:hAnsi="宋体" w:cs="Times New Roman"/>
          <w:color w:val="000000" w:themeColor="text1"/>
          <w:sz w:val="24"/>
          <w:szCs w:val="24"/>
        </w:rPr>
        <w:t>吸收剂的再生和</w:t>
      </w:r>
      <w:hyperlink r:id="rId44" w:tgtFrame="_blank" w:history="1">
        <w:r w:rsidRPr="00F31E04">
          <w:rPr>
            <w:rFonts w:ascii="宋体" w:eastAsia="宋体" w:hAnsi="宋体" w:cs="Times New Roman"/>
            <w:color w:val="000000" w:themeColor="text1"/>
            <w:sz w:val="24"/>
            <w:szCs w:val="24"/>
          </w:rPr>
          <w:t>脱硫</w:t>
        </w:r>
      </w:hyperlink>
      <w:r w:rsidRPr="00F31E04">
        <w:rPr>
          <w:rFonts w:ascii="宋体" w:eastAsia="宋体" w:hAnsi="宋体" w:cs="Times New Roman"/>
          <w:color w:val="000000" w:themeColor="text1"/>
          <w:sz w:val="24"/>
          <w:szCs w:val="24"/>
        </w:rPr>
        <w:t>渣的沉淀发生在塔外，这样避免了塔内堵塞和磨损，提高了运行的可靠性，降低了操作费用；同时可以用高效的板式塔或填料塔代替空塔，使系统更紧凑，且可提高</w:t>
      </w:r>
      <w:hyperlink r:id="rId45" w:tgtFrame="_blank" w:history="1">
        <w:r w:rsidRPr="00F31E04">
          <w:rPr>
            <w:rFonts w:ascii="宋体" w:eastAsia="宋体" w:hAnsi="宋体" w:cs="Times New Roman"/>
            <w:color w:val="000000" w:themeColor="text1"/>
            <w:sz w:val="24"/>
            <w:szCs w:val="24"/>
          </w:rPr>
          <w:t>脱硫</w:t>
        </w:r>
      </w:hyperlink>
      <w:r w:rsidRPr="00F31E04">
        <w:rPr>
          <w:rFonts w:ascii="宋体" w:eastAsia="宋体" w:hAnsi="宋体" w:cs="Times New Roman"/>
          <w:color w:val="000000" w:themeColor="text1"/>
          <w:sz w:val="24"/>
          <w:szCs w:val="24"/>
        </w:rPr>
        <w:t>效率</w:t>
      </w:r>
      <w:r w:rsidRPr="00F31E04">
        <w:rPr>
          <w:rFonts w:ascii="宋体" w:eastAsia="宋体" w:hAnsi="宋体" w:cs="Times New Roman" w:hint="eastAsia"/>
          <w:color w:val="000000" w:themeColor="text1"/>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③ </w:t>
      </w:r>
      <w:r w:rsidRPr="00F31E04">
        <w:rPr>
          <w:rFonts w:ascii="宋体" w:eastAsia="宋体" w:hAnsi="宋体" w:cs="Times New Roman"/>
          <w:color w:val="000000" w:themeColor="text1"/>
          <w:sz w:val="24"/>
          <w:szCs w:val="24"/>
        </w:rPr>
        <w:t>钠基吸收液吸收SO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color w:val="000000" w:themeColor="text1"/>
          <w:sz w:val="24"/>
          <w:szCs w:val="24"/>
        </w:rPr>
        <w:t>速度快，故可用较小的液气比，达到较高的</w:t>
      </w:r>
      <w:hyperlink r:id="rId46" w:tgtFrame="_blank" w:history="1">
        <w:r w:rsidRPr="00F31E04">
          <w:rPr>
            <w:rFonts w:ascii="宋体" w:eastAsia="宋体" w:hAnsi="宋体" w:cs="Times New Roman"/>
            <w:color w:val="000000" w:themeColor="text1"/>
            <w:sz w:val="24"/>
            <w:szCs w:val="24"/>
          </w:rPr>
          <w:t>脱硫</w:t>
        </w:r>
      </w:hyperlink>
      <w:r w:rsidRPr="00F31E04">
        <w:rPr>
          <w:rFonts w:ascii="宋体" w:eastAsia="宋体" w:hAnsi="宋体" w:cs="Times New Roman"/>
          <w:color w:val="000000" w:themeColor="text1"/>
          <w:sz w:val="24"/>
          <w:szCs w:val="24"/>
        </w:rPr>
        <w:t>效率</w:t>
      </w:r>
      <w:r w:rsidRPr="00F31E04">
        <w:rPr>
          <w:rFonts w:ascii="宋体" w:eastAsia="宋体" w:hAnsi="宋体" w:cs="Times New Roman" w:hint="eastAsia"/>
          <w:color w:val="000000" w:themeColor="text1"/>
          <w:sz w:val="24"/>
          <w:szCs w:val="24"/>
        </w:rPr>
        <w:t>。该脱硫工艺脱硫效率可达90%以上，脱硫效率稳定，技术成熟可靠。</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④ 采用钠钙双碱法烟气脱硫可解决单一钠碱脱硫的二次污染问题。</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钠钙双碱法是以钠碱吸收SO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,其产物用石灰乳再生出钠碱继续使用，因此钠钙双碱法既能节省碱耗，又杜绝二次污染问题。有少量的Na</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SO</w:t>
      </w:r>
      <w:r w:rsidRPr="00F31E04">
        <w:rPr>
          <w:rFonts w:ascii="宋体" w:eastAsia="宋体" w:hAnsi="宋体" w:cs="Times New Roman" w:hint="eastAsia"/>
          <w:color w:val="000000" w:themeColor="text1"/>
          <w:sz w:val="24"/>
          <w:szCs w:val="24"/>
          <w:vertAlign w:val="subscript"/>
        </w:rPr>
        <w:t>4</w:t>
      </w:r>
      <w:r w:rsidRPr="00F31E04">
        <w:rPr>
          <w:rFonts w:ascii="宋体" w:eastAsia="宋体" w:hAnsi="宋体" w:cs="Times New Roman" w:hint="eastAsia"/>
          <w:color w:val="000000" w:themeColor="text1"/>
          <w:sz w:val="24"/>
          <w:szCs w:val="24"/>
        </w:rPr>
        <w:t>不能够再生被带入石膏浆液中，经固液分离，分离的固体残渣进行回收利用。溶液流回再生池继续使用，因此可防止二次污染。</w:t>
      </w:r>
    </w:p>
    <w:p w:rsidR="00F31E04" w:rsidRPr="00F31E04" w:rsidRDefault="00F31E04" w:rsidP="00F31E04">
      <w:pPr>
        <w:adjustRightInd w:val="0"/>
        <w:spacing w:line="360" w:lineRule="auto"/>
        <w:textAlignment w:val="baseline"/>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项目锅炉烟气采用多管旋风除尘+钠钙双碱法脱硫装置进行除尘脱硫后，经计算锅炉烟气中主要污染物烟尘和SO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排放浓度均可满足《锅炉大气污染物排放标准》（</w:t>
      </w:r>
      <w:r w:rsidRPr="00F31E04">
        <w:rPr>
          <w:rFonts w:ascii="宋体" w:eastAsia="宋体" w:hAnsi="宋体" w:cs="Times New Roman"/>
          <w:color w:val="000000" w:themeColor="text1"/>
          <w:sz w:val="24"/>
          <w:szCs w:val="24"/>
        </w:rPr>
        <w:t>GB 13271-20</w:t>
      </w:r>
      <w:r w:rsidRPr="00F31E04">
        <w:rPr>
          <w:rFonts w:ascii="宋体" w:eastAsia="宋体" w:hAnsi="宋体" w:cs="Times New Roman" w:hint="eastAsia"/>
          <w:color w:val="000000" w:themeColor="text1"/>
          <w:sz w:val="24"/>
          <w:szCs w:val="24"/>
        </w:rPr>
        <w:t>14）表2中排放标准。</w:t>
      </w:r>
      <w:r w:rsidRPr="00F31E04">
        <w:rPr>
          <w:rFonts w:ascii="宋体" w:eastAsia="宋体" w:hAnsi="宋体" w:cs="Times New Roman"/>
          <w:color w:val="000000" w:themeColor="text1"/>
          <w:sz w:val="24"/>
          <w:szCs w:val="24"/>
        </w:rPr>
        <w:t>因此评价认为</w:t>
      </w:r>
      <w:r w:rsidRPr="00F31E04">
        <w:rPr>
          <w:rFonts w:ascii="宋体" w:eastAsia="宋体" w:hAnsi="宋体" w:cs="Times New Roman" w:hint="eastAsia"/>
          <w:color w:val="000000" w:themeColor="text1"/>
          <w:sz w:val="24"/>
          <w:szCs w:val="24"/>
        </w:rPr>
        <w:t>选用该工艺</w:t>
      </w:r>
      <w:r w:rsidRPr="00F31E04">
        <w:rPr>
          <w:rFonts w:ascii="宋体" w:eastAsia="宋体" w:hAnsi="宋体" w:cs="Times New Roman"/>
          <w:color w:val="000000" w:themeColor="text1"/>
          <w:sz w:val="24"/>
          <w:szCs w:val="24"/>
        </w:rPr>
        <w:t>可行。</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另外经对采暖期（对大气环境影响严重季节）</w:t>
      </w:r>
      <w:r w:rsidRPr="00F31E04">
        <w:rPr>
          <w:rFonts w:ascii="宋体" w:eastAsia="宋体" w:hAnsi="宋体" w:cs="Times New Roman" w:hint="eastAsia"/>
          <w:color w:val="000000" w:themeColor="text1"/>
          <w:sz w:val="24"/>
          <w:szCs w:val="24"/>
        </w:rPr>
        <w:t>锅炉</w:t>
      </w:r>
      <w:r w:rsidRPr="00F31E04">
        <w:rPr>
          <w:rFonts w:ascii="宋体" w:eastAsia="宋体" w:hAnsi="宋体" w:cs="Times New Roman"/>
          <w:color w:val="000000" w:themeColor="text1"/>
          <w:sz w:val="24"/>
          <w:szCs w:val="24"/>
        </w:rPr>
        <w:t>烟气</w:t>
      </w:r>
      <w:r w:rsidRPr="00F31E04">
        <w:rPr>
          <w:rFonts w:ascii="宋体" w:eastAsia="宋体" w:hAnsi="宋体" w:cs="Times New Roman" w:hint="eastAsia"/>
          <w:color w:val="000000" w:themeColor="text1"/>
          <w:sz w:val="24"/>
          <w:szCs w:val="24"/>
        </w:rPr>
        <w:t>中主要污染物</w:t>
      </w:r>
      <w:r w:rsidRPr="00F31E04">
        <w:rPr>
          <w:rFonts w:ascii="宋体" w:eastAsia="宋体" w:hAnsi="宋体" w:cs="Times New Roman"/>
          <w:color w:val="000000" w:themeColor="text1"/>
          <w:sz w:val="24"/>
          <w:szCs w:val="24"/>
        </w:rPr>
        <w:t>对环境的预测分析</w:t>
      </w:r>
      <w:r w:rsidRPr="00F31E04">
        <w:rPr>
          <w:rFonts w:ascii="宋体" w:eastAsia="宋体" w:hAnsi="宋体" w:cs="Times New Roman" w:hint="eastAsia"/>
          <w:color w:val="000000" w:themeColor="text1"/>
          <w:sz w:val="24"/>
          <w:szCs w:val="24"/>
        </w:rPr>
        <w:t>结果</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项目锅炉烟气中主要污染物浓度占标率均小于10%，</w:t>
      </w:r>
      <w:r w:rsidRPr="00F31E04">
        <w:rPr>
          <w:rFonts w:ascii="宋体" w:eastAsia="宋体" w:hAnsi="宋体" w:cs="Times New Roman"/>
          <w:color w:val="000000" w:themeColor="text1"/>
          <w:sz w:val="24"/>
          <w:szCs w:val="24"/>
        </w:rPr>
        <w:t>对周围环境空气影响较小。</w:t>
      </w:r>
      <w:r w:rsidRPr="00F31E04">
        <w:rPr>
          <w:rFonts w:ascii="宋体" w:eastAsia="宋体" w:hAnsi="宋体" w:cs="Times New Roman" w:hint="eastAsia"/>
          <w:color w:val="000000" w:themeColor="text1"/>
          <w:sz w:val="24"/>
          <w:szCs w:val="24"/>
        </w:rPr>
        <w:t>因此治理措施可行。</w:t>
      </w:r>
    </w:p>
    <w:p w:rsidR="00F31E04" w:rsidRPr="00F31E04" w:rsidRDefault="00F31E04" w:rsidP="00F31E04">
      <w:pPr>
        <w:spacing w:line="360" w:lineRule="auto"/>
        <w:rPr>
          <w:rFonts w:ascii="宋体" w:eastAsia="宋体" w:hAnsi="宋体" w:cs="Times New Roman"/>
          <w:color w:val="000000" w:themeColor="text1"/>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8.5.1</w:t>
        </w:r>
      </w:smartTag>
      <w:r w:rsidRPr="00F31E04">
        <w:rPr>
          <w:rFonts w:ascii="宋体" w:eastAsia="宋体" w:hAnsi="宋体" w:cs="Times New Roman" w:hint="eastAsia"/>
          <w:color w:val="000000" w:themeColor="text1"/>
          <w:sz w:val="24"/>
          <w:szCs w:val="24"/>
        </w:rPr>
        <w:t>.3 主要要求与建议</w:t>
      </w:r>
    </w:p>
    <w:p w:rsidR="00F31E04" w:rsidRPr="00F31E04" w:rsidRDefault="00F31E04" w:rsidP="00F31E04">
      <w:pPr>
        <w:adjustRightInd w:val="0"/>
        <w:spacing w:line="360" w:lineRule="auto"/>
        <w:textAlignment w:val="baseline"/>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为了保证锅炉烟气</w:t>
      </w:r>
      <w:r w:rsidRPr="00F31E04">
        <w:rPr>
          <w:rFonts w:ascii="宋体" w:eastAsia="宋体" w:hAnsi="宋体" w:cs="Times New Roman" w:hint="eastAsia"/>
          <w:color w:val="000000" w:themeColor="text1"/>
          <w:sz w:val="24"/>
          <w:szCs w:val="24"/>
        </w:rPr>
        <w:t>脱硫</w:t>
      </w:r>
      <w:r w:rsidRPr="00F31E04">
        <w:rPr>
          <w:rFonts w:ascii="宋体" w:eastAsia="宋体" w:hAnsi="宋体" w:cs="Times New Roman"/>
          <w:color w:val="000000" w:themeColor="text1"/>
          <w:sz w:val="24"/>
          <w:szCs w:val="24"/>
        </w:rPr>
        <w:t>除尘效率，</w:t>
      </w:r>
      <w:r w:rsidRPr="00F31E04">
        <w:rPr>
          <w:rFonts w:ascii="宋体" w:eastAsia="宋体" w:hAnsi="宋体" w:cs="Times New Roman" w:hint="eastAsia"/>
          <w:color w:val="000000" w:themeColor="text1"/>
          <w:sz w:val="24"/>
          <w:szCs w:val="24"/>
        </w:rPr>
        <w:t>评价要求：</w:t>
      </w:r>
    </w:p>
    <w:p w:rsidR="00F31E04" w:rsidRPr="00F31E04" w:rsidRDefault="00F31E04" w:rsidP="001B1F94">
      <w:pPr>
        <w:numPr>
          <w:ilvl w:val="0"/>
          <w:numId w:val="36"/>
        </w:numPr>
        <w:adjustRightInd w:val="0"/>
        <w:spacing w:line="360" w:lineRule="auto"/>
        <w:textAlignment w:val="baseline"/>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 xml:space="preserve"> </w:t>
      </w:r>
      <w:r w:rsidRPr="00F31E04">
        <w:rPr>
          <w:rFonts w:ascii="宋体" w:eastAsia="宋体" w:hAnsi="宋体" w:cs="Times New Roman"/>
          <w:color w:val="000000" w:themeColor="text1"/>
          <w:sz w:val="24"/>
          <w:szCs w:val="24"/>
        </w:rPr>
        <w:t>在</w:t>
      </w:r>
      <w:r w:rsidRPr="00F31E04">
        <w:rPr>
          <w:rFonts w:ascii="宋体" w:eastAsia="宋体" w:hAnsi="宋体" w:cs="Times New Roman" w:hint="eastAsia"/>
          <w:color w:val="000000" w:themeColor="text1"/>
          <w:sz w:val="24"/>
          <w:szCs w:val="24"/>
        </w:rPr>
        <w:t>脱硫</w:t>
      </w:r>
      <w:r w:rsidRPr="00F31E04">
        <w:rPr>
          <w:rFonts w:ascii="宋体" w:eastAsia="宋体" w:hAnsi="宋体" w:cs="Times New Roman"/>
          <w:color w:val="000000" w:themeColor="text1"/>
          <w:sz w:val="24"/>
          <w:szCs w:val="24"/>
        </w:rPr>
        <w:t>除尘器安装时应由有安装资质的单位实施，确保安装质量达优</w:t>
      </w:r>
      <w:r w:rsidRPr="00F31E04">
        <w:rPr>
          <w:rFonts w:ascii="宋体" w:eastAsia="宋体" w:hAnsi="宋体" w:cs="Times New Roman" w:hint="eastAsia"/>
          <w:color w:val="000000" w:themeColor="text1"/>
          <w:sz w:val="24"/>
          <w:szCs w:val="24"/>
        </w:rPr>
        <w:t>。</w:t>
      </w:r>
    </w:p>
    <w:p w:rsidR="00F31E04" w:rsidRPr="00F31E04" w:rsidRDefault="00F31E04" w:rsidP="00F31E04">
      <w:pPr>
        <w:adjustRightInd w:val="0"/>
        <w:spacing w:line="360" w:lineRule="auto"/>
        <w:textAlignment w:val="baseline"/>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工业场地锅炉房设1根烟囱，烟囱高度</w:t>
      </w:r>
      <w:r w:rsidRPr="00F31E04">
        <w:rPr>
          <w:rFonts w:ascii="宋体" w:eastAsia="宋体" w:hAnsi="宋体" w:cs="Times New Roman" w:hint="eastAsia"/>
          <w:color w:val="000000" w:themeColor="text1"/>
          <w:spacing w:val="-2"/>
          <w:sz w:val="24"/>
          <w:szCs w:val="24"/>
        </w:rPr>
        <w:t>大于40m；锅炉配置的脱硫除尘器</w:t>
      </w:r>
      <w:r w:rsidRPr="00F31E04">
        <w:rPr>
          <w:rFonts w:ascii="宋体" w:eastAsia="宋体" w:hAnsi="宋体" w:cs="Times New Roman" w:hint="eastAsia"/>
          <w:color w:val="000000" w:themeColor="text1"/>
          <w:sz w:val="24"/>
          <w:szCs w:val="24"/>
        </w:rPr>
        <w:t xml:space="preserve">脱硫效率≥90%；除尘效率≥95%，确保锅炉烟气达标排放。为便于监测，烟囱须留监测孔和监测平台。     </w:t>
      </w:r>
    </w:p>
    <w:p w:rsidR="00F31E04" w:rsidRPr="00F31E04" w:rsidRDefault="00F31E04" w:rsidP="00F31E04">
      <w:pPr>
        <w:spacing w:line="360" w:lineRule="auto"/>
        <w:rPr>
          <w:rFonts w:ascii="宋体" w:eastAsia="宋体" w:hAnsi="宋体" w:cs="Times New Roman"/>
          <w:bCs/>
          <w:color w:val="000000" w:themeColor="text1"/>
          <w:kern w:val="24"/>
          <w:sz w:val="24"/>
          <w:szCs w:val="24"/>
        </w:rPr>
      </w:pPr>
      <w:r w:rsidRPr="00F31E04">
        <w:rPr>
          <w:rFonts w:ascii="宋体" w:eastAsia="宋体" w:hAnsi="宋体" w:cs="Times New Roman" w:hint="eastAsia"/>
          <w:color w:val="000000" w:themeColor="text1"/>
          <w:sz w:val="24"/>
          <w:szCs w:val="24"/>
        </w:rPr>
        <w:t xml:space="preserve">⑶ </w:t>
      </w:r>
      <w:r w:rsidRPr="00F31E04">
        <w:rPr>
          <w:rFonts w:ascii="宋体" w:eastAsia="宋体" w:hAnsi="宋体" w:cs="Times New Roman"/>
          <w:color w:val="000000" w:themeColor="text1"/>
          <w:sz w:val="24"/>
          <w:szCs w:val="24"/>
        </w:rPr>
        <w:t>运行过程中建设</w:t>
      </w:r>
      <w:r w:rsidRPr="00F31E04">
        <w:rPr>
          <w:rFonts w:ascii="宋体" w:eastAsia="宋体" w:hAnsi="宋体" w:cs="Times New Roman" w:hint="eastAsia"/>
          <w:color w:val="000000" w:themeColor="text1"/>
          <w:sz w:val="24"/>
          <w:szCs w:val="24"/>
        </w:rPr>
        <w:t>单位</w:t>
      </w:r>
      <w:r w:rsidRPr="00F31E04">
        <w:rPr>
          <w:rFonts w:ascii="宋体" w:eastAsia="宋体" w:hAnsi="宋体" w:cs="Times New Roman"/>
          <w:color w:val="000000" w:themeColor="text1"/>
          <w:sz w:val="24"/>
          <w:szCs w:val="24"/>
        </w:rPr>
        <w:t>还应制定严格的管理制度和操作规程，加强对</w:t>
      </w:r>
      <w:r w:rsidRPr="00F31E04">
        <w:rPr>
          <w:rFonts w:ascii="宋体" w:eastAsia="宋体" w:hAnsi="宋体" w:cs="Times New Roman" w:hint="eastAsia"/>
          <w:color w:val="000000" w:themeColor="text1"/>
          <w:sz w:val="24"/>
          <w:szCs w:val="24"/>
        </w:rPr>
        <w:t>脱硫除尘装置</w:t>
      </w:r>
      <w:r w:rsidRPr="00F31E04">
        <w:rPr>
          <w:rFonts w:ascii="宋体" w:eastAsia="宋体" w:hAnsi="宋体" w:cs="Times New Roman"/>
          <w:color w:val="000000" w:themeColor="text1"/>
          <w:sz w:val="24"/>
          <w:szCs w:val="24"/>
        </w:rPr>
        <w:t>的</w:t>
      </w:r>
      <w:r w:rsidRPr="00F31E04">
        <w:rPr>
          <w:rFonts w:ascii="宋体" w:eastAsia="宋体" w:hAnsi="宋体" w:cs="Times New Roman" w:hint="eastAsia"/>
          <w:color w:val="000000" w:themeColor="text1"/>
          <w:sz w:val="24"/>
          <w:szCs w:val="24"/>
        </w:rPr>
        <w:t>运行</w:t>
      </w:r>
      <w:r w:rsidRPr="00F31E04">
        <w:rPr>
          <w:rFonts w:ascii="宋体" w:eastAsia="宋体" w:hAnsi="宋体" w:cs="Times New Roman"/>
          <w:color w:val="000000" w:themeColor="text1"/>
          <w:sz w:val="24"/>
          <w:szCs w:val="24"/>
        </w:rPr>
        <w:t>维护管理，</w:t>
      </w:r>
      <w:r w:rsidRPr="00F31E04">
        <w:rPr>
          <w:rFonts w:ascii="宋体" w:eastAsia="宋体" w:hAnsi="宋体" w:cs="Times New Roman" w:hint="eastAsia"/>
          <w:color w:val="000000" w:themeColor="text1"/>
          <w:sz w:val="24"/>
          <w:szCs w:val="24"/>
        </w:rPr>
        <w:t>设置石灰贮仓，按工艺规程操作，及时清灰，确保脱硫除尘系统正常运行和脱硫除尘效果，</w:t>
      </w:r>
      <w:r w:rsidRPr="00F31E04">
        <w:rPr>
          <w:rFonts w:ascii="宋体" w:eastAsia="宋体" w:hAnsi="宋体" w:cs="Times New Roman"/>
          <w:color w:val="000000" w:themeColor="text1"/>
          <w:sz w:val="24"/>
          <w:szCs w:val="24"/>
        </w:rPr>
        <w:t>确保烟气中的污染物达标排放和满足总量控制指标要求。</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896" w:name="_Toc312522022"/>
      <w:bookmarkStart w:id="897" w:name="_Toc317583711"/>
      <w:bookmarkStart w:id="898" w:name="_Toc325113955"/>
      <w:bookmarkStart w:id="899" w:name="_Toc345317711"/>
      <w:bookmarkStart w:id="900" w:name="_Toc360699894"/>
      <w:bookmarkStart w:id="901" w:name="_Toc480294349"/>
      <w:r w:rsidRPr="00F31E04">
        <w:rPr>
          <w:rFonts w:ascii="黑体" w:eastAsia="黑体" w:hAnsi="宋体" w:cs="Times New Roman" w:hint="eastAsia"/>
          <w:b/>
          <w:bCs/>
          <w:color w:val="000000" w:themeColor="text1"/>
          <w:sz w:val="24"/>
          <w:szCs w:val="24"/>
        </w:rPr>
        <w:t>8.5.2 原煤地面生产粉尘防治措施可行性评述</w:t>
      </w:r>
      <w:bookmarkEnd w:id="896"/>
      <w:bookmarkEnd w:id="897"/>
      <w:bookmarkEnd w:id="898"/>
      <w:bookmarkEnd w:id="899"/>
      <w:bookmarkEnd w:id="900"/>
      <w:bookmarkEnd w:id="901"/>
    </w:p>
    <w:p w:rsidR="00F31E04" w:rsidRPr="00F31E04" w:rsidRDefault="00F31E04" w:rsidP="00F31E04">
      <w:pPr>
        <w:spacing w:line="360" w:lineRule="auto"/>
        <w:rPr>
          <w:rFonts w:ascii="宋体" w:eastAsia="宋体" w:hAnsi="宋体" w:cs="Times New Roman"/>
          <w:color w:val="000000" w:themeColor="text1"/>
          <w:kern w:val="0"/>
          <w:sz w:val="24"/>
          <w:szCs w:val="24"/>
        </w:rPr>
      </w:pPr>
      <w:bookmarkStart w:id="902" w:name="_Toc312522023"/>
      <w:bookmarkStart w:id="903" w:name="_Toc317583712"/>
      <w:r w:rsidRPr="00F31E04">
        <w:rPr>
          <w:rFonts w:ascii="宋体" w:eastAsia="宋体" w:hAnsi="宋体" w:cs="Times New Roman" w:hint="eastAsia"/>
          <w:color w:val="000000" w:themeColor="text1"/>
          <w:sz w:val="24"/>
          <w:szCs w:val="24"/>
        </w:rPr>
        <w:t>工业场地煤尘污染主要来自原煤输送、筛分、转载等过程。工程设计方案提出对煤炭</w:t>
      </w:r>
      <w:r w:rsidRPr="00F31E04">
        <w:rPr>
          <w:rFonts w:ascii="宋体" w:eastAsia="宋体" w:hAnsi="宋体" w:cs="Times New Roman" w:hint="eastAsia"/>
          <w:color w:val="000000" w:themeColor="text1"/>
          <w:sz w:val="24"/>
          <w:szCs w:val="24"/>
        </w:rPr>
        <w:lastRenderedPageBreak/>
        <w:t>输送栈桥进行封闭，振动筛上设袋式除尘器，可减少原煤输送、筛分煤尘的产生量。但是未明确袋式除尘器的类型、除尘效率和排气筒高度，且未提转载点的防尘措施。评价要求筛分车间振动筛上方设防爆型气箱式脉冲袋式除尘器，除尘效率达到98%以上，排气筒高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F31E04">
          <w:rPr>
            <w:rFonts w:ascii="宋体" w:eastAsia="宋体" w:hAnsi="宋体" w:cs="Times New Roman" w:hint="eastAsia"/>
            <w:color w:val="000000" w:themeColor="text1"/>
            <w:sz w:val="24"/>
            <w:szCs w:val="24"/>
          </w:rPr>
          <w:t>15m</w:t>
        </w:r>
      </w:smartTag>
      <w:r w:rsidRPr="00F31E04">
        <w:rPr>
          <w:rFonts w:ascii="宋体" w:eastAsia="宋体" w:hAnsi="宋体" w:cs="Times New Roman" w:hint="eastAsia"/>
          <w:color w:val="000000" w:themeColor="text1"/>
          <w:kern w:val="0"/>
          <w:sz w:val="24"/>
          <w:szCs w:val="24"/>
        </w:rPr>
        <w:t>。同时对转载点上方</w:t>
      </w:r>
      <w:r w:rsidRPr="00F31E04">
        <w:rPr>
          <w:rFonts w:ascii="宋体" w:eastAsia="宋体" w:hAnsi="宋体" w:cs="Times New Roman"/>
          <w:color w:val="000000" w:themeColor="text1"/>
          <w:sz w:val="24"/>
          <w:szCs w:val="24"/>
        </w:rPr>
        <w:t>等易产生扬尘环节，加设</w:t>
      </w:r>
      <w:r w:rsidRPr="00F31E04">
        <w:rPr>
          <w:rFonts w:ascii="宋体" w:eastAsia="宋体" w:hAnsi="宋体" w:cs="Times New Roman" w:hint="eastAsia"/>
          <w:color w:val="000000" w:themeColor="text1"/>
          <w:sz w:val="24"/>
          <w:szCs w:val="24"/>
        </w:rPr>
        <w:t>喷雾洒水装置</w:t>
      </w:r>
      <w:r w:rsidRPr="00F31E04">
        <w:rPr>
          <w:rFonts w:ascii="宋体" w:eastAsia="宋体" w:hAnsi="宋体" w:cs="Times New Roman" w:hint="eastAsia"/>
          <w:color w:val="000000" w:themeColor="text1"/>
          <w:kern w:val="0"/>
          <w:sz w:val="24"/>
          <w:szCs w:val="24"/>
        </w:rPr>
        <w:t>。</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采取以上措施后，外排的煤（粉）浓度≤80mg/m</w:t>
      </w:r>
      <w:r w:rsidRPr="00F31E04">
        <w:rPr>
          <w:rFonts w:ascii="宋体" w:eastAsia="宋体" w:hAnsi="宋体" w:cs="Times New Roman" w:hint="eastAsia"/>
          <w:color w:val="000000" w:themeColor="text1"/>
          <w:sz w:val="24"/>
          <w:szCs w:val="24"/>
          <w:vertAlign w:val="superscript"/>
        </w:rPr>
        <w:t>3</w:t>
      </w:r>
      <w:r w:rsidRPr="00F31E04">
        <w:rPr>
          <w:rFonts w:ascii="宋体" w:eastAsia="宋体" w:hAnsi="宋体" w:cs="Times New Roman" w:hint="eastAsia"/>
          <w:color w:val="000000" w:themeColor="text1"/>
          <w:sz w:val="24"/>
          <w:szCs w:val="24"/>
        </w:rPr>
        <w:t>，符合《煤炭工业污染物排放标准》的限值和控制要求。评价要求各排气筒高度应≥</w:t>
      </w:r>
      <w:smartTag w:uri="urn:schemas-microsoft-com:office:smarttags" w:element="chmetcnv">
        <w:smartTagPr>
          <w:attr w:name="TCSC" w:val="0"/>
          <w:attr w:name="NumberType" w:val="1"/>
          <w:attr w:name="Negative" w:val="False"/>
          <w:attr w:name="HasSpace" w:val="False"/>
          <w:attr w:name="SourceValue" w:val="15"/>
          <w:attr w:name="UnitName" w:val="m"/>
        </w:smartTagPr>
        <w:r w:rsidRPr="00F31E04">
          <w:rPr>
            <w:rFonts w:ascii="宋体" w:eastAsia="宋体" w:hAnsi="宋体" w:cs="Times New Roman" w:hint="eastAsia"/>
            <w:color w:val="000000" w:themeColor="text1"/>
            <w:sz w:val="24"/>
            <w:szCs w:val="24"/>
          </w:rPr>
          <w:t>15m</w:t>
        </w:r>
      </w:smartTag>
      <w:r w:rsidRPr="00F31E04">
        <w:rPr>
          <w:rFonts w:ascii="宋体" w:eastAsia="宋体" w:hAnsi="宋体" w:cs="Times New Roman" w:hint="eastAsia"/>
          <w:color w:val="000000" w:themeColor="text1"/>
          <w:sz w:val="24"/>
          <w:szCs w:val="24"/>
        </w:rPr>
        <w:t>，并留设监测孔。</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904" w:name="_Toc325113956"/>
      <w:bookmarkStart w:id="905" w:name="_Toc345317712"/>
      <w:bookmarkStart w:id="906" w:name="_Toc360699895"/>
      <w:bookmarkStart w:id="907" w:name="_Toc480294350"/>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8.5.3</w:t>
        </w:r>
      </w:smartTag>
      <w:r w:rsidRPr="00F31E04">
        <w:rPr>
          <w:rFonts w:ascii="黑体" w:eastAsia="黑体" w:hAnsi="宋体" w:cs="Times New Roman" w:hint="eastAsia"/>
          <w:b/>
          <w:bCs/>
          <w:color w:val="000000" w:themeColor="text1"/>
          <w:sz w:val="24"/>
          <w:szCs w:val="24"/>
        </w:rPr>
        <w:t xml:space="preserve"> 贮煤扬尘防治措施可行性评述</w:t>
      </w:r>
      <w:bookmarkEnd w:id="904"/>
      <w:bookmarkEnd w:id="905"/>
      <w:bookmarkEnd w:id="906"/>
      <w:bookmarkEnd w:id="907"/>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项目地面运输采用全封闭输煤栈桥，皮带机输送，产品煤全部进全封闭煤棚。可有效减少无组织粉尘的产生，本次评价通过仓贮、全封闭煤棚及露天煤场防扬尘治理办法的技术经济对比（表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000000" w:themeColor="text1"/>
            <w:sz w:val="24"/>
            <w:szCs w:val="24"/>
          </w:rPr>
          <w:t>8.5.3</w:t>
        </w:r>
      </w:smartTag>
      <w:r w:rsidRPr="00F31E04">
        <w:rPr>
          <w:rFonts w:ascii="宋体" w:eastAsia="宋体" w:hAnsi="宋体" w:cs="Times New Roman" w:hint="eastAsia"/>
          <w:color w:val="000000" w:themeColor="text1"/>
          <w:sz w:val="24"/>
          <w:szCs w:val="24"/>
        </w:rPr>
        <w:t>－1）认为，仓贮方式虽投资大，但抑尘效果突出；洒水工艺简单，投资小，但抑尘效果不好；防风抑尘网工艺简单，投资中等，抑尘效果较好；全封闭煤棚工艺较复杂，但抑尘效果好，投资中等，生产和运行成本小，广泛应用</w:t>
      </w:r>
      <w:r w:rsidRPr="00F31E04">
        <w:rPr>
          <w:rFonts w:ascii="宋体" w:eastAsia="宋体" w:hAnsi="宋体" w:cs="Times New Roman"/>
          <w:color w:val="000000" w:themeColor="text1"/>
          <w:sz w:val="24"/>
          <w:szCs w:val="24"/>
        </w:rPr>
        <w:t>于煤矿、焦化厂、电厂</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钢铁、建材、水泥等企业工厂</w:t>
      </w:r>
      <w:r w:rsidRPr="00F31E04">
        <w:rPr>
          <w:rFonts w:ascii="宋体" w:eastAsia="宋体" w:hAnsi="宋体" w:cs="Times New Roman" w:hint="eastAsia"/>
          <w:color w:val="000000" w:themeColor="text1"/>
          <w:sz w:val="24"/>
          <w:szCs w:val="24"/>
        </w:rPr>
        <w:t>煤炭的储存。综上所述：评价认为项目贮煤采用全封闭煤棚，可达到防尘、抑尘的目的，符合环保要求，因此项目原煤全部进全封闭煤棚是可行的。</w:t>
      </w:r>
    </w:p>
    <w:p w:rsidR="00F31E04" w:rsidRPr="00F31E04" w:rsidRDefault="00F31E04" w:rsidP="00F31E04">
      <w:pPr>
        <w:rPr>
          <w:rFonts w:ascii="宋体" w:eastAsia="宋体" w:hAnsi="宋体" w:cs="Times New Roman"/>
          <w:b/>
          <w:bCs/>
          <w:color w:val="000000" w:themeColor="text1"/>
          <w:szCs w:val="21"/>
        </w:rPr>
      </w:pPr>
      <w:r w:rsidRPr="00F31E04">
        <w:rPr>
          <w:rFonts w:ascii="宋体" w:eastAsia="宋体" w:hAnsi="宋体" w:cs="Times New Roman" w:hint="eastAsia"/>
          <w:b/>
          <w:bCs/>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bCs/>
            <w:color w:val="000000" w:themeColor="text1"/>
            <w:szCs w:val="21"/>
          </w:rPr>
          <w:t>8.5.3</w:t>
        </w:r>
      </w:smartTag>
      <w:r w:rsidRPr="00F31E04">
        <w:rPr>
          <w:rFonts w:ascii="宋体" w:eastAsia="宋体" w:hAnsi="宋体" w:cs="Times New Roman" w:hint="eastAsia"/>
          <w:b/>
          <w:bCs/>
          <w:color w:val="000000" w:themeColor="text1"/>
          <w:szCs w:val="21"/>
        </w:rPr>
        <w:t>-1               仓贮与露天煤场防尘治理办法技术经济对比表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2"/>
        <w:gridCol w:w="1468"/>
        <w:gridCol w:w="1666"/>
        <w:gridCol w:w="1666"/>
        <w:gridCol w:w="1666"/>
        <w:gridCol w:w="1666"/>
      </w:tblGrid>
      <w:tr w:rsidR="00F31E04" w:rsidRPr="00F31E04" w:rsidTr="00106EEA">
        <w:trPr>
          <w:cantSplit/>
          <w:trHeight w:val="300"/>
          <w:jc w:val="center"/>
        </w:trPr>
        <w:tc>
          <w:tcPr>
            <w:tcW w:w="1368" w:type="pct"/>
            <w:gridSpan w:val="2"/>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比较指标/料场治理方法</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筒仓</w:t>
            </w:r>
          </w:p>
        </w:tc>
        <w:tc>
          <w:tcPr>
            <w:tcW w:w="908" w:type="pct"/>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全封闭煤棚</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喷水</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防风抑尘网</w:t>
            </w:r>
          </w:p>
        </w:tc>
      </w:tr>
      <w:tr w:rsidR="00F31E04" w:rsidRPr="00F31E04" w:rsidTr="00106EEA">
        <w:trPr>
          <w:cantSplit/>
          <w:trHeight w:val="315"/>
          <w:jc w:val="center"/>
        </w:trPr>
        <w:tc>
          <w:tcPr>
            <w:tcW w:w="568" w:type="pct"/>
            <w:vMerge w:val="restar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技术性能</w:t>
            </w: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工艺流程</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复杂</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较复杂</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简单</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简单</w:t>
            </w:r>
          </w:p>
        </w:tc>
      </w:tr>
      <w:tr w:rsidR="00F31E04" w:rsidRPr="00F31E04" w:rsidTr="00106EEA">
        <w:trPr>
          <w:cantSplit/>
          <w:trHeight w:val="145"/>
          <w:jc w:val="center"/>
        </w:trPr>
        <w:tc>
          <w:tcPr>
            <w:tcW w:w="568" w:type="pct"/>
            <w:vMerge/>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抑尘效果</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好</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好</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不好</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较好</w:t>
            </w:r>
          </w:p>
        </w:tc>
      </w:tr>
      <w:tr w:rsidR="00F31E04" w:rsidRPr="00F31E04" w:rsidTr="00106EEA">
        <w:trPr>
          <w:cantSplit/>
          <w:trHeight w:val="245"/>
          <w:jc w:val="center"/>
        </w:trPr>
        <w:tc>
          <w:tcPr>
            <w:tcW w:w="568" w:type="pct"/>
            <w:vMerge w:val="restar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经济指标</w:t>
            </w: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投资</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大</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中</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小（水耗大）</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中</w:t>
            </w:r>
          </w:p>
        </w:tc>
      </w:tr>
      <w:tr w:rsidR="00F31E04" w:rsidRPr="00F31E04" w:rsidTr="00106EEA">
        <w:trPr>
          <w:cantSplit/>
          <w:trHeight w:val="145"/>
          <w:jc w:val="center"/>
        </w:trPr>
        <w:tc>
          <w:tcPr>
            <w:tcW w:w="568" w:type="pct"/>
            <w:vMerge/>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设备运行费用</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大</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小</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小</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w:t>
            </w:r>
          </w:p>
        </w:tc>
      </w:tr>
      <w:tr w:rsidR="00F31E04" w:rsidRPr="00F31E04" w:rsidTr="00106EEA">
        <w:trPr>
          <w:cantSplit/>
          <w:trHeight w:val="145"/>
          <w:jc w:val="center"/>
        </w:trPr>
        <w:tc>
          <w:tcPr>
            <w:tcW w:w="568" w:type="pct"/>
            <w:vMerge/>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维护费用</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大</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小</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小</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w:t>
            </w:r>
          </w:p>
        </w:tc>
      </w:tr>
      <w:tr w:rsidR="00F31E04" w:rsidRPr="00F31E04" w:rsidTr="00106EEA">
        <w:trPr>
          <w:cantSplit/>
          <w:trHeight w:val="145"/>
          <w:jc w:val="center"/>
        </w:trPr>
        <w:tc>
          <w:tcPr>
            <w:tcW w:w="568" w:type="pct"/>
            <w:vMerge/>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生产成本增加</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多</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少</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中</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少</w:t>
            </w:r>
          </w:p>
        </w:tc>
      </w:tr>
      <w:tr w:rsidR="00F31E04" w:rsidRPr="00F31E04" w:rsidTr="00106EEA">
        <w:trPr>
          <w:cantSplit/>
          <w:trHeight w:val="145"/>
          <w:jc w:val="center"/>
        </w:trPr>
        <w:tc>
          <w:tcPr>
            <w:tcW w:w="568" w:type="pct"/>
            <w:vMerge/>
            <w:vAlign w:val="center"/>
          </w:tcPr>
          <w:p w:rsidR="00F31E04" w:rsidRPr="00F31E04" w:rsidRDefault="00F31E04" w:rsidP="00F31E04">
            <w:pPr>
              <w:jc w:val="center"/>
              <w:rPr>
                <w:rFonts w:ascii="宋体" w:eastAsia="宋体" w:hAnsi="宋体" w:cs="Times New Roman"/>
                <w:color w:val="000000" w:themeColor="text1"/>
                <w:sz w:val="18"/>
                <w:szCs w:val="18"/>
              </w:rPr>
            </w:pPr>
          </w:p>
        </w:tc>
        <w:tc>
          <w:tcPr>
            <w:tcW w:w="80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运行人员费用</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多</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少</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少</w:t>
            </w:r>
          </w:p>
        </w:tc>
        <w:tc>
          <w:tcPr>
            <w:tcW w:w="908"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无</w:t>
            </w:r>
          </w:p>
        </w:tc>
      </w:tr>
    </w:tbl>
    <w:p w:rsidR="00F31E04" w:rsidRPr="00F31E04" w:rsidRDefault="00F31E04" w:rsidP="003E1B83">
      <w:pPr>
        <w:keepNext/>
        <w:keepLines/>
        <w:spacing w:beforeLines="50" w:line="360" w:lineRule="auto"/>
        <w:outlineLvl w:val="2"/>
        <w:rPr>
          <w:rFonts w:ascii="黑体" w:eastAsia="黑体" w:hAnsi="宋体" w:cs="Times New Roman"/>
          <w:b/>
          <w:bCs/>
          <w:color w:val="000000" w:themeColor="text1"/>
          <w:sz w:val="24"/>
          <w:szCs w:val="24"/>
        </w:rPr>
      </w:pPr>
      <w:bookmarkStart w:id="908" w:name="_Toc325113957"/>
      <w:bookmarkStart w:id="909" w:name="_Toc345317713"/>
      <w:bookmarkStart w:id="910" w:name="_Toc360699896"/>
      <w:bookmarkStart w:id="911" w:name="_Toc480294351"/>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color w:val="000000" w:themeColor="text1"/>
            <w:sz w:val="24"/>
            <w:szCs w:val="24"/>
          </w:rPr>
          <w:t>8.5.4</w:t>
        </w:r>
      </w:smartTag>
      <w:r w:rsidRPr="00F31E04">
        <w:rPr>
          <w:rFonts w:ascii="黑体" w:eastAsia="黑体" w:hAnsi="宋体" w:cs="Times New Roman" w:hint="eastAsia"/>
          <w:b/>
          <w:bCs/>
          <w:color w:val="000000" w:themeColor="text1"/>
          <w:sz w:val="24"/>
          <w:szCs w:val="24"/>
        </w:rPr>
        <w:t xml:space="preserve"> 道路扬尘污染防治措施可行性评述</w:t>
      </w:r>
      <w:bookmarkEnd w:id="908"/>
      <w:bookmarkEnd w:id="909"/>
      <w:bookmarkEnd w:id="910"/>
      <w:bookmarkEnd w:id="911"/>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道路扬尘产生主要是因为地面的不平整可能造成汽车尾气的排放增加，车辆的不清洁、运煤车辆的抛撒、车辆颠簸以及大风时产生较大扬尘。一般情况下，起尘量的多少与车速、风速以及路面集尘量等有一定的关系。项目设计提出对运输道路进行硬化，可有效减少道路扬尘对周围环境空气质量的影响，评价认为不够完善，应对运输车辆及运输道路补充增加以下几点防尘要求：</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严格运煤车辆管理，对车辆定期清洗，清除车辆表面粘附的煤粒、泥土，</w:t>
      </w:r>
      <w:r w:rsidRPr="00F31E04">
        <w:rPr>
          <w:rFonts w:ascii="宋体" w:eastAsia="宋体" w:hAnsi="宋体" w:cs="Times New Roman" w:hint="eastAsia"/>
          <w:color w:val="000000" w:themeColor="text1"/>
          <w:kern w:val="0"/>
          <w:sz w:val="24"/>
          <w:szCs w:val="24"/>
        </w:rPr>
        <w:t>厂区进出口设车辆轮胎冲洗装置。</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lastRenderedPageBreak/>
        <w:t>⑵ 运煤车辆限载限速，装车时煤炭压实并进行表面洒水，运输中车辆设置遮盖蓬布防止煤尘洒落。</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⑶ 对运煤道路定期清扫和洒水，一般在清扫后洒水，抑尘效率能达到90% 以上。有关试验表明，道路每天实施洒水抑尘作业4～5次，可使扬尘量减少70%左右，其扬尘造成的TSP污染距离可缩小到20～50m范围内。</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⑷ 道路必须进行硬化，并加强道路维护，保持路面平整，可明显的减少车辆扬尘和尾气排放。</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⑸ 对运煤道路两侧种植行道树，可抑制扬尘向外扩散。</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运煤道路洒水抑尘措施简单易行，关键在于管理。要求矿方在运煤之前，制定严格管理措施和监控计划，派专人加强监督管理和实施，可大大减少因运输造成的扬尘污染。</w:t>
      </w:r>
      <w:bookmarkEnd w:id="902"/>
      <w:bookmarkEnd w:id="903"/>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912" w:name="_Toc360699897"/>
      <w:bookmarkStart w:id="913" w:name="_Toc345317714"/>
      <w:bookmarkStart w:id="914" w:name="_Toc48029435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8.5.5</w:t>
        </w:r>
      </w:smartTag>
      <w:r w:rsidRPr="00F31E04">
        <w:rPr>
          <w:rFonts w:ascii="黑体" w:eastAsia="黑体" w:hAnsi="宋体" w:cs="Times New Roman" w:hint="eastAsia"/>
          <w:b/>
          <w:bCs/>
          <w:color w:val="000000" w:themeColor="text1"/>
          <w:sz w:val="24"/>
          <w:szCs w:val="24"/>
        </w:rPr>
        <w:t xml:space="preserve"> 食堂炊事油烟防治措施</w:t>
      </w:r>
      <w:bookmarkEnd w:id="912"/>
      <w:bookmarkEnd w:id="914"/>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工程未提出食堂炊事烟气治理措施。评价要求食堂厨房安装油烟净化装置，净化效率≥75%,满足《饮食业油烟排放标准》（GB18483-2001）的相关规定，使油烟净化达标排放，经排气筒排放，排气筒高度不得低于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F31E04">
          <w:rPr>
            <w:rFonts w:ascii="宋体" w:eastAsia="宋体" w:hAnsi="宋体" w:cs="Times New Roman" w:hint="eastAsia"/>
            <w:color w:val="000000" w:themeColor="text1"/>
            <w:sz w:val="24"/>
            <w:szCs w:val="24"/>
          </w:rPr>
          <w:t>15m</w:t>
        </w:r>
      </w:smartTag>
      <w:r w:rsidRPr="00F31E04">
        <w:rPr>
          <w:rFonts w:ascii="宋体" w:eastAsia="宋体" w:hAnsi="宋体" w:cs="Times New Roman" w:hint="eastAsia"/>
          <w:color w:val="000000" w:themeColor="text1"/>
          <w:sz w:val="24"/>
          <w:szCs w:val="24"/>
        </w:rPr>
        <w:t>。</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915" w:name="_Toc360699898"/>
      <w:bookmarkStart w:id="916" w:name="_Toc480294353"/>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8.5.6</w:t>
        </w:r>
      </w:smartTag>
      <w:r w:rsidRPr="00F31E04">
        <w:rPr>
          <w:rFonts w:ascii="黑体" w:eastAsia="黑体" w:hAnsi="宋体" w:cs="Times New Roman" w:hint="eastAsia"/>
          <w:b/>
          <w:bCs/>
          <w:color w:val="000000" w:themeColor="text1"/>
          <w:sz w:val="24"/>
          <w:szCs w:val="24"/>
        </w:rPr>
        <w:t xml:space="preserve"> 黄泥灌浆站防尘措施</w:t>
      </w:r>
      <w:bookmarkEnd w:id="913"/>
      <w:bookmarkEnd w:id="915"/>
      <w:bookmarkEnd w:id="916"/>
    </w:p>
    <w:p w:rsidR="00F31E04" w:rsidRPr="00F31E04" w:rsidRDefault="00F31E04" w:rsidP="00F31E04">
      <w:pPr>
        <w:spacing w:line="360" w:lineRule="auto"/>
        <w:rPr>
          <w:rFonts w:ascii="宋体" w:eastAsia="宋体" w:hAnsi="宋体" w:cs="Times New Roman"/>
          <w:color w:val="000000" w:themeColor="text1"/>
          <w:sz w:val="24"/>
          <w:szCs w:val="21"/>
        </w:rPr>
      </w:pPr>
      <w:r w:rsidRPr="00F31E04">
        <w:rPr>
          <w:rFonts w:ascii="宋体" w:eastAsia="宋体" w:hAnsi="宋体" w:cs="Courier New" w:hint="eastAsia"/>
          <w:color w:val="000000" w:themeColor="text1"/>
          <w:sz w:val="24"/>
          <w:szCs w:val="21"/>
        </w:rPr>
        <w:t>评价要求</w:t>
      </w:r>
      <w:r w:rsidRPr="00F31E04">
        <w:rPr>
          <w:rFonts w:ascii="宋体" w:eastAsia="宋体" w:hAnsi="宋体" w:cs="Times New Roman"/>
          <w:color w:val="000000" w:themeColor="text1"/>
          <w:sz w:val="24"/>
          <w:szCs w:val="21"/>
        </w:rPr>
        <w:t>对黄土灌浆站设喷雾洒水装置一套，采取洒水防尘措施</w:t>
      </w:r>
      <w:r w:rsidRPr="00F31E04">
        <w:rPr>
          <w:rFonts w:ascii="宋体" w:eastAsia="宋体" w:hAnsi="宋体" w:cs="Times New Roman" w:hint="eastAsia"/>
          <w:color w:val="000000" w:themeColor="text1"/>
          <w:sz w:val="24"/>
          <w:szCs w:val="21"/>
        </w:rPr>
        <w:t>后</w:t>
      </w:r>
      <w:r w:rsidRPr="00F31E04">
        <w:rPr>
          <w:rFonts w:ascii="宋体" w:eastAsia="宋体" w:hAnsi="宋体" w:cs="Times New Roman"/>
          <w:color w:val="000000" w:themeColor="text1"/>
          <w:sz w:val="24"/>
          <w:szCs w:val="21"/>
        </w:rPr>
        <w:t>可</w:t>
      </w:r>
      <w:r w:rsidRPr="00F31E04">
        <w:rPr>
          <w:rFonts w:ascii="宋体" w:eastAsia="宋体" w:hAnsi="宋体" w:cs="Times New Roman" w:hint="eastAsia"/>
          <w:color w:val="000000" w:themeColor="text1"/>
          <w:sz w:val="24"/>
          <w:szCs w:val="21"/>
        </w:rPr>
        <w:t>有效</w:t>
      </w:r>
      <w:r w:rsidRPr="00F31E04">
        <w:rPr>
          <w:rFonts w:ascii="宋体" w:eastAsia="宋体" w:hAnsi="宋体" w:cs="Times New Roman"/>
          <w:color w:val="000000" w:themeColor="text1"/>
          <w:sz w:val="24"/>
          <w:szCs w:val="21"/>
        </w:rPr>
        <w:t>避免</w:t>
      </w:r>
      <w:r w:rsidRPr="00F31E04">
        <w:rPr>
          <w:rFonts w:ascii="宋体" w:eastAsia="宋体" w:hAnsi="宋体" w:cs="Times New Roman" w:hint="eastAsia"/>
          <w:color w:val="000000" w:themeColor="text1"/>
          <w:sz w:val="24"/>
          <w:szCs w:val="21"/>
        </w:rPr>
        <w:t>黄土卸载、堆放和装载</w:t>
      </w:r>
      <w:r w:rsidRPr="00F31E04">
        <w:rPr>
          <w:rFonts w:ascii="宋体" w:eastAsia="宋体" w:hAnsi="宋体" w:cs="Times New Roman"/>
          <w:color w:val="000000" w:themeColor="text1"/>
          <w:sz w:val="24"/>
          <w:szCs w:val="21"/>
        </w:rPr>
        <w:t>环节</w:t>
      </w:r>
      <w:r w:rsidRPr="00F31E04">
        <w:rPr>
          <w:rFonts w:ascii="宋体" w:eastAsia="宋体" w:hAnsi="宋体" w:cs="Times New Roman" w:hint="eastAsia"/>
          <w:color w:val="000000" w:themeColor="text1"/>
          <w:sz w:val="24"/>
          <w:szCs w:val="21"/>
        </w:rPr>
        <w:t>产生的</w:t>
      </w:r>
      <w:r w:rsidRPr="00F31E04">
        <w:rPr>
          <w:rFonts w:ascii="宋体" w:eastAsia="宋体" w:hAnsi="宋体" w:cs="Times New Roman"/>
          <w:color w:val="000000" w:themeColor="text1"/>
          <w:sz w:val="24"/>
          <w:szCs w:val="21"/>
        </w:rPr>
        <w:t>扬尘</w:t>
      </w:r>
      <w:r w:rsidRPr="00F31E04">
        <w:rPr>
          <w:rFonts w:ascii="宋体" w:eastAsia="宋体" w:hAnsi="宋体" w:cs="Times New Roman" w:hint="eastAsia"/>
          <w:color w:val="000000" w:themeColor="text1"/>
          <w:sz w:val="24"/>
          <w:szCs w:val="21"/>
        </w:rPr>
        <w:t>对周围环境的影响</w:t>
      </w:r>
      <w:r w:rsidRPr="00F31E04">
        <w:rPr>
          <w:rFonts w:ascii="宋体" w:eastAsia="宋体" w:hAnsi="宋体" w:cs="Times New Roman"/>
          <w:color w:val="000000" w:themeColor="text1"/>
          <w:sz w:val="24"/>
          <w:szCs w:val="21"/>
        </w:rPr>
        <w:t>。</w:t>
      </w:r>
    </w:p>
    <w:p w:rsidR="00F31E04" w:rsidRPr="00F31E04" w:rsidRDefault="00F31E04" w:rsidP="00F31E04">
      <w:pPr>
        <w:keepNext/>
        <w:keepLines/>
        <w:spacing w:line="360" w:lineRule="auto"/>
        <w:outlineLvl w:val="2"/>
        <w:rPr>
          <w:rFonts w:ascii="黑体" w:eastAsia="黑体" w:hAnsi="宋体" w:cs="Times New Roman"/>
          <w:b/>
          <w:bCs/>
          <w:color w:val="000000" w:themeColor="text1"/>
          <w:sz w:val="24"/>
          <w:szCs w:val="24"/>
        </w:rPr>
      </w:pPr>
      <w:bookmarkStart w:id="917" w:name="_Toc345317715"/>
      <w:bookmarkStart w:id="918" w:name="_Toc360699899"/>
      <w:bookmarkStart w:id="919" w:name="_Toc480294354"/>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8.5.7</w:t>
        </w:r>
      </w:smartTag>
      <w:r w:rsidRPr="00F31E04">
        <w:rPr>
          <w:rFonts w:ascii="黑体" w:eastAsia="黑体" w:hAnsi="宋体" w:cs="Times New Roman" w:hint="eastAsia"/>
          <w:b/>
          <w:bCs/>
          <w:color w:val="000000" w:themeColor="text1"/>
          <w:sz w:val="24"/>
          <w:szCs w:val="24"/>
        </w:rPr>
        <w:t xml:space="preserve"> 瓦斯防范措施</w:t>
      </w:r>
      <w:bookmarkEnd w:id="917"/>
      <w:bookmarkEnd w:id="918"/>
      <w:bookmarkEnd w:id="919"/>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据</w:t>
      </w:r>
      <w:r w:rsidRPr="00F31E04">
        <w:rPr>
          <w:rFonts w:ascii="宋体" w:eastAsia="宋体" w:hAnsi="宋体" w:cs="Times New Roman" w:hint="eastAsia"/>
          <w:color w:val="000000" w:themeColor="text1"/>
          <w:sz w:val="24"/>
          <w:szCs w:val="24"/>
        </w:rPr>
        <w:t>工程资料，本项目</w:t>
      </w:r>
      <w:r w:rsidRPr="00F31E04">
        <w:rPr>
          <w:rFonts w:ascii="宋体" w:eastAsia="宋体" w:hAnsi="宋体" w:cs="Times New Roman"/>
          <w:color w:val="000000" w:themeColor="text1"/>
          <w:sz w:val="24"/>
          <w:szCs w:val="24"/>
        </w:rPr>
        <w:t>瓦斯相对涌出量</w:t>
      </w:r>
      <w:r w:rsidRPr="00F31E04">
        <w:rPr>
          <w:rFonts w:ascii="宋体" w:eastAsia="宋体" w:hAnsi="宋体" w:cs="Times New Roman" w:hint="eastAsia"/>
          <w:color w:val="000000" w:themeColor="text1"/>
          <w:sz w:val="24"/>
          <w:szCs w:val="24"/>
        </w:rPr>
        <w:t>小</w:t>
      </w:r>
      <w:r w:rsidRPr="00F31E04">
        <w:rPr>
          <w:rFonts w:ascii="宋体" w:eastAsia="宋体" w:hAnsi="宋体" w:cs="Times New Roman"/>
          <w:color w:val="000000" w:themeColor="text1"/>
          <w:sz w:val="24"/>
          <w:szCs w:val="24"/>
        </w:rPr>
        <w:t>，为低瓦斯矿井。</w:t>
      </w:r>
      <w:r w:rsidRPr="00F31E04">
        <w:rPr>
          <w:rFonts w:ascii="宋体" w:eastAsia="宋体" w:hAnsi="宋体" w:cs="Times New Roman" w:hint="eastAsia"/>
          <w:color w:val="000000" w:themeColor="text1"/>
          <w:sz w:val="24"/>
          <w:szCs w:val="24"/>
        </w:rPr>
        <w:t>但如果通风管理不善，也会造成局部瓦斯聚集，进而达到爆炸界限，如遇明火也可发生瓦斯爆炸。因此，在生产建设中要严格执行《煤矿安全规程》的规定，制定防止瓦斯爆炸的安全措施并严格执行。</w:t>
      </w:r>
    </w:p>
    <w:p w:rsidR="00F31E04" w:rsidRPr="00F31E04" w:rsidRDefault="00F31E04" w:rsidP="003E1B83">
      <w:pPr>
        <w:keepNext/>
        <w:keepLines/>
        <w:spacing w:beforeLines="50" w:line="360" w:lineRule="auto"/>
        <w:outlineLvl w:val="1"/>
        <w:rPr>
          <w:rFonts w:ascii="宋体" w:eastAsia="宋体" w:hAnsi="宋体" w:cs="Times New Roman"/>
          <w:b/>
          <w:bCs/>
          <w:color w:val="000000" w:themeColor="text1"/>
          <w:sz w:val="28"/>
          <w:szCs w:val="28"/>
        </w:rPr>
      </w:pPr>
      <w:bookmarkStart w:id="920" w:name="_Toc187052309"/>
      <w:bookmarkStart w:id="921" w:name="_Toc187052686"/>
      <w:bookmarkStart w:id="922" w:name="_Toc187053065"/>
      <w:bookmarkStart w:id="923" w:name="_Toc187053267"/>
      <w:bookmarkStart w:id="924" w:name="_Toc196721613"/>
      <w:bookmarkStart w:id="925" w:name="_Toc202861366"/>
      <w:bookmarkStart w:id="926" w:name="_Toc202861654"/>
      <w:bookmarkStart w:id="927" w:name="_Toc203561296"/>
      <w:bookmarkStart w:id="928" w:name="_Toc233029145"/>
      <w:bookmarkStart w:id="929" w:name="_Toc360699900"/>
      <w:bookmarkStart w:id="930" w:name="_Toc480294355"/>
      <w:r w:rsidRPr="00F31E04">
        <w:rPr>
          <w:rFonts w:ascii="宋体" w:eastAsia="宋体" w:hAnsi="宋体" w:cs="Times New Roman" w:hint="eastAsia"/>
          <w:b/>
          <w:bCs/>
          <w:color w:val="000000" w:themeColor="text1"/>
          <w:sz w:val="28"/>
          <w:szCs w:val="28"/>
        </w:rPr>
        <w:t>8.6 小结</w:t>
      </w:r>
      <w:bookmarkEnd w:id="920"/>
      <w:bookmarkEnd w:id="921"/>
      <w:bookmarkEnd w:id="922"/>
      <w:bookmarkEnd w:id="923"/>
      <w:bookmarkEnd w:id="924"/>
      <w:bookmarkEnd w:id="925"/>
      <w:bookmarkEnd w:id="926"/>
      <w:bookmarkEnd w:id="927"/>
      <w:bookmarkEnd w:id="928"/>
      <w:bookmarkEnd w:id="929"/>
      <w:bookmarkEnd w:id="930"/>
    </w:p>
    <w:p w:rsidR="00F31E04" w:rsidRPr="00F31E04" w:rsidRDefault="00F31E04" w:rsidP="00F31E04">
      <w:pPr>
        <w:spacing w:line="360" w:lineRule="auto"/>
        <w:rPr>
          <w:rFonts w:ascii="宋体" w:eastAsia="宋体" w:hAnsi="宋体" w:cs="Courier New"/>
          <w:color w:val="000000" w:themeColor="text1"/>
          <w:sz w:val="24"/>
          <w:szCs w:val="24"/>
        </w:rPr>
      </w:pPr>
      <w:r w:rsidRPr="00F31E04">
        <w:rPr>
          <w:rFonts w:ascii="宋体" w:eastAsia="宋体" w:hAnsi="宋体" w:cs="Courier New" w:hint="eastAsia"/>
          <w:color w:val="000000" w:themeColor="text1"/>
          <w:sz w:val="24"/>
          <w:szCs w:val="24"/>
        </w:rPr>
        <w:t xml:space="preserve">⑴ </w:t>
      </w:r>
      <w:r w:rsidRPr="00F31E04">
        <w:rPr>
          <w:rFonts w:ascii="宋体" w:eastAsia="宋体" w:hAnsi="宋体" w:cs="Courier New"/>
          <w:color w:val="000000" w:themeColor="text1"/>
          <w:sz w:val="24"/>
          <w:szCs w:val="24"/>
        </w:rPr>
        <w:t>环境空气质量</w:t>
      </w:r>
      <w:r w:rsidRPr="00F31E04">
        <w:rPr>
          <w:rFonts w:ascii="宋体" w:eastAsia="宋体" w:hAnsi="宋体" w:cs="Courier New" w:hint="eastAsia"/>
          <w:color w:val="000000" w:themeColor="text1"/>
          <w:sz w:val="24"/>
          <w:szCs w:val="24"/>
        </w:rPr>
        <w:t>现状</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监测期间，评价区环境空气</w:t>
      </w:r>
      <w:r w:rsidRPr="00F31E04">
        <w:rPr>
          <w:rFonts w:ascii="宋体" w:eastAsia="宋体" w:hAnsi="宋体" w:cs="Times New Roman"/>
          <w:color w:val="000000" w:themeColor="text1"/>
          <w:sz w:val="24"/>
          <w:szCs w:val="24"/>
        </w:rPr>
        <w:t>SO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hint="eastAsia"/>
          <w:color w:val="000000" w:themeColor="text1"/>
          <w:sz w:val="24"/>
          <w:szCs w:val="24"/>
        </w:rPr>
        <w:t>和</w:t>
      </w:r>
      <w:r w:rsidRPr="00F31E04">
        <w:rPr>
          <w:rFonts w:ascii="宋体" w:eastAsia="宋体" w:hAnsi="宋体" w:cs="Times New Roman"/>
          <w:color w:val="000000" w:themeColor="text1"/>
          <w:sz w:val="24"/>
          <w:szCs w:val="24"/>
        </w:rPr>
        <w:t>NO</w:t>
      </w:r>
      <w:r w:rsidRPr="00F31E04">
        <w:rPr>
          <w:rFonts w:ascii="宋体" w:eastAsia="宋体" w:hAnsi="宋体" w:cs="Times New Roman"/>
          <w:color w:val="000000" w:themeColor="text1"/>
          <w:sz w:val="24"/>
          <w:szCs w:val="24"/>
          <w:vertAlign w:val="subscript"/>
        </w:rPr>
        <w:t>2</w:t>
      </w:r>
      <w:r w:rsidRPr="00F31E04">
        <w:rPr>
          <w:rFonts w:ascii="宋体" w:eastAsia="宋体" w:hAnsi="宋体" w:cs="Times New Roman" w:hint="eastAsia"/>
          <w:color w:val="000000" w:themeColor="text1"/>
          <w:sz w:val="24"/>
          <w:szCs w:val="24"/>
        </w:rPr>
        <w:t>1小时平均值和24小时平均值、</w:t>
      </w:r>
      <w:r w:rsidRPr="00F31E04">
        <w:rPr>
          <w:rFonts w:ascii="宋体" w:eastAsia="宋体" w:hAnsi="宋体" w:cs="Times New Roman" w:hint="eastAsia"/>
          <w:bCs/>
          <w:color w:val="000000" w:themeColor="text1"/>
          <w:sz w:val="24"/>
          <w:szCs w:val="24"/>
        </w:rPr>
        <w:t>PM</w:t>
      </w:r>
      <w:r w:rsidRPr="00F31E04">
        <w:rPr>
          <w:rFonts w:ascii="宋体" w:eastAsia="宋体" w:hAnsi="宋体" w:cs="Times New Roman" w:hint="eastAsia"/>
          <w:bCs/>
          <w:color w:val="000000" w:themeColor="text1"/>
          <w:sz w:val="24"/>
          <w:szCs w:val="24"/>
          <w:vertAlign w:val="subscript"/>
        </w:rPr>
        <w:t>10</w:t>
      </w:r>
      <w:r w:rsidRPr="00F31E04">
        <w:rPr>
          <w:rFonts w:ascii="宋体" w:eastAsia="宋体" w:hAnsi="宋体" w:cs="Times New Roman" w:hint="eastAsia"/>
          <w:color w:val="000000" w:themeColor="text1"/>
          <w:sz w:val="24"/>
          <w:szCs w:val="24"/>
        </w:rPr>
        <w:t>24小时平均值均符合《环境空气质量标准》</w:t>
      </w:r>
      <w:r w:rsidRPr="00F31E04">
        <w:rPr>
          <w:rFonts w:ascii="宋体" w:eastAsia="宋体" w:hAnsi="宋体" w:cs="Times New Roman" w:hint="eastAsia"/>
          <w:color w:val="000000" w:themeColor="text1"/>
          <w:kern w:val="0"/>
          <w:sz w:val="24"/>
          <w:szCs w:val="24"/>
        </w:rPr>
        <w:t>(GB3095—2012)</w:t>
      </w:r>
      <w:r w:rsidRPr="00F31E04">
        <w:rPr>
          <w:rFonts w:ascii="宋体" w:eastAsia="宋体" w:hAnsi="宋体" w:cs="Times New Roman" w:hint="eastAsia"/>
          <w:color w:val="000000" w:themeColor="text1"/>
          <w:sz w:val="24"/>
          <w:szCs w:val="24"/>
        </w:rPr>
        <w:t>二级标准。总的来说，当地环境空气质量现状良好。</w:t>
      </w:r>
    </w:p>
    <w:p w:rsidR="00F31E04" w:rsidRPr="00F31E04" w:rsidRDefault="00F31E04" w:rsidP="00F31E04">
      <w:pPr>
        <w:spacing w:line="360" w:lineRule="auto"/>
        <w:rPr>
          <w:rFonts w:ascii="宋体" w:eastAsia="宋体" w:hAnsi="宋体" w:cs="Courier New"/>
          <w:color w:val="000000" w:themeColor="text1"/>
          <w:sz w:val="24"/>
          <w:szCs w:val="24"/>
        </w:rPr>
      </w:pPr>
      <w:r w:rsidRPr="00F31E04">
        <w:rPr>
          <w:rFonts w:ascii="宋体" w:eastAsia="宋体" w:hAnsi="宋体" w:cs="Courier New" w:hint="eastAsia"/>
          <w:color w:val="000000" w:themeColor="text1"/>
          <w:sz w:val="24"/>
          <w:szCs w:val="24"/>
        </w:rPr>
        <w:t xml:space="preserve">⑵ </w:t>
      </w:r>
      <w:r w:rsidRPr="00F31E04">
        <w:rPr>
          <w:rFonts w:ascii="宋体" w:eastAsia="宋体" w:hAnsi="宋体" w:cs="Courier New"/>
          <w:color w:val="000000" w:themeColor="text1"/>
          <w:sz w:val="24"/>
          <w:szCs w:val="24"/>
        </w:rPr>
        <w:t>建设期治理措施及环境空气影响</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在采取</w:t>
      </w:r>
      <w:r w:rsidRPr="00F31E04">
        <w:rPr>
          <w:rFonts w:ascii="宋体" w:eastAsia="宋体" w:hAnsi="宋体" w:cs="Times New Roman" w:hint="eastAsia"/>
          <w:color w:val="000000" w:themeColor="text1"/>
          <w:sz w:val="24"/>
          <w:szCs w:val="20"/>
        </w:rPr>
        <w:t>强化施工全过程环境管理；</w:t>
      </w:r>
      <w:r w:rsidRPr="00F31E04">
        <w:rPr>
          <w:rFonts w:ascii="宋体" w:eastAsia="宋体" w:hAnsi="宋体" w:cs="Times New Roman" w:hint="eastAsia"/>
          <w:color w:val="000000" w:themeColor="text1"/>
          <w:sz w:val="24"/>
          <w:szCs w:val="24"/>
        </w:rPr>
        <w:t>施工场地、施工道路采取临时硬化措施、适时清扫</w:t>
      </w:r>
      <w:r w:rsidRPr="00F31E04">
        <w:rPr>
          <w:rFonts w:ascii="宋体" w:eastAsia="宋体" w:hAnsi="宋体" w:cs="Times New Roman" w:hint="eastAsia"/>
          <w:color w:val="000000" w:themeColor="text1"/>
          <w:sz w:val="24"/>
          <w:szCs w:val="24"/>
        </w:rPr>
        <w:lastRenderedPageBreak/>
        <w:t>和洒水抑尘；对运输物料车辆要加盖蓬布、限速、限载；及时清理弃土、弃渣；严禁粉状建筑物料露天堆放等</w:t>
      </w:r>
      <w:r w:rsidRPr="00F31E04">
        <w:rPr>
          <w:rFonts w:ascii="宋体" w:eastAsia="宋体" w:hAnsi="宋体" w:cs="Times New Roman"/>
          <w:color w:val="000000" w:themeColor="text1"/>
          <w:sz w:val="24"/>
          <w:szCs w:val="24"/>
        </w:rPr>
        <w:t>防治措施后，可以减轻本项目建设期对环境空气的影响。</w:t>
      </w:r>
    </w:p>
    <w:p w:rsidR="00F31E04" w:rsidRPr="00F31E04" w:rsidRDefault="00F31E04" w:rsidP="001B1F94">
      <w:pPr>
        <w:numPr>
          <w:ilvl w:val="0"/>
          <w:numId w:val="36"/>
        </w:numPr>
        <w:spacing w:line="360" w:lineRule="auto"/>
        <w:rPr>
          <w:rFonts w:ascii="宋体" w:eastAsia="宋体" w:hAnsi="宋体" w:cs="Courier New"/>
          <w:color w:val="000000" w:themeColor="text1"/>
          <w:sz w:val="24"/>
          <w:szCs w:val="24"/>
        </w:rPr>
      </w:pPr>
      <w:r w:rsidRPr="00F31E04">
        <w:rPr>
          <w:rFonts w:ascii="宋体" w:eastAsia="宋体" w:hAnsi="宋体" w:cs="Courier New" w:hint="eastAsia"/>
          <w:color w:val="000000" w:themeColor="text1"/>
          <w:sz w:val="24"/>
          <w:szCs w:val="24"/>
        </w:rPr>
        <w:t xml:space="preserve"> </w:t>
      </w:r>
      <w:r w:rsidRPr="00F31E04">
        <w:rPr>
          <w:rFonts w:ascii="宋体" w:eastAsia="宋体" w:hAnsi="宋体" w:cs="Courier New"/>
          <w:color w:val="000000" w:themeColor="text1"/>
          <w:sz w:val="24"/>
          <w:szCs w:val="24"/>
        </w:rPr>
        <w:t>生产期环境空气影响及治理措施</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w:t>
      </w:r>
      <w:r w:rsidRPr="00F31E04">
        <w:rPr>
          <w:rFonts w:ascii="宋体" w:eastAsia="宋体" w:hAnsi="宋体" w:cs="Times New Roman"/>
          <w:color w:val="000000" w:themeColor="text1"/>
          <w:sz w:val="24"/>
          <w:szCs w:val="24"/>
        </w:rPr>
        <w:t>生产期工业场地</w:t>
      </w:r>
      <w:r w:rsidRPr="00F31E04">
        <w:rPr>
          <w:rFonts w:ascii="宋体" w:eastAsia="宋体" w:hAnsi="宋体" w:cs="Times New Roman" w:hint="eastAsia"/>
          <w:color w:val="000000" w:themeColor="text1"/>
          <w:sz w:val="24"/>
          <w:szCs w:val="24"/>
        </w:rPr>
        <w:t>采用1台10t/h燃煤锅炉，多管旋风除尘+钠钙双碱法(除尘效率</w:t>
      </w:r>
      <w:r w:rsidRPr="00F31E04">
        <w:rPr>
          <w:rFonts w:ascii="宋体" w:eastAsia="宋体" w:hAnsi="宋体" w:cs="Times New Roman" w:hint="eastAsia"/>
          <w:color w:val="000000" w:themeColor="text1"/>
          <w:spacing w:val="-2"/>
          <w:sz w:val="24"/>
          <w:szCs w:val="24"/>
        </w:rPr>
        <w:t>≥</w:t>
      </w:r>
      <w:r w:rsidRPr="00F31E04">
        <w:rPr>
          <w:rFonts w:ascii="宋体" w:eastAsia="宋体" w:hAnsi="宋体" w:cs="Times New Roman" w:hint="eastAsia"/>
          <w:color w:val="000000" w:themeColor="text1"/>
          <w:sz w:val="24"/>
          <w:szCs w:val="24"/>
        </w:rPr>
        <w:t>95%，脱硫效率≥90%)，仅在采暖期用于井筒加热和采暖；同时设1台0.7MW电热水锅炉，常年供矿井工人洗澡用热。</w:t>
      </w:r>
    </w:p>
    <w:p w:rsidR="00F31E04" w:rsidRPr="00F31E04" w:rsidRDefault="00F31E04" w:rsidP="00F31E04">
      <w:pPr>
        <w:spacing w:line="360" w:lineRule="auto"/>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项目锅炉烟气采用多管旋风除尘+钠钙双碱法脱硫装置进行脱硫除尘后，烟气中主要污染物烟尘和SO</w:t>
      </w:r>
      <w:r w:rsidRPr="00F31E04">
        <w:rPr>
          <w:rFonts w:ascii="宋体" w:eastAsia="宋体" w:hAnsi="宋体" w:cs="Times New Roman" w:hint="eastAsia"/>
          <w:color w:val="000000" w:themeColor="text1"/>
          <w:sz w:val="24"/>
          <w:szCs w:val="24"/>
          <w:vertAlign w:val="subscript"/>
        </w:rPr>
        <w:t>2</w:t>
      </w:r>
      <w:r w:rsidRPr="00F31E04">
        <w:rPr>
          <w:rFonts w:ascii="宋体" w:eastAsia="宋体" w:hAnsi="宋体" w:cs="Times New Roman" w:hint="eastAsia"/>
          <w:color w:val="000000" w:themeColor="text1"/>
          <w:sz w:val="24"/>
          <w:szCs w:val="24"/>
        </w:rPr>
        <w:t>排放浓度均可满足《锅炉大气污染物排放标准》（</w:t>
      </w:r>
      <w:r w:rsidRPr="00F31E04">
        <w:rPr>
          <w:rFonts w:ascii="宋体" w:eastAsia="宋体" w:hAnsi="宋体" w:cs="Times New Roman"/>
          <w:color w:val="000000" w:themeColor="text1"/>
          <w:sz w:val="24"/>
          <w:szCs w:val="24"/>
        </w:rPr>
        <w:t>GB 13271-20</w:t>
      </w:r>
      <w:r w:rsidRPr="00F31E04">
        <w:rPr>
          <w:rFonts w:ascii="宋体" w:eastAsia="宋体" w:hAnsi="宋体" w:cs="Times New Roman" w:hint="eastAsia"/>
          <w:color w:val="000000" w:themeColor="text1"/>
          <w:sz w:val="24"/>
          <w:szCs w:val="24"/>
        </w:rPr>
        <w:t>14）表2中排放标准。对周围环境空气影响较小。</w:t>
      </w:r>
    </w:p>
    <w:p w:rsidR="00F31E04" w:rsidRPr="00F31E04" w:rsidRDefault="00F31E04" w:rsidP="00F31E04">
      <w:pPr>
        <w:spacing w:line="360" w:lineRule="auto"/>
        <w:rPr>
          <w:rFonts w:ascii="Times New Roman" w:eastAsia="宋体" w:hAnsi="Times New Roman" w:cs="Times New Roman"/>
          <w:color w:val="000000" w:themeColor="text1"/>
          <w:kern w:val="0"/>
          <w:sz w:val="24"/>
          <w:szCs w:val="24"/>
        </w:rPr>
      </w:pPr>
      <w:r w:rsidRPr="00F31E04">
        <w:rPr>
          <w:rFonts w:ascii="宋体" w:eastAsia="宋体" w:hAnsi="宋体" w:cs="Times New Roman" w:hint="eastAsia"/>
          <w:color w:val="000000" w:themeColor="text1"/>
          <w:sz w:val="24"/>
          <w:szCs w:val="24"/>
        </w:rPr>
        <w:t>原煤输送胶带设密闭廊道</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振动筛上设防爆型气箱式脉冲袋式除尘器除尘、净化效率达到98%，排气筒高度≥</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eastAsia="宋体" w:hAnsi="宋体" w:cs="Times New Roman" w:hint="eastAsia"/>
            <w:color w:val="000000" w:themeColor="text1"/>
            <w:sz w:val="24"/>
            <w:szCs w:val="24"/>
          </w:rPr>
          <w:t>15m</w:t>
        </w:r>
      </w:smartTag>
      <w:r w:rsidRPr="00F31E04">
        <w:rPr>
          <w:rFonts w:ascii="宋体" w:eastAsia="宋体" w:hAnsi="宋体" w:cs="Times New Roman" w:hint="eastAsia"/>
          <w:color w:val="000000" w:themeColor="text1"/>
          <w:sz w:val="24"/>
          <w:szCs w:val="24"/>
        </w:rPr>
        <w:t>；原煤部全部进全封闭煤棚；</w:t>
      </w:r>
      <w:r w:rsidRPr="00F31E04">
        <w:rPr>
          <w:rFonts w:ascii="宋体" w:eastAsia="宋体" w:hAnsi="宋体" w:cs="Times New Roman" w:hint="eastAsia"/>
          <w:color w:val="000000" w:themeColor="text1"/>
          <w:kern w:val="0"/>
          <w:sz w:val="24"/>
          <w:szCs w:val="24"/>
        </w:rPr>
        <w:t>同时对转载点</w:t>
      </w:r>
      <w:r w:rsidRPr="00F31E04">
        <w:rPr>
          <w:rFonts w:ascii="宋体" w:eastAsia="宋体" w:hAnsi="宋体" w:cs="Times New Roman"/>
          <w:color w:val="000000" w:themeColor="text1"/>
          <w:sz w:val="24"/>
          <w:szCs w:val="24"/>
        </w:rPr>
        <w:t>等易产生扬尘环节，加设</w:t>
      </w:r>
      <w:r w:rsidRPr="00F31E04">
        <w:rPr>
          <w:rFonts w:ascii="宋体" w:eastAsia="宋体" w:hAnsi="宋体" w:cs="Times New Roman" w:hint="eastAsia"/>
          <w:color w:val="000000" w:themeColor="text1"/>
          <w:sz w:val="24"/>
          <w:szCs w:val="24"/>
        </w:rPr>
        <w:t>喷雾洒水装置</w:t>
      </w:r>
      <w:r w:rsidRPr="00F31E04">
        <w:rPr>
          <w:rFonts w:ascii="宋体" w:eastAsia="宋体" w:hAnsi="宋体" w:cs="Times New Roman" w:hint="eastAsia"/>
          <w:color w:val="000000" w:themeColor="text1"/>
          <w:kern w:val="0"/>
          <w:sz w:val="24"/>
          <w:szCs w:val="24"/>
        </w:rPr>
        <w:t>。</w:t>
      </w:r>
    </w:p>
    <w:p w:rsidR="00F31E04" w:rsidRPr="00F31E04" w:rsidRDefault="00F31E04" w:rsidP="00F31E04">
      <w:pPr>
        <w:spacing w:line="360" w:lineRule="auto"/>
        <w:rPr>
          <w:rFonts w:ascii="宋体" w:eastAsia="宋体" w:hAnsi="宋体" w:cs="Times New Roman"/>
          <w:color w:val="000000" w:themeColor="text1"/>
          <w:kern w:val="24"/>
          <w:sz w:val="24"/>
          <w:szCs w:val="24"/>
        </w:rPr>
      </w:pPr>
      <w:r w:rsidRPr="00F31E04">
        <w:rPr>
          <w:rFonts w:ascii="宋体" w:eastAsia="宋体" w:hAnsi="宋体" w:cs="Times New Roman" w:hint="eastAsia"/>
          <w:color w:val="000000" w:themeColor="text1"/>
          <w:kern w:val="24"/>
          <w:sz w:val="24"/>
          <w:szCs w:val="24"/>
        </w:rPr>
        <w:t>场外道路加强维护，定期</w:t>
      </w:r>
      <w:r w:rsidRPr="00F31E04">
        <w:rPr>
          <w:rFonts w:ascii="宋体" w:eastAsia="宋体" w:hAnsi="宋体" w:cs="Times New Roman"/>
          <w:color w:val="000000" w:themeColor="text1"/>
          <w:kern w:val="24"/>
          <w:sz w:val="24"/>
          <w:szCs w:val="24"/>
        </w:rPr>
        <w:t>清扫</w:t>
      </w:r>
      <w:r w:rsidRPr="00F31E04">
        <w:rPr>
          <w:rFonts w:ascii="宋体" w:eastAsia="宋体" w:hAnsi="宋体" w:cs="Times New Roman" w:hint="eastAsia"/>
          <w:color w:val="000000" w:themeColor="text1"/>
          <w:kern w:val="24"/>
          <w:sz w:val="24"/>
          <w:szCs w:val="24"/>
        </w:rPr>
        <w:t>、</w:t>
      </w:r>
      <w:r w:rsidRPr="00F31E04">
        <w:rPr>
          <w:rFonts w:ascii="宋体" w:eastAsia="宋体" w:hAnsi="宋体" w:cs="Times New Roman"/>
          <w:color w:val="000000" w:themeColor="text1"/>
          <w:kern w:val="24"/>
          <w:sz w:val="24"/>
          <w:szCs w:val="24"/>
        </w:rPr>
        <w:t>洒水抑尘</w:t>
      </w:r>
      <w:r w:rsidRPr="00F31E04">
        <w:rPr>
          <w:rFonts w:ascii="宋体" w:eastAsia="宋体" w:hAnsi="宋体" w:cs="Times New Roman" w:hint="eastAsia"/>
          <w:color w:val="000000" w:themeColor="text1"/>
          <w:kern w:val="24"/>
          <w:sz w:val="24"/>
          <w:szCs w:val="24"/>
        </w:rPr>
        <w:t>，</w:t>
      </w:r>
      <w:r w:rsidRPr="00F31E04">
        <w:rPr>
          <w:rFonts w:ascii="宋体" w:eastAsia="宋体" w:hAnsi="宋体" w:cs="Times New Roman"/>
          <w:color w:val="000000" w:themeColor="text1"/>
          <w:kern w:val="24"/>
          <w:sz w:val="24"/>
          <w:szCs w:val="24"/>
        </w:rPr>
        <w:t>对运煤运矸车辆应加盖蓬布</w:t>
      </w:r>
      <w:r w:rsidRPr="00F31E04">
        <w:rPr>
          <w:rFonts w:ascii="宋体" w:eastAsia="宋体" w:hAnsi="宋体" w:cs="Times New Roman" w:hint="eastAsia"/>
          <w:color w:val="000000" w:themeColor="text1"/>
          <w:kern w:val="24"/>
          <w:sz w:val="24"/>
          <w:szCs w:val="24"/>
        </w:rPr>
        <w:t>、</w:t>
      </w:r>
      <w:r w:rsidRPr="00F31E04">
        <w:rPr>
          <w:rFonts w:ascii="宋体" w:eastAsia="宋体" w:hAnsi="宋体" w:cs="Times New Roman"/>
          <w:color w:val="000000" w:themeColor="text1"/>
          <w:kern w:val="24"/>
          <w:sz w:val="24"/>
          <w:szCs w:val="24"/>
        </w:rPr>
        <w:t>限载限速</w:t>
      </w:r>
      <w:r w:rsidRPr="00F31E04">
        <w:rPr>
          <w:rFonts w:ascii="宋体" w:eastAsia="宋体" w:hAnsi="宋体" w:cs="Times New Roman" w:hint="eastAsia"/>
          <w:color w:val="000000" w:themeColor="text1"/>
          <w:kern w:val="24"/>
          <w:sz w:val="24"/>
          <w:szCs w:val="24"/>
        </w:rPr>
        <w:t>，可</w:t>
      </w:r>
      <w:r w:rsidRPr="00F31E04">
        <w:rPr>
          <w:rFonts w:ascii="宋体" w:eastAsia="宋体" w:hAnsi="宋体" w:cs="Times New Roman"/>
          <w:color w:val="000000" w:themeColor="text1"/>
          <w:kern w:val="24"/>
          <w:sz w:val="24"/>
          <w:szCs w:val="24"/>
        </w:rPr>
        <w:t>有效</w:t>
      </w:r>
      <w:r w:rsidRPr="00F31E04">
        <w:rPr>
          <w:rFonts w:ascii="宋体" w:eastAsia="宋体" w:hAnsi="宋体" w:cs="Times New Roman" w:hint="eastAsia"/>
          <w:color w:val="000000" w:themeColor="text1"/>
          <w:kern w:val="24"/>
          <w:sz w:val="24"/>
          <w:szCs w:val="24"/>
        </w:rPr>
        <w:t>减少道路扬尘影响。</w:t>
      </w:r>
    </w:p>
    <w:p w:rsidR="00F31E04" w:rsidRPr="00F31E04" w:rsidRDefault="00F31E04" w:rsidP="00F31E04">
      <w:pPr>
        <w:spacing w:line="360" w:lineRule="auto"/>
        <w:rPr>
          <w:rFonts w:ascii="Times New Roman" w:eastAsia="宋体" w:hAnsi="Times New Roman" w:cs="Times New Roman"/>
          <w:color w:val="000000" w:themeColor="text1"/>
          <w:sz w:val="24"/>
          <w:szCs w:val="24"/>
        </w:rPr>
      </w:pPr>
      <w:r w:rsidRPr="00F31E04">
        <w:rPr>
          <w:rFonts w:ascii="宋体" w:eastAsia="宋体" w:hAnsi="宋体" w:cs="Times New Roman" w:hint="eastAsia"/>
          <w:color w:val="000000" w:themeColor="text1"/>
          <w:sz w:val="24"/>
          <w:szCs w:val="24"/>
        </w:rPr>
        <w:t>采取以上措施后，有组织锅炉烟气能够达标排放。无组织</w:t>
      </w:r>
      <w:r w:rsidRPr="00F31E04">
        <w:rPr>
          <w:rFonts w:ascii="宋体" w:eastAsia="宋体" w:hAnsi="宋体" w:cs="Times New Roman"/>
          <w:color w:val="000000" w:themeColor="text1"/>
          <w:kern w:val="24"/>
          <w:sz w:val="24"/>
          <w:szCs w:val="24"/>
        </w:rPr>
        <w:t>粉尘排放浓度满足《煤炭工业污染物排放标准》</w:t>
      </w:r>
      <w:r w:rsidRPr="00F31E04">
        <w:rPr>
          <w:rFonts w:ascii="宋体" w:eastAsia="宋体" w:hAnsi="宋体" w:cs="Times New Roman" w:hint="eastAsia"/>
          <w:color w:val="000000" w:themeColor="text1"/>
          <w:sz w:val="24"/>
          <w:szCs w:val="24"/>
        </w:rPr>
        <w:t>排放限值和控制要求</w:t>
      </w:r>
      <w:r w:rsidRPr="00F31E04">
        <w:rPr>
          <w:rFonts w:ascii="宋体" w:eastAsia="宋体" w:hAnsi="宋体" w:cs="Times New Roman" w:hint="eastAsia"/>
          <w:color w:val="000000" w:themeColor="text1"/>
          <w:kern w:val="24"/>
          <w:sz w:val="24"/>
          <w:szCs w:val="24"/>
        </w:rPr>
        <w:t>，</w:t>
      </w:r>
      <w:r w:rsidRPr="00F31E04">
        <w:rPr>
          <w:rFonts w:ascii="宋体" w:eastAsia="宋体" w:hAnsi="宋体" w:cs="Times New Roman" w:hint="eastAsia"/>
          <w:color w:val="000000" w:themeColor="text1"/>
          <w:sz w:val="24"/>
          <w:szCs w:val="24"/>
        </w:rPr>
        <w:t>对环境空气影响较小。</w:t>
      </w:r>
    </w:p>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kern w:val="44"/>
          <w:sz w:val="32"/>
          <w:szCs w:val="44"/>
        </w:rPr>
      </w:pPr>
      <w:bookmarkStart w:id="931" w:name="_Toc233029146"/>
      <w:bookmarkStart w:id="932" w:name="_Toc312522025"/>
      <w:bookmarkStart w:id="933" w:name="_Toc317583714"/>
      <w:bookmarkStart w:id="934" w:name="_Toc325113960"/>
      <w:bookmarkStart w:id="935" w:name="_Toc332634280"/>
      <w:bookmarkStart w:id="936" w:name="_Toc339369870"/>
      <w:bookmarkStart w:id="937" w:name="_Toc360699901"/>
      <w:bookmarkStart w:id="938" w:name="_Toc480294356"/>
      <w:r w:rsidRPr="00F31E04">
        <w:rPr>
          <w:rFonts w:ascii="宋体" w:eastAsia="宋体" w:hAnsi="宋体" w:cs="Times New Roman" w:hint="eastAsia"/>
          <w:b/>
          <w:bCs/>
          <w:kern w:val="44"/>
          <w:sz w:val="32"/>
          <w:szCs w:val="44"/>
        </w:rPr>
        <w:lastRenderedPageBreak/>
        <w:t>9 声环境质量现状与影响评价</w:t>
      </w:r>
      <w:bookmarkEnd w:id="931"/>
      <w:bookmarkEnd w:id="932"/>
      <w:bookmarkEnd w:id="933"/>
      <w:bookmarkEnd w:id="934"/>
      <w:bookmarkEnd w:id="935"/>
      <w:bookmarkEnd w:id="936"/>
      <w:bookmarkEnd w:id="937"/>
      <w:bookmarkEnd w:id="938"/>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939" w:name="_Toc233029147"/>
      <w:bookmarkStart w:id="940" w:name="_Toc312522026"/>
      <w:bookmarkStart w:id="941" w:name="_Toc317583715"/>
      <w:bookmarkStart w:id="942" w:name="_Toc325113961"/>
      <w:bookmarkStart w:id="943" w:name="_Toc332634281"/>
      <w:bookmarkStart w:id="944" w:name="_Toc339369871"/>
      <w:bookmarkStart w:id="945" w:name="_Toc360699902"/>
      <w:bookmarkStart w:id="946" w:name="_Toc480294357"/>
      <w:r w:rsidRPr="00F31E04">
        <w:rPr>
          <w:rFonts w:ascii="宋体" w:eastAsia="宋体" w:hAnsi="宋体" w:cs="Times New Roman" w:hint="eastAsia"/>
          <w:b/>
          <w:bCs/>
          <w:sz w:val="28"/>
          <w:szCs w:val="32"/>
        </w:rPr>
        <w:t>9.1 声环境质量现状监测与评价</w:t>
      </w:r>
      <w:bookmarkEnd w:id="939"/>
      <w:bookmarkEnd w:id="940"/>
      <w:bookmarkEnd w:id="941"/>
      <w:bookmarkEnd w:id="942"/>
      <w:bookmarkEnd w:id="943"/>
      <w:bookmarkEnd w:id="944"/>
      <w:bookmarkEnd w:id="945"/>
      <w:bookmarkEnd w:id="946"/>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947" w:name="_Toc189368951"/>
      <w:bookmarkStart w:id="948" w:name="_Toc201829171"/>
      <w:bookmarkStart w:id="949" w:name="_Toc216510268"/>
      <w:bookmarkStart w:id="950" w:name="_Toc235604148"/>
      <w:bookmarkStart w:id="951" w:name="_Toc294768139"/>
      <w:bookmarkStart w:id="952" w:name="_Toc332634282"/>
      <w:bookmarkStart w:id="953" w:name="_Toc339369872"/>
      <w:bookmarkStart w:id="954" w:name="_Toc360699903"/>
      <w:bookmarkStart w:id="955" w:name="_Toc233029152"/>
      <w:bookmarkStart w:id="956" w:name="_Toc312522031"/>
      <w:bookmarkStart w:id="957" w:name="_Toc317583720"/>
      <w:bookmarkStart w:id="958" w:name="_Toc325113966"/>
      <w:bookmarkStart w:id="959" w:name="_Toc480294358"/>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9.1.1</w:t>
        </w:r>
      </w:smartTag>
      <w:r w:rsidRPr="00F31E04">
        <w:rPr>
          <w:rFonts w:ascii="黑体" w:eastAsia="黑体" w:hAnsi="宋体" w:cs="Times New Roman" w:hint="eastAsia"/>
          <w:b/>
          <w:bCs/>
          <w:sz w:val="24"/>
          <w:szCs w:val="24"/>
        </w:rPr>
        <w:t xml:space="preserve"> 监测点布置</w:t>
      </w:r>
      <w:bookmarkEnd w:id="947"/>
      <w:bookmarkEnd w:id="948"/>
      <w:bookmarkEnd w:id="949"/>
      <w:bookmarkEnd w:id="950"/>
      <w:bookmarkEnd w:id="951"/>
      <w:bookmarkEnd w:id="952"/>
      <w:bookmarkEnd w:id="953"/>
      <w:bookmarkEnd w:id="954"/>
      <w:bookmarkEnd w:id="959"/>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为查明区域环境噪声现状，本次评价</w:t>
      </w:r>
      <w:r w:rsidRPr="00F31E04">
        <w:rPr>
          <w:rFonts w:ascii="宋体" w:eastAsia="宋体" w:hAnsi="宋体" w:cs="Times New Roman"/>
          <w:sz w:val="24"/>
          <w:szCs w:val="24"/>
        </w:rPr>
        <w:t>共</w:t>
      </w:r>
      <w:r w:rsidRPr="00F31E04">
        <w:rPr>
          <w:rFonts w:ascii="宋体" w:eastAsia="宋体" w:hAnsi="宋体" w:cs="Times New Roman" w:hint="eastAsia"/>
          <w:sz w:val="24"/>
          <w:szCs w:val="24"/>
        </w:rPr>
        <w:t>布设10个噪声监测点</w:t>
      </w:r>
      <w:r w:rsidRPr="00F31E04">
        <w:rPr>
          <w:rFonts w:ascii="宋体" w:eastAsia="宋体" w:hAnsi="宋体" w:cs="Times New Roman"/>
          <w:sz w:val="24"/>
          <w:szCs w:val="24"/>
        </w:rPr>
        <w:t>，</w:t>
      </w:r>
      <w:r w:rsidRPr="00F31E04">
        <w:rPr>
          <w:rFonts w:ascii="宋体" w:eastAsia="宋体" w:hAnsi="宋体" w:cs="Times New Roman" w:hint="eastAsia"/>
          <w:sz w:val="24"/>
          <w:szCs w:val="24"/>
        </w:rPr>
        <w:t>具体监测点位置见表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9.1.1</w:t>
        </w:r>
      </w:smartTag>
      <w:r w:rsidRPr="00F31E04">
        <w:rPr>
          <w:rFonts w:ascii="宋体" w:eastAsia="宋体" w:hAnsi="宋体" w:cs="Times New Roman" w:hint="eastAsia"/>
          <w:sz w:val="24"/>
          <w:szCs w:val="24"/>
        </w:rPr>
        <w:t>－</w:t>
      </w:r>
      <w:r w:rsidRPr="00F31E04">
        <w:rPr>
          <w:rFonts w:ascii="宋体" w:eastAsia="宋体" w:hAnsi="宋体" w:cs="Times New Roman"/>
          <w:sz w:val="24"/>
          <w:szCs w:val="24"/>
        </w:rPr>
        <w:t>1</w:t>
      </w:r>
      <w:r w:rsidRPr="00F31E04">
        <w:rPr>
          <w:rFonts w:ascii="宋体" w:eastAsia="宋体" w:hAnsi="宋体" w:cs="Times New Roman" w:hint="eastAsia"/>
          <w:sz w:val="24"/>
          <w:szCs w:val="24"/>
        </w:rPr>
        <w:t>和图6.3.1－1。</w:t>
      </w:r>
    </w:p>
    <w:p w:rsidR="00F31E04" w:rsidRPr="00F31E04" w:rsidRDefault="00F31E04" w:rsidP="00F31E04">
      <w:pPr>
        <w:ind w:rightChars="-10" w:right="-21" w:firstLineChars="200" w:firstLine="422"/>
        <w:rPr>
          <w:rFonts w:ascii="宋体" w:eastAsia="宋体" w:hAnsi="宋体" w:cs="Times New Roman"/>
          <w:b/>
          <w:bCs/>
          <w:szCs w:val="21"/>
        </w:rPr>
      </w:pPr>
      <w:r w:rsidRPr="00F31E04">
        <w:rPr>
          <w:rFonts w:ascii="宋体" w:eastAsia="宋体" w:hAnsi="宋体" w:cs="Times New Roman" w:hint="eastAsia"/>
          <w:b/>
          <w:bCs/>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szCs w:val="21"/>
          </w:rPr>
          <w:t>9.1.1</w:t>
        </w:r>
      </w:smartTag>
      <w:r w:rsidRPr="00F31E04">
        <w:rPr>
          <w:rFonts w:ascii="宋体" w:eastAsia="宋体" w:hAnsi="宋体" w:cs="Times New Roman" w:hint="eastAsia"/>
          <w:b/>
          <w:bCs/>
          <w:szCs w:val="21"/>
        </w:rPr>
        <w:t>-1                        噪声监测点位置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5"/>
        <w:gridCol w:w="1550"/>
        <w:gridCol w:w="969"/>
        <w:gridCol w:w="1163"/>
        <w:gridCol w:w="4407"/>
      </w:tblGrid>
      <w:tr w:rsidR="00F31E04" w:rsidRPr="00F31E04" w:rsidTr="00106EEA">
        <w:trPr>
          <w:cantSplit/>
          <w:trHeight w:val="246"/>
        </w:trPr>
        <w:tc>
          <w:tcPr>
            <w:tcW w:w="591" w:type="pct"/>
            <w:vMerge w:val="restar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编号</w:t>
            </w:r>
          </w:p>
        </w:tc>
        <w:tc>
          <w:tcPr>
            <w:tcW w:w="845" w:type="pct"/>
            <w:vMerge w:val="restar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监测点</w:t>
            </w:r>
          </w:p>
        </w:tc>
        <w:tc>
          <w:tcPr>
            <w:tcW w:w="1162" w:type="pct"/>
            <w:gridSpan w:val="2"/>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相对主工业场地</w:t>
            </w:r>
          </w:p>
        </w:tc>
        <w:tc>
          <w:tcPr>
            <w:tcW w:w="2402" w:type="pct"/>
            <w:vMerge w:val="restar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布点原则</w:t>
            </w:r>
          </w:p>
        </w:tc>
      </w:tr>
      <w:tr w:rsidR="00F31E04" w:rsidRPr="00F31E04" w:rsidTr="00106EEA">
        <w:trPr>
          <w:cantSplit/>
          <w:trHeight w:val="87"/>
        </w:trPr>
        <w:tc>
          <w:tcPr>
            <w:tcW w:w="591" w:type="pct"/>
            <w:vMerge/>
            <w:vAlign w:val="center"/>
          </w:tcPr>
          <w:p w:rsidR="00F31E04" w:rsidRPr="00F31E04" w:rsidRDefault="00F31E04" w:rsidP="00F31E04">
            <w:pPr>
              <w:tabs>
                <w:tab w:val="left" w:pos="3069"/>
              </w:tabs>
              <w:jc w:val="center"/>
              <w:rPr>
                <w:rFonts w:ascii="宋体" w:eastAsia="宋体" w:hAnsi="宋体" w:cs="Times New Roman"/>
                <w:szCs w:val="21"/>
              </w:rPr>
            </w:pPr>
          </w:p>
        </w:tc>
        <w:tc>
          <w:tcPr>
            <w:tcW w:w="845" w:type="pct"/>
            <w:vMerge/>
            <w:vAlign w:val="center"/>
          </w:tcPr>
          <w:p w:rsidR="00F31E04" w:rsidRPr="00F31E04" w:rsidRDefault="00F31E04" w:rsidP="00F31E04">
            <w:pPr>
              <w:tabs>
                <w:tab w:val="left" w:pos="3069"/>
              </w:tabs>
              <w:jc w:val="center"/>
              <w:rPr>
                <w:rFonts w:ascii="宋体" w:eastAsia="宋体" w:hAnsi="宋体" w:cs="Times New Roman"/>
                <w:szCs w:val="21"/>
              </w:rPr>
            </w:pPr>
          </w:p>
        </w:tc>
        <w:tc>
          <w:tcPr>
            <w:tcW w:w="528"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方位</w:t>
            </w:r>
          </w:p>
        </w:tc>
        <w:tc>
          <w:tcPr>
            <w:tcW w:w="634"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距离(m)</w:t>
            </w:r>
          </w:p>
        </w:tc>
        <w:tc>
          <w:tcPr>
            <w:tcW w:w="2402" w:type="pct"/>
            <w:vMerge/>
            <w:vAlign w:val="center"/>
          </w:tcPr>
          <w:p w:rsidR="00F31E04" w:rsidRPr="00F31E04" w:rsidRDefault="00F31E04" w:rsidP="00F31E04">
            <w:pPr>
              <w:tabs>
                <w:tab w:val="left" w:pos="3069"/>
              </w:tabs>
              <w:jc w:val="center"/>
              <w:rPr>
                <w:rFonts w:ascii="宋体" w:eastAsia="宋体" w:hAnsi="宋体" w:cs="Times New Roman"/>
                <w:szCs w:val="21"/>
              </w:rPr>
            </w:pPr>
          </w:p>
        </w:tc>
      </w:tr>
      <w:tr w:rsidR="00F31E04" w:rsidRPr="00F31E04" w:rsidTr="00106EEA">
        <w:trPr>
          <w:trHeight w:val="231"/>
        </w:trPr>
        <w:tc>
          <w:tcPr>
            <w:tcW w:w="591"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1#-4#</w:t>
            </w:r>
          </w:p>
        </w:tc>
        <w:tc>
          <w:tcPr>
            <w:tcW w:w="845"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工业场地</w:t>
            </w:r>
          </w:p>
        </w:tc>
        <w:tc>
          <w:tcPr>
            <w:tcW w:w="528"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w:t>
            </w:r>
          </w:p>
        </w:tc>
        <w:tc>
          <w:tcPr>
            <w:tcW w:w="634"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w:t>
            </w:r>
          </w:p>
        </w:tc>
        <w:tc>
          <w:tcPr>
            <w:tcW w:w="2402"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宋体" w:hint="eastAsia"/>
                <w:kern w:val="0"/>
                <w:szCs w:val="21"/>
              </w:rPr>
              <w:t>工业场地噪声现状</w:t>
            </w:r>
          </w:p>
        </w:tc>
      </w:tr>
      <w:tr w:rsidR="00F31E04" w:rsidRPr="00F31E04" w:rsidTr="00106EEA">
        <w:trPr>
          <w:trHeight w:val="231"/>
        </w:trPr>
        <w:tc>
          <w:tcPr>
            <w:tcW w:w="591"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5#-8#</w:t>
            </w:r>
          </w:p>
        </w:tc>
        <w:tc>
          <w:tcPr>
            <w:tcW w:w="845"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风井工业场地</w:t>
            </w:r>
          </w:p>
        </w:tc>
        <w:tc>
          <w:tcPr>
            <w:tcW w:w="528"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w:t>
            </w:r>
          </w:p>
        </w:tc>
        <w:tc>
          <w:tcPr>
            <w:tcW w:w="634"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w:t>
            </w:r>
          </w:p>
        </w:tc>
        <w:tc>
          <w:tcPr>
            <w:tcW w:w="2402" w:type="pct"/>
            <w:vAlign w:val="center"/>
          </w:tcPr>
          <w:p w:rsidR="00F31E04" w:rsidRPr="00F31E04" w:rsidRDefault="00F31E04" w:rsidP="00F31E04">
            <w:pPr>
              <w:jc w:val="center"/>
              <w:rPr>
                <w:rFonts w:ascii="宋体" w:eastAsia="宋体" w:hAnsi="宋体" w:cs="宋体"/>
                <w:kern w:val="0"/>
                <w:szCs w:val="21"/>
              </w:rPr>
            </w:pPr>
            <w:r w:rsidRPr="00F31E04">
              <w:rPr>
                <w:rFonts w:ascii="宋体" w:eastAsia="宋体" w:hAnsi="宋体" w:cs="宋体" w:hint="eastAsia"/>
                <w:kern w:val="0"/>
                <w:szCs w:val="21"/>
              </w:rPr>
              <w:t>风井工业场地噪声现状</w:t>
            </w:r>
          </w:p>
        </w:tc>
      </w:tr>
      <w:tr w:rsidR="00F31E04" w:rsidRPr="00F31E04" w:rsidTr="00106EEA">
        <w:trPr>
          <w:trHeight w:val="231"/>
        </w:trPr>
        <w:tc>
          <w:tcPr>
            <w:tcW w:w="591" w:type="pct"/>
            <w:vAlign w:val="center"/>
          </w:tcPr>
          <w:p w:rsidR="00F31E04" w:rsidRPr="00F31E04" w:rsidRDefault="00F31E04" w:rsidP="00F31E04">
            <w:pPr>
              <w:tabs>
                <w:tab w:val="left" w:pos="3069"/>
              </w:tabs>
              <w:jc w:val="center"/>
              <w:rPr>
                <w:rFonts w:ascii="宋体" w:eastAsia="宋体" w:hAnsi="宋体" w:cs="Times New Roman"/>
                <w:szCs w:val="21"/>
                <w:vertAlign w:val="superscript"/>
              </w:rPr>
            </w:pPr>
            <w:r w:rsidRPr="00F31E04">
              <w:rPr>
                <w:rFonts w:ascii="宋体" w:eastAsia="宋体" w:hAnsi="宋体" w:cs="Times New Roman" w:hint="eastAsia"/>
                <w:szCs w:val="21"/>
              </w:rPr>
              <w:t>9#</w:t>
            </w:r>
          </w:p>
        </w:tc>
        <w:tc>
          <w:tcPr>
            <w:tcW w:w="845"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王圪堵村</w:t>
            </w:r>
          </w:p>
        </w:tc>
        <w:tc>
          <w:tcPr>
            <w:tcW w:w="528"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E</w:t>
            </w:r>
          </w:p>
        </w:tc>
        <w:tc>
          <w:tcPr>
            <w:tcW w:w="634"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428</w:t>
            </w:r>
          </w:p>
        </w:tc>
        <w:tc>
          <w:tcPr>
            <w:tcW w:w="2402" w:type="pct"/>
            <w:vAlign w:val="center"/>
          </w:tcPr>
          <w:p w:rsidR="00F31E04" w:rsidRPr="00F31E04" w:rsidRDefault="00F31E04" w:rsidP="00F31E04">
            <w:pPr>
              <w:jc w:val="center"/>
              <w:rPr>
                <w:rFonts w:ascii="宋体" w:eastAsia="宋体" w:hAnsi="宋体" w:cs="宋体"/>
                <w:kern w:val="0"/>
                <w:szCs w:val="21"/>
              </w:rPr>
            </w:pPr>
            <w:r w:rsidRPr="00F31E04">
              <w:rPr>
                <w:rFonts w:ascii="宋体" w:eastAsia="宋体" w:hAnsi="宋体" w:cs="宋体" w:hint="eastAsia"/>
                <w:kern w:val="0"/>
                <w:szCs w:val="21"/>
              </w:rPr>
              <w:t>进场道路沿线环境保护目标声环境现状</w:t>
            </w:r>
          </w:p>
        </w:tc>
      </w:tr>
      <w:tr w:rsidR="00F31E04" w:rsidRPr="00F31E04" w:rsidTr="00106EEA">
        <w:trPr>
          <w:trHeight w:val="231"/>
        </w:trPr>
        <w:tc>
          <w:tcPr>
            <w:tcW w:w="591"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10#</w:t>
            </w:r>
          </w:p>
        </w:tc>
        <w:tc>
          <w:tcPr>
            <w:tcW w:w="845"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沙峁沟村</w:t>
            </w:r>
          </w:p>
        </w:tc>
        <w:tc>
          <w:tcPr>
            <w:tcW w:w="528"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ES</w:t>
            </w:r>
          </w:p>
        </w:tc>
        <w:tc>
          <w:tcPr>
            <w:tcW w:w="634" w:type="pct"/>
            <w:vAlign w:val="center"/>
          </w:tcPr>
          <w:p w:rsidR="00F31E04" w:rsidRPr="00F31E04" w:rsidRDefault="00F31E04" w:rsidP="00F31E04">
            <w:pPr>
              <w:tabs>
                <w:tab w:val="left" w:pos="3069"/>
              </w:tabs>
              <w:jc w:val="center"/>
              <w:rPr>
                <w:rFonts w:ascii="宋体" w:eastAsia="宋体" w:hAnsi="宋体" w:cs="Times New Roman"/>
                <w:szCs w:val="21"/>
              </w:rPr>
            </w:pPr>
            <w:r w:rsidRPr="00F31E04">
              <w:rPr>
                <w:rFonts w:ascii="宋体" w:eastAsia="宋体" w:hAnsi="宋体" w:cs="Times New Roman" w:hint="eastAsia"/>
                <w:szCs w:val="21"/>
              </w:rPr>
              <w:t>1660</w:t>
            </w:r>
          </w:p>
        </w:tc>
        <w:tc>
          <w:tcPr>
            <w:tcW w:w="2402" w:type="pct"/>
            <w:vAlign w:val="center"/>
          </w:tcPr>
          <w:p w:rsidR="00F31E04" w:rsidRPr="00F31E04" w:rsidRDefault="00F31E04" w:rsidP="00F31E04">
            <w:pPr>
              <w:jc w:val="center"/>
              <w:rPr>
                <w:rFonts w:ascii="宋体" w:eastAsia="宋体" w:hAnsi="宋体" w:cs="宋体"/>
                <w:kern w:val="0"/>
                <w:szCs w:val="21"/>
              </w:rPr>
            </w:pPr>
            <w:r w:rsidRPr="00F31E04">
              <w:rPr>
                <w:rFonts w:ascii="宋体" w:eastAsia="宋体" w:hAnsi="宋体" w:cs="宋体" w:hint="eastAsia"/>
                <w:kern w:val="0"/>
                <w:szCs w:val="21"/>
              </w:rPr>
              <w:t>进场道路沿线环境保护目标声环境现状</w:t>
            </w:r>
          </w:p>
        </w:tc>
      </w:tr>
    </w:tbl>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sz w:val="24"/>
          <w:szCs w:val="24"/>
        </w:rPr>
      </w:pPr>
      <w:bookmarkStart w:id="960" w:name="_Toc332634283"/>
      <w:bookmarkStart w:id="961" w:name="_Toc339369873"/>
      <w:bookmarkStart w:id="962" w:name="_Toc360699904"/>
      <w:bookmarkStart w:id="963" w:name="_Toc213331632"/>
      <w:bookmarkStart w:id="964" w:name="_Toc222112670"/>
      <w:bookmarkStart w:id="965" w:name="_Toc235604149"/>
      <w:bookmarkStart w:id="966" w:name="_Toc294768140"/>
      <w:bookmarkStart w:id="967" w:name="_Toc480294359"/>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9.1.2</w:t>
        </w:r>
      </w:smartTag>
      <w:r w:rsidRPr="00F31E04">
        <w:rPr>
          <w:rFonts w:ascii="黑体" w:eastAsia="黑体" w:hAnsi="宋体" w:cs="Times New Roman" w:hint="eastAsia"/>
          <w:b/>
          <w:bCs/>
          <w:sz w:val="24"/>
          <w:szCs w:val="24"/>
        </w:rPr>
        <w:t>监测项目</w:t>
      </w:r>
      <w:bookmarkEnd w:id="960"/>
      <w:bookmarkEnd w:id="961"/>
      <w:bookmarkEnd w:id="962"/>
      <w:bookmarkEnd w:id="967"/>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本次声环境监测项目为等效A声级。</w:t>
      </w:r>
      <w:bookmarkStart w:id="968" w:name="_Toc213331633"/>
      <w:bookmarkStart w:id="969" w:name="_Toc222112671"/>
      <w:bookmarkStart w:id="970" w:name="_Toc235604150"/>
      <w:bookmarkEnd w:id="963"/>
      <w:bookmarkEnd w:id="964"/>
      <w:bookmarkEnd w:id="965"/>
      <w:bookmarkEnd w:id="966"/>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971" w:name="_Toc332634284"/>
      <w:bookmarkStart w:id="972" w:name="_Toc339369874"/>
      <w:bookmarkStart w:id="973" w:name="_Toc360699905"/>
      <w:bookmarkStart w:id="974" w:name="_Toc294768141"/>
      <w:bookmarkStart w:id="975" w:name="_Toc480294360"/>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9.1.3</w:t>
        </w:r>
      </w:smartTag>
      <w:r w:rsidRPr="00F31E04">
        <w:rPr>
          <w:rFonts w:ascii="黑体" w:eastAsia="黑体" w:hAnsi="宋体" w:cs="Times New Roman" w:hint="eastAsia"/>
          <w:b/>
          <w:bCs/>
          <w:sz w:val="24"/>
          <w:szCs w:val="24"/>
        </w:rPr>
        <w:t xml:space="preserve"> </w:t>
      </w:r>
      <w:r w:rsidRPr="00F31E04">
        <w:rPr>
          <w:rFonts w:ascii="黑体" w:eastAsia="黑体" w:hAnsi="宋体" w:cs="Times New Roman"/>
          <w:b/>
          <w:bCs/>
          <w:sz w:val="24"/>
          <w:szCs w:val="24"/>
        </w:rPr>
        <w:t>监测时间、频率及方法</w:t>
      </w:r>
      <w:bookmarkEnd w:id="971"/>
      <w:bookmarkEnd w:id="972"/>
      <w:bookmarkEnd w:id="973"/>
      <w:bookmarkEnd w:id="975"/>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建设单位委托西安瑞普检测技术有限公司进行监测。</w:t>
      </w:r>
      <w:r w:rsidRPr="00F31E04">
        <w:rPr>
          <w:rFonts w:ascii="宋体" w:eastAsia="宋体" w:hAnsi="宋体" w:cs="Times New Roman"/>
          <w:sz w:val="24"/>
          <w:szCs w:val="24"/>
        </w:rPr>
        <w:t>监测时间为</w:t>
      </w:r>
      <w:r w:rsidRPr="00F31E04">
        <w:rPr>
          <w:rFonts w:ascii="宋体" w:eastAsia="宋体" w:hAnsi="宋体" w:cs="Times New Roman" w:hint="eastAsia"/>
          <w:sz w:val="24"/>
          <w:szCs w:val="24"/>
        </w:rPr>
        <w:t>2017</w:t>
      </w:r>
      <w:r w:rsidRPr="00F31E04">
        <w:rPr>
          <w:rFonts w:ascii="宋体" w:eastAsia="宋体" w:hAnsi="宋体" w:cs="Times New Roman"/>
          <w:sz w:val="24"/>
          <w:szCs w:val="24"/>
        </w:rPr>
        <w:t>年</w:t>
      </w:r>
      <w:r w:rsidRPr="00F31E04">
        <w:rPr>
          <w:rFonts w:ascii="宋体" w:eastAsia="宋体" w:hAnsi="宋体" w:cs="Times New Roman" w:hint="eastAsia"/>
          <w:sz w:val="24"/>
          <w:szCs w:val="24"/>
        </w:rPr>
        <w:t>2</w:t>
      </w:r>
      <w:r w:rsidRPr="00F31E04">
        <w:rPr>
          <w:rFonts w:ascii="宋体" w:eastAsia="宋体" w:hAnsi="宋体" w:cs="Times New Roman"/>
          <w:sz w:val="24"/>
          <w:szCs w:val="24"/>
        </w:rPr>
        <w:t>月</w:t>
      </w:r>
      <w:r w:rsidRPr="00F31E04">
        <w:rPr>
          <w:rFonts w:ascii="宋体" w:eastAsia="宋体" w:hAnsi="宋体" w:cs="Times New Roman" w:hint="eastAsia"/>
          <w:sz w:val="24"/>
          <w:szCs w:val="24"/>
        </w:rPr>
        <w:t>14</w:t>
      </w:r>
      <w:r w:rsidRPr="00F31E04">
        <w:rPr>
          <w:rFonts w:ascii="宋体" w:eastAsia="宋体" w:hAnsi="宋体" w:cs="Times New Roman"/>
          <w:sz w:val="24"/>
          <w:szCs w:val="24"/>
        </w:rPr>
        <w:t>日</w:t>
      </w:r>
      <w:r w:rsidRPr="00F31E04">
        <w:rPr>
          <w:rFonts w:ascii="宋体" w:eastAsia="宋体" w:hAnsi="宋体" w:cs="Times New Roman" w:hint="eastAsia"/>
          <w:sz w:val="24"/>
          <w:szCs w:val="24"/>
        </w:rPr>
        <w:t>。</w:t>
      </w:r>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监测频次和方法依据《声环境质量标准》（GB3096－2008）和《工业企业厂界环境噪声排放标准》（GB12348－2008）中规定进行。</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976" w:name="_Toc332634285"/>
      <w:bookmarkStart w:id="977" w:name="_Toc339369875"/>
      <w:bookmarkStart w:id="978" w:name="_Toc360699906"/>
      <w:bookmarkStart w:id="979" w:name="_Toc480294361"/>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9.1.4</w:t>
        </w:r>
      </w:smartTag>
      <w:r w:rsidRPr="00F31E04">
        <w:rPr>
          <w:rFonts w:ascii="黑体" w:eastAsia="黑体" w:hAnsi="宋体" w:cs="Times New Roman" w:hint="eastAsia"/>
          <w:b/>
          <w:bCs/>
          <w:sz w:val="24"/>
          <w:szCs w:val="24"/>
        </w:rPr>
        <w:t xml:space="preserve"> 监测结果</w:t>
      </w:r>
      <w:bookmarkEnd w:id="968"/>
      <w:bookmarkEnd w:id="969"/>
      <w:bookmarkEnd w:id="970"/>
      <w:bookmarkEnd w:id="974"/>
      <w:bookmarkEnd w:id="976"/>
      <w:bookmarkEnd w:id="977"/>
      <w:bookmarkEnd w:id="978"/>
      <w:bookmarkEnd w:id="979"/>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声环境质量监测结果见表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9.1.4</w:t>
        </w:r>
      </w:smartTag>
      <w:r w:rsidRPr="00F31E04">
        <w:rPr>
          <w:rFonts w:ascii="宋体" w:eastAsia="宋体" w:hAnsi="宋体" w:cs="Times New Roman" w:hint="eastAsia"/>
          <w:sz w:val="24"/>
          <w:szCs w:val="24"/>
        </w:rPr>
        <w:t>－1。</w:t>
      </w:r>
    </w:p>
    <w:p w:rsidR="00F31E04" w:rsidRPr="00F31E04" w:rsidRDefault="00F31E04" w:rsidP="00F31E04">
      <w:pPr>
        <w:ind w:rightChars="-10" w:right="-21" w:firstLineChars="200" w:firstLine="422"/>
        <w:rPr>
          <w:rFonts w:ascii="宋体" w:eastAsia="宋体" w:hAnsi="宋体" w:cs="Times New Roman"/>
          <w:b/>
          <w:bCs/>
          <w:szCs w:val="21"/>
        </w:rPr>
      </w:pPr>
      <w:r w:rsidRPr="00F31E04">
        <w:rPr>
          <w:rFonts w:ascii="宋体" w:eastAsia="宋体" w:hAnsi="宋体" w:cs="Times New Roman" w:hint="eastAsia"/>
          <w:b/>
          <w:bCs/>
          <w:szCs w:val="21"/>
        </w:rPr>
        <w:t xml:space="preserve">表 </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bCs/>
            <w:szCs w:val="21"/>
          </w:rPr>
          <w:t>9.1.4</w:t>
        </w:r>
      </w:smartTag>
      <w:r w:rsidRPr="00F31E04">
        <w:rPr>
          <w:rFonts w:ascii="宋体" w:eastAsia="宋体" w:hAnsi="宋体" w:cs="Times New Roman" w:hint="eastAsia"/>
          <w:b/>
          <w:bCs/>
          <w:szCs w:val="21"/>
        </w:rPr>
        <w:t>-1              环境噪声监测结果表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9"/>
        <w:gridCol w:w="780"/>
        <w:gridCol w:w="1561"/>
        <w:gridCol w:w="1024"/>
        <w:gridCol w:w="1027"/>
        <w:gridCol w:w="1024"/>
        <w:gridCol w:w="1022"/>
        <w:gridCol w:w="1022"/>
        <w:gridCol w:w="1015"/>
      </w:tblGrid>
      <w:tr w:rsidR="00F31E04" w:rsidRPr="00F31E04" w:rsidTr="00106EEA">
        <w:trPr>
          <w:cantSplit/>
          <w:trHeight w:val="187"/>
          <w:jc w:val="center"/>
        </w:trPr>
        <w:tc>
          <w:tcPr>
            <w:tcW w:w="1657" w:type="pct"/>
            <w:gridSpan w:val="3"/>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监测点位置</w:t>
            </w:r>
          </w:p>
        </w:tc>
        <w:tc>
          <w:tcPr>
            <w:tcW w:w="1118" w:type="pct"/>
            <w:gridSpan w:val="2"/>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等效声级（Leq）</w:t>
            </w:r>
          </w:p>
        </w:tc>
        <w:tc>
          <w:tcPr>
            <w:tcW w:w="1115" w:type="pct"/>
            <w:gridSpan w:val="2"/>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标准值</w:t>
            </w:r>
          </w:p>
        </w:tc>
        <w:tc>
          <w:tcPr>
            <w:tcW w:w="1110" w:type="pct"/>
            <w:gridSpan w:val="2"/>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超标情况</w:t>
            </w:r>
          </w:p>
        </w:tc>
      </w:tr>
      <w:tr w:rsidR="00F31E04" w:rsidRPr="00F31E04" w:rsidTr="00106EEA">
        <w:trPr>
          <w:cantSplit/>
          <w:trHeight w:val="197"/>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点号</w:t>
            </w:r>
          </w:p>
        </w:tc>
        <w:tc>
          <w:tcPr>
            <w:tcW w:w="1276" w:type="pct"/>
            <w:gridSpan w:val="2"/>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位置</w:t>
            </w:r>
          </w:p>
        </w:tc>
        <w:tc>
          <w:tcPr>
            <w:tcW w:w="558"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昼间</w:t>
            </w:r>
          </w:p>
        </w:tc>
        <w:tc>
          <w:tcPr>
            <w:tcW w:w="560"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夜间</w:t>
            </w:r>
          </w:p>
        </w:tc>
        <w:tc>
          <w:tcPr>
            <w:tcW w:w="558"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昼间</w:t>
            </w:r>
          </w:p>
        </w:tc>
        <w:tc>
          <w:tcPr>
            <w:tcW w:w="557"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夜间</w:t>
            </w:r>
          </w:p>
        </w:tc>
        <w:tc>
          <w:tcPr>
            <w:tcW w:w="557"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昼间</w:t>
            </w:r>
          </w:p>
        </w:tc>
        <w:tc>
          <w:tcPr>
            <w:tcW w:w="55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夜间</w:t>
            </w: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1＃</w:t>
            </w:r>
          </w:p>
        </w:tc>
        <w:tc>
          <w:tcPr>
            <w:tcW w:w="425"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工业场地厂界噪声</w:t>
            </w: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东厂界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44.8</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38.6</w:t>
            </w:r>
          </w:p>
        </w:tc>
        <w:tc>
          <w:tcPr>
            <w:tcW w:w="558"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60</w:t>
            </w:r>
          </w:p>
        </w:tc>
        <w:tc>
          <w:tcPr>
            <w:tcW w:w="557" w:type="pct"/>
            <w:vMerge w:val="restart"/>
            <w:vAlign w:val="center"/>
          </w:tcPr>
          <w:p w:rsidR="00F31E04" w:rsidRPr="00F31E04" w:rsidRDefault="00F31E04" w:rsidP="00F31E04">
            <w:pPr>
              <w:ind w:right="-51"/>
              <w:jc w:val="center"/>
              <w:rPr>
                <w:rFonts w:ascii="宋体" w:eastAsia="宋体" w:hAnsi="宋体" w:cs="Times New Roman"/>
                <w:szCs w:val="21"/>
              </w:rPr>
            </w:pPr>
            <w:r w:rsidRPr="00F31E04">
              <w:rPr>
                <w:rFonts w:ascii="宋体" w:eastAsia="宋体" w:hAnsi="宋体" w:cs="Times New Roman" w:hint="eastAsia"/>
                <w:szCs w:val="21"/>
              </w:rPr>
              <w:t>50</w:t>
            </w: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2＃</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南厂界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41.3</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37.4</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3＃</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西厂界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42.3</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37.2</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4＃</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北厂界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43.5</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37.5</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0</w:t>
            </w: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w:t>
            </w:r>
          </w:p>
        </w:tc>
        <w:tc>
          <w:tcPr>
            <w:tcW w:w="425"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风井厂界噪声</w:t>
            </w: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东厂界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41.3</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38.6</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6＃</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南厂界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41.5</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37.4</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7＃</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西厂界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41.4</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38.2</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r>
      <w:tr w:rsidR="00F31E04" w:rsidRPr="00F31E04" w:rsidTr="00106EEA">
        <w:trPr>
          <w:cantSplit/>
          <w:trHeight w:val="273"/>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8＃</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北厂界</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42.2</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38.5</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c>
          <w:tcPr>
            <w:tcW w:w="553" w:type="pct"/>
            <w:vAlign w:val="center"/>
          </w:tcPr>
          <w:p w:rsidR="00F31E04" w:rsidRPr="00F31E04" w:rsidRDefault="00F31E04" w:rsidP="00F31E04">
            <w:pPr>
              <w:ind w:leftChars="-50" w:left="-105" w:rightChars="-50" w:right="-105"/>
              <w:jc w:val="center"/>
              <w:rPr>
                <w:rFonts w:ascii="宋体" w:eastAsia="宋体" w:hAnsi="宋体" w:cs="Times New Roman"/>
                <w:szCs w:val="21"/>
              </w:rPr>
            </w:pPr>
          </w:p>
        </w:tc>
      </w:tr>
      <w:tr w:rsidR="00F31E04" w:rsidRPr="00F31E04" w:rsidTr="00106EEA">
        <w:trPr>
          <w:cantSplit/>
          <w:trHeight w:val="265"/>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9＃</w:t>
            </w:r>
          </w:p>
        </w:tc>
        <w:tc>
          <w:tcPr>
            <w:tcW w:w="425"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环境噪声</w:t>
            </w: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王圪堵村</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43.3</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39.4</w:t>
            </w:r>
          </w:p>
        </w:tc>
        <w:tc>
          <w:tcPr>
            <w:tcW w:w="558"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60</w:t>
            </w:r>
          </w:p>
        </w:tc>
        <w:tc>
          <w:tcPr>
            <w:tcW w:w="557" w:type="pct"/>
            <w:vMerge w:val="restart"/>
            <w:vAlign w:val="center"/>
          </w:tcPr>
          <w:p w:rsidR="00F31E04" w:rsidRPr="00F31E04" w:rsidRDefault="00F31E04" w:rsidP="00F31E04">
            <w:pPr>
              <w:ind w:right="-51"/>
              <w:jc w:val="center"/>
              <w:rPr>
                <w:rFonts w:ascii="宋体" w:eastAsia="宋体" w:hAnsi="宋体" w:cs="Times New Roman"/>
                <w:szCs w:val="21"/>
              </w:rPr>
            </w:pPr>
            <w:r w:rsidRPr="00F31E04">
              <w:rPr>
                <w:rFonts w:ascii="宋体" w:eastAsia="宋体" w:hAnsi="宋体" w:cs="Times New Roman" w:hint="eastAsia"/>
                <w:szCs w:val="21"/>
              </w:rPr>
              <w:t>50</w:t>
            </w:r>
          </w:p>
        </w:tc>
        <w:tc>
          <w:tcPr>
            <w:tcW w:w="557"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0</w:t>
            </w:r>
          </w:p>
        </w:tc>
        <w:tc>
          <w:tcPr>
            <w:tcW w:w="55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0</w:t>
            </w:r>
          </w:p>
        </w:tc>
      </w:tr>
      <w:tr w:rsidR="00F31E04" w:rsidRPr="00F31E04" w:rsidTr="00106EEA">
        <w:trPr>
          <w:cantSplit/>
          <w:trHeight w:val="265"/>
          <w:jc w:val="center"/>
        </w:trPr>
        <w:tc>
          <w:tcPr>
            <w:tcW w:w="38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10＃</w:t>
            </w:r>
          </w:p>
        </w:tc>
        <w:tc>
          <w:tcPr>
            <w:tcW w:w="425" w:type="pct"/>
            <w:vMerge/>
            <w:vAlign w:val="center"/>
          </w:tcPr>
          <w:p w:rsidR="00F31E04" w:rsidRPr="00F31E04" w:rsidRDefault="00F31E04" w:rsidP="00F31E04">
            <w:pPr>
              <w:jc w:val="center"/>
              <w:rPr>
                <w:rFonts w:ascii="宋体" w:eastAsia="宋体" w:hAnsi="宋体" w:cs="Times New Roman"/>
                <w:szCs w:val="21"/>
              </w:rPr>
            </w:pPr>
          </w:p>
        </w:tc>
        <w:tc>
          <w:tcPr>
            <w:tcW w:w="85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沙峁沟村</w:t>
            </w:r>
          </w:p>
        </w:tc>
        <w:tc>
          <w:tcPr>
            <w:tcW w:w="558"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50.4</w:t>
            </w:r>
          </w:p>
        </w:tc>
        <w:tc>
          <w:tcPr>
            <w:tcW w:w="560" w:type="pct"/>
            <w:vAlign w:val="center"/>
          </w:tcPr>
          <w:p w:rsidR="00F31E04" w:rsidRPr="00F31E04" w:rsidRDefault="00F31E04" w:rsidP="00F31E04">
            <w:pPr>
              <w:ind w:leftChars="-50" w:left="-105" w:rightChars="-50" w:right="-105"/>
              <w:jc w:val="center"/>
              <w:rPr>
                <w:rFonts w:ascii="宋体" w:eastAsia="宋体" w:hAnsi="宋体" w:cs="Times New Roman"/>
                <w:szCs w:val="21"/>
              </w:rPr>
            </w:pPr>
            <w:r w:rsidRPr="00F31E04">
              <w:rPr>
                <w:rFonts w:ascii="宋体" w:eastAsia="宋体" w:hAnsi="宋体" w:cs="Times New Roman" w:hint="eastAsia"/>
                <w:szCs w:val="21"/>
              </w:rPr>
              <w:t>44.1</w:t>
            </w:r>
          </w:p>
        </w:tc>
        <w:tc>
          <w:tcPr>
            <w:tcW w:w="558" w:type="pct"/>
            <w:vMerge/>
            <w:vAlign w:val="center"/>
          </w:tcPr>
          <w:p w:rsidR="00F31E04" w:rsidRPr="00F31E04" w:rsidRDefault="00F31E04" w:rsidP="00F31E04">
            <w:pPr>
              <w:jc w:val="center"/>
              <w:rPr>
                <w:rFonts w:ascii="宋体" w:eastAsia="宋体" w:hAnsi="宋体" w:cs="Times New Roman"/>
                <w:szCs w:val="21"/>
              </w:rPr>
            </w:pPr>
          </w:p>
        </w:tc>
        <w:tc>
          <w:tcPr>
            <w:tcW w:w="557" w:type="pct"/>
            <w:vMerge/>
            <w:vAlign w:val="center"/>
          </w:tcPr>
          <w:p w:rsidR="00F31E04" w:rsidRPr="00F31E04" w:rsidRDefault="00F31E04" w:rsidP="00F31E04">
            <w:pPr>
              <w:ind w:right="-51"/>
              <w:jc w:val="center"/>
              <w:rPr>
                <w:rFonts w:ascii="宋体" w:eastAsia="宋体" w:hAnsi="宋体" w:cs="Times New Roman"/>
                <w:szCs w:val="21"/>
              </w:rPr>
            </w:pPr>
          </w:p>
        </w:tc>
        <w:tc>
          <w:tcPr>
            <w:tcW w:w="557" w:type="pct"/>
            <w:vAlign w:val="center"/>
          </w:tcPr>
          <w:p w:rsidR="00F31E04" w:rsidRPr="00F31E04" w:rsidRDefault="00F31E04" w:rsidP="00F31E04">
            <w:pPr>
              <w:jc w:val="center"/>
              <w:rPr>
                <w:rFonts w:ascii="宋体" w:eastAsia="宋体" w:hAnsi="宋体" w:cs="Times New Roman"/>
                <w:szCs w:val="21"/>
              </w:rPr>
            </w:pPr>
          </w:p>
        </w:tc>
        <w:tc>
          <w:tcPr>
            <w:tcW w:w="553" w:type="pct"/>
            <w:vAlign w:val="center"/>
          </w:tcPr>
          <w:p w:rsidR="00F31E04" w:rsidRPr="00F31E04" w:rsidRDefault="00F31E04" w:rsidP="00F31E04">
            <w:pPr>
              <w:jc w:val="center"/>
              <w:rPr>
                <w:rFonts w:ascii="宋体" w:eastAsia="宋体" w:hAnsi="宋体" w:cs="Times New Roman"/>
                <w:szCs w:val="21"/>
              </w:rPr>
            </w:pPr>
          </w:p>
        </w:tc>
      </w:tr>
    </w:tbl>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sz w:val="24"/>
          <w:szCs w:val="24"/>
        </w:rPr>
      </w:pPr>
      <w:bookmarkStart w:id="980" w:name="_Toc213331634"/>
      <w:bookmarkStart w:id="981" w:name="_Toc222112672"/>
      <w:bookmarkStart w:id="982" w:name="_Toc235604151"/>
      <w:bookmarkStart w:id="983" w:name="_Toc294768142"/>
      <w:bookmarkStart w:id="984" w:name="_Toc332634286"/>
      <w:bookmarkStart w:id="985" w:name="_Toc339369876"/>
      <w:bookmarkStart w:id="986" w:name="_Toc360699907"/>
      <w:bookmarkStart w:id="987" w:name="_Toc480294362"/>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lastRenderedPageBreak/>
          <w:t>9.1.5</w:t>
        </w:r>
      </w:smartTag>
      <w:r w:rsidRPr="00F31E04">
        <w:rPr>
          <w:rFonts w:ascii="黑体" w:eastAsia="黑体" w:hAnsi="宋体" w:cs="Times New Roman" w:hint="eastAsia"/>
          <w:b/>
          <w:bCs/>
          <w:sz w:val="24"/>
          <w:szCs w:val="24"/>
        </w:rPr>
        <w:t xml:space="preserve"> 现状分析评价</w:t>
      </w:r>
      <w:bookmarkEnd w:id="980"/>
      <w:bookmarkEnd w:id="981"/>
      <w:bookmarkEnd w:id="982"/>
      <w:bookmarkEnd w:id="983"/>
      <w:bookmarkEnd w:id="984"/>
      <w:bookmarkEnd w:id="985"/>
      <w:bookmarkEnd w:id="986"/>
      <w:bookmarkEnd w:id="987"/>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由现状监测结果可看出：</w:t>
      </w:r>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项目工业场地、风井场地和王圪堵村、沙峁沟村居民点环境噪声均符合</w:t>
      </w:r>
      <w:bookmarkStart w:id="988" w:name="_Toc332634287"/>
      <w:bookmarkStart w:id="989" w:name="_Toc339369877"/>
      <w:r w:rsidRPr="00F31E04">
        <w:rPr>
          <w:rFonts w:ascii="宋体" w:eastAsia="宋体" w:hAnsi="宋体" w:cs="Times New Roman"/>
          <w:sz w:val="24"/>
          <w:szCs w:val="24"/>
        </w:rPr>
        <w:t>《声环境质量标准》（GB3096-2008）</w:t>
      </w:r>
      <w:r w:rsidRPr="00F31E04">
        <w:rPr>
          <w:rFonts w:ascii="宋体" w:eastAsia="宋体" w:hAnsi="宋体" w:cs="Times New Roman" w:hint="eastAsia"/>
          <w:sz w:val="24"/>
          <w:szCs w:val="24"/>
        </w:rPr>
        <w:t>2</w:t>
      </w:r>
      <w:r w:rsidRPr="00F31E04">
        <w:rPr>
          <w:rFonts w:ascii="宋体" w:eastAsia="宋体" w:hAnsi="宋体" w:cs="Times New Roman"/>
          <w:sz w:val="24"/>
          <w:szCs w:val="24"/>
        </w:rPr>
        <w:t>类标准</w:t>
      </w:r>
      <w:r w:rsidRPr="00F31E04">
        <w:rPr>
          <w:rFonts w:ascii="宋体" w:eastAsia="宋体" w:hAnsi="宋体" w:cs="Times New Roman" w:hint="eastAsia"/>
          <w:sz w:val="24"/>
          <w:szCs w:val="24"/>
        </w:rPr>
        <w:t>。</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990" w:name="_Toc360699908"/>
      <w:bookmarkStart w:id="991" w:name="_Toc480294363"/>
      <w:r w:rsidRPr="00F31E04">
        <w:rPr>
          <w:rFonts w:ascii="宋体" w:eastAsia="宋体" w:hAnsi="宋体" w:cs="Times New Roman" w:hint="eastAsia"/>
          <w:b/>
          <w:bCs/>
          <w:sz w:val="28"/>
          <w:szCs w:val="32"/>
        </w:rPr>
        <w:t>9.2 建设期噪声环境影响</w:t>
      </w:r>
      <w:bookmarkEnd w:id="955"/>
      <w:r w:rsidRPr="00F31E04">
        <w:rPr>
          <w:rFonts w:ascii="宋体" w:eastAsia="宋体" w:hAnsi="宋体" w:cs="Times New Roman" w:hint="eastAsia"/>
          <w:b/>
          <w:bCs/>
          <w:sz w:val="28"/>
          <w:szCs w:val="32"/>
        </w:rPr>
        <w:t>及防治措施</w:t>
      </w:r>
      <w:bookmarkEnd w:id="956"/>
      <w:bookmarkEnd w:id="957"/>
      <w:bookmarkEnd w:id="958"/>
      <w:bookmarkEnd w:id="988"/>
      <w:bookmarkEnd w:id="989"/>
      <w:bookmarkEnd w:id="990"/>
      <w:bookmarkEnd w:id="991"/>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992" w:name="_Toc233029153"/>
      <w:bookmarkStart w:id="993" w:name="_Toc312522032"/>
      <w:bookmarkStart w:id="994" w:name="_Toc317583721"/>
      <w:bookmarkStart w:id="995" w:name="_Toc325113967"/>
      <w:bookmarkStart w:id="996" w:name="_Toc332634288"/>
      <w:bookmarkStart w:id="997" w:name="_Toc339369878"/>
      <w:bookmarkStart w:id="998" w:name="_Toc360699909"/>
      <w:bookmarkStart w:id="999" w:name="_Toc480294364"/>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9.2.1</w:t>
        </w:r>
      </w:smartTag>
      <w:r w:rsidRPr="00F31E04">
        <w:rPr>
          <w:rFonts w:ascii="黑体" w:eastAsia="黑体" w:hAnsi="宋体" w:cs="Times New Roman" w:hint="eastAsia"/>
          <w:b/>
          <w:bCs/>
          <w:sz w:val="24"/>
          <w:szCs w:val="24"/>
        </w:rPr>
        <w:t xml:space="preserve"> 建设期噪声影响分析</w:t>
      </w:r>
      <w:bookmarkEnd w:id="992"/>
      <w:bookmarkEnd w:id="993"/>
      <w:bookmarkEnd w:id="994"/>
      <w:bookmarkEnd w:id="995"/>
      <w:bookmarkEnd w:id="996"/>
      <w:bookmarkEnd w:id="997"/>
      <w:bookmarkEnd w:id="998"/>
      <w:bookmarkEnd w:id="999"/>
    </w:p>
    <w:p w:rsidR="00F31E04" w:rsidRPr="00F31E04" w:rsidRDefault="00F31E04" w:rsidP="00F31E04">
      <w:pPr>
        <w:spacing w:line="360" w:lineRule="auto"/>
        <w:ind w:firstLineChars="200" w:firstLine="480"/>
        <w:rPr>
          <w:rFonts w:ascii="宋体" w:hAnsi="宋体"/>
          <w:sz w:val="24"/>
        </w:rPr>
      </w:pPr>
      <w:bookmarkStart w:id="1000" w:name="_Toc233029154"/>
      <w:bookmarkStart w:id="1001" w:name="_Toc312522033"/>
      <w:bookmarkStart w:id="1002" w:name="_Toc317583722"/>
      <w:bookmarkStart w:id="1003" w:name="_Toc325113968"/>
      <w:bookmarkStart w:id="1004" w:name="_Toc332634289"/>
      <w:bookmarkStart w:id="1005" w:name="_Toc339369879"/>
      <w:r w:rsidRPr="00F31E04">
        <w:rPr>
          <w:rFonts w:ascii="宋体" w:hAnsi="宋体" w:hint="eastAsia"/>
          <w:sz w:val="24"/>
        </w:rPr>
        <w:t>目前矿井主、副井工业场地已完成平整，主井、副井和风井均已建成，井下大巷已建成；地面部分设施已建成。</w:t>
      </w:r>
    </w:p>
    <w:p w:rsidR="00F31E04" w:rsidRPr="00F31E04" w:rsidRDefault="00F31E04" w:rsidP="00F31E04">
      <w:pPr>
        <w:spacing w:line="360" w:lineRule="auto"/>
        <w:ind w:firstLineChars="200" w:firstLine="480"/>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9.2.1</w:t>
        </w:r>
      </w:smartTag>
      <w:r w:rsidRPr="00F31E04">
        <w:rPr>
          <w:rFonts w:ascii="宋体" w:eastAsia="宋体" w:hAnsi="宋体" w:cs="Times New Roman" w:hint="eastAsia"/>
          <w:sz w:val="24"/>
          <w:szCs w:val="24"/>
        </w:rPr>
        <w:t>.1工业场地、道路施工噪声影响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建设期噪声源分析</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建井施工过程中主要噪声源是地面工程施工机械和为井筒及井下施工服务的通风机和压风机等。</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地面施工一般分为四个阶段：第一阶段是场地平整即土石方阶段，主要噪声源有推土机、挖掘机等施工机械；第二阶段为基础施工阶段，有打桩机、混凝土搅拌机等；第三阶段为结构施工阶段，主要噪声源有混凝土搅拌机、振捣机、电锯等；第四阶段为设备安装阶段，主要噪声源有吊车、升降机等。此外，在整个施工过程中以重型卡车、拖拉机为主的运输车辆所产生的交通噪声，也是建设期间的主要噪声源之一。类比调查，主要噪声源源强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9.2.1</w:t>
        </w:r>
      </w:smartTag>
      <w:r w:rsidRPr="00F31E04">
        <w:rPr>
          <w:rFonts w:ascii="宋体" w:eastAsia="宋体" w:hAnsi="宋体" w:cs="Times New Roman" w:hint="eastAsia"/>
          <w:sz w:val="24"/>
          <w:szCs w:val="24"/>
        </w:rPr>
        <w:t>－1。</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噪声影响预测结果及分析</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按点声源预测各声源单独作业、不考虑遮挡下，超标范围估算见表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9.2.1</w:t>
        </w:r>
      </w:smartTag>
      <w:r w:rsidRPr="00F31E04">
        <w:rPr>
          <w:rFonts w:ascii="宋体" w:eastAsia="宋体" w:hAnsi="宋体" w:cs="Times New Roman" w:hint="eastAsia"/>
          <w:sz w:val="24"/>
          <w:szCs w:val="24"/>
        </w:rPr>
        <w:t>－1。</w:t>
      </w:r>
    </w:p>
    <w:p w:rsidR="00F31E04" w:rsidRPr="00F31E04" w:rsidRDefault="00F31E04" w:rsidP="00F31E04">
      <w:pPr>
        <w:tabs>
          <w:tab w:val="left" w:pos="435"/>
        </w:tabs>
        <w:ind w:firstLineChars="200" w:firstLine="422"/>
        <w:jc w:val="left"/>
        <w:rPr>
          <w:rFonts w:ascii="宋体" w:eastAsia="宋体" w:hAnsi="宋体" w:cs="Times New Roman"/>
          <w:b/>
          <w:szCs w:val="24"/>
        </w:rPr>
      </w:pPr>
      <w:r w:rsidRPr="00F31E04">
        <w:rPr>
          <w:rFonts w:ascii="宋体" w:eastAsia="宋体" w:hAnsi="宋体" w:cs="Times New Roman" w:hint="eastAsia"/>
          <w:b/>
          <w:szCs w:val="24"/>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szCs w:val="24"/>
          </w:rPr>
          <w:t>9.2.1</w:t>
        </w:r>
      </w:smartTag>
      <w:r w:rsidRPr="00F31E04">
        <w:rPr>
          <w:rFonts w:ascii="宋体" w:eastAsia="宋体" w:hAnsi="宋体" w:cs="Times New Roman" w:hint="eastAsia"/>
          <w:b/>
          <w:szCs w:val="24"/>
        </w:rPr>
        <w:t>-1                   不同施工机械设备噪声影响预测结果</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6"/>
        <w:gridCol w:w="1380"/>
        <w:gridCol w:w="1338"/>
        <w:gridCol w:w="26"/>
        <w:gridCol w:w="1203"/>
        <w:gridCol w:w="1360"/>
        <w:gridCol w:w="1289"/>
        <w:gridCol w:w="1026"/>
      </w:tblGrid>
      <w:tr w:rsidR="00F31E04" w:rsidRPr="00F31E04" w:rsidTr="00106EEA">
        <w:trPr>
          <w:trHeight w:val="292"/>
        </w:trPr>
        <w:tc>
          <w:tcPr>
            <w:tcW w:w="825" w:type="pct"/>
            <w:vMerge w:val="restar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施工机械</w:t>
            </w:r>
          </w:p>
        </w:tc>
        <w:tc>
          <w:tcPr>
            <w:tcW w:w="756" w:type="pct"/>
            <w:vMerge w:val="restart"/>
            <w:shd w:val="clear" w:color="auto" w:fill="auto"/>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声压级</w:t>
            </w:r>
          </w:p>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（dB（A））</w:t>
            </w:r>
          </w:p>
        </w:tc>
        <w:tc>
          <w:tcPr>
            <w:tcW w:w="747" w:type="pct"/>
            <w:gridSpan w:val="2"/>
            <w:vMerge w:val="restart"/>
            <w:shd w:val="clear" w:color="auto" w:fill="auto"/>
            <w:noWrap/>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距声源距离</w:t>
            </w:r>
          </w:p>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（m）</w:t>
            </w:r>
          </w:p>
        </w:tc>
        <w:tc>
          <w:tcPr>
            <w:tcW w:w="1404" w:type="pct"/>
            <w:gridSpan w:val="2"/>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评价标准dB（A）</w:t>
            </w:r>
          </w:p>
        </w:tc>
        <w:tc>
          <w:tcPr>
            <w:tcW w:w="1268" w:type="pct"/>
            <w:gridSpan w:val="2"/>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超标影响范围(m)</w:t>
            </w:r>
          </w:p>
        </w:tc>
      </w:tr>
      <w:tr w:rsidR="00F31E04" w:rsidRPr="00F31E04" w:rsidTr="00106EEA">
        <w:trPr>
          <w:trHeight w:val="292"/>
        </w:trPr>
        <w:tc>
          <w:tcPr>
            <w:tcW w:w="825" w:type="pct"/>
            <w:vMerge/>
            <w:vAlign w:val="center"/>
          </w:tcPr>
          <w:p w:rsidR="00F31E04" w:rsidRPr="00F31E04" w:rsidRDefault="00F31E04" w:rsidP="00F31E04">
            <w:pPr>
              <w:widowControl/>
              <w:spacing w:line="280" w:lineRule="exact"/>
              <w:jc w:val="left"/>
              <w:rPr>
                <w:rFonts w:ascii="宋体" w:eastAsia="宋体" w:hAnsi="宋体" w:cs="宋体"/>
                <w:kern w:val="0"/>
                <w:szCs w:val="21"/>
              </w:rPr>
            </w:pPr>
          </w:p>
        </w:tc>
        <w:tc>
          <w:tcPr>
            <w:tcW w:w="756" w:type="pct"/>
            <w:vMerge/>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p>
        </w:tc>
        <w:tc>
          <w:tcPr>
            <w:tcW w:w="747" w:type="pct"/>
            <w:gridSpan w:val="2"/>
            <w:vMerge/>
            <w:shd w:val="clear" w:color="auto" w:fill="auto"/>
            <w:noWrap/>
            <w:vAlign w:val="bottom"/>
          </w:tcPr>
          <w:p w:rsidR="00F31E04" w:rsidRPr="00F31E04" w:rsidRDefault="00F31E04" w:rsidP="00F31E04">
            <w:pPr>
              <w:widowControl/>
              <w:spacing w:line="280" w:lineRule="exact"/>
              <w:jc w:val="left"/>
              <w:rPr>
                <w:rFonts w:ascii="宋体" w:eastAsia="宋体" w:hAnsi="宋体" w:cs="宋体"/>
                <w:kern w:val="0"/>
                <w:szCs w:val="21"/>
              </w:rPr>
            </w:pPr>
          </w:p>
        </w:tc>
        <w:tc>
          <w:tcPr>
            <w:tcW w:w="659"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昼间</w:t>
            </w:r>
          </w:p>
        </w:tc>
        <w:tc>
          <w:tcPr>
            <w:tcW w:w="745"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夜间</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昼间</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夜间</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挖掘机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84</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5</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25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141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装载机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85</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17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95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推土机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86</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19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106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铲土机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85</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17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95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压路机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86</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19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106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打桩机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101</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110</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空压机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90</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30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169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搅拌机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89</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5</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45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251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振捣机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90</w:t>
            </w:r>
          </w:p>
        </w:tc>
        <w:tc>
          <w:tcPr>
            <w:tcW w:w="747" w:type="pct"/>
            <w:gridSpan w:val="2"/>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59"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30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169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起重机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90</w:t>
            </w:r>
          </w:p>
        </w:tc>
        <w:tc>
          <w:tcPr>
            <w:tcW w:w="733" w:type="pct"/>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5</w:t>
            </w:r>
          </w:p>
        </w:tc>
        <w:tc>
          <w:tcPr>
            <w:tcW w:w="673" w:type="pct"/>
            <w:gridSpan w:val="2"/>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50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281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吊车</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83</w:t>
            </w:r>
          </w:p>
        </w:tc>
        <w:tc>
          <w:tcPr>
            <w:tcW w:w="733" w:type="pct"/>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73" w:type="pct"/>
            <w:gridSpan w:val="2"/>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13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75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lastRenderedPageBreak/>
              <w:t>升降机</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82</w:t>
            </w:r>
          </w:p>
        </w:tc>
        <w:tc>
          <w:tcPr>
            <w:tcW w:w="733" w:type="pct"/>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3</w:t>
            </w:r>
          </w:p>
        </w:tc>
        <w:tc>
          <w:tcPr>
            <w:tcW w:w="673" w:type="pct"/>
            <w:gridSpan w:val="2"/>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12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67 </w:t>
            </w:r>
          </w:p>
        </w:tc>
      </w:tr>
      <w:tr w:rsidR="00F31E04" w:rsidRPr="00F31E04" w:rsidTr="00106EEA">
        <w:trPr>
          <w:trHeight w:val="292"/>
        </w:trPr>
        <w:tc>
          <w:tcPr>
            <w:tcW w:w="825"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电锯</w:t>
            </w:r>
          </w:p>
        </w:tc>
        <w:tc>
          <w:tcPr>
            <w:tcW w:w="75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88</w:t>
            </w:r>
          </w:p>
        </w:tc>
        <w:tc>
          <w:tcPr>
            <w:tcW w:w="733" w:type="pct"/>
            <w:shd w:val="clear" w:color="auto" w:fill="auto"/>
            <w:noWrap/>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5</w:t>
            </w:r>
          </w:p>
        </w:tc>
        <w:tc>
          <w:tcPr>
            <w:tcW w:w="673" w:type="pct"/>
            <w:gridSpan w:val="2"/>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70</w:t>
            </w:r>
          </w:p>
        </w:tc>
        <w:tc>
          <w:tcPr>
            <w:tcW w:w="74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55</w:t>
            </w:r>
          </w:p>
        </w:tc>
        <w:tc>
          <w:tcPr>
            <w:tcW w:w="70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40 </w:t>
            </w:r>
          </w:p>
        </w:tc>
        <w:tc>
          <w:tcPr>
            <w:tcW w:w="562"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 xml:space="preserve">223 </w:t>
            </w:r>
          </w:p>
        </w:tc>
      </w:tr>
    </w:tbl>
    <w:p w:rsidR="00F31E04" w:rsidRPr="00F31E04" w:rsidRDefault="00F31E04" w:rsidP="003E1B83">
      <w:pPr>
        <w:spacing w:beforeLines="50"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从表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9.2.1</w:t>
        </w:r>
      </w:smartTag>
      <w:r w:rsidRPr="00F31E04">
        <w:rPr>
          <w:rFonts w:ascii="宋体" w:eastAsia="宋体" w:hAnsi="宋体" w:cs="Times New Roman" w:hint="eastAsia"/>
          <w:sz w:val="24"/>
          <w:szCs w:val="24"/>
        </w:rPr>
        <w:t>－1可知，在所有施工机械中，打桩机昼间噪声影响范围最大，昼间到</w:t>
      </w:r>
      <w:smartTag w:uri="urn:schemas-microsoft-com:office:smarttags" w:element="chmetcnv">
        <w:smartTagPr>
          <w:attr w:name="UnitName" w:val="m"/>
          <w:attr w:name="SourceValue" w:val="110"/>
          <w:attr w:name="HasSpace" w:val="False"/>
          <w:attr w:name="Negative" w:val="False"/>
          <w:attr w:name="NumberType" w:val="1"/>
          <w:attr w:name="TCSC" w:val="0"/>
        </w:smartTagPr>
        <w:r w:rsidRPr="00F31E04">
          <w:rPr>
            <w:rFonts w:ascii="宋体" w:eastAsia="宋体" w:hAnsi="宋体" w:cs="Times New Roman" w:hint="eastAsia"/>
            <w:sz w:val="24"/>
            <w:szCs w:val="24"/>
          </w:rPr>
          <w:t>110m</w:t>
        </w:r>
      </w:smartTag>
      <w:r w:rsidRPr="00F31E04">
        <w:rPr>
          <w:rFonts w:ascii="宋体" w:eastAsia="宋体" w:hAnsi="宋体" w:cs="Times New Roman" w:hint="eastAsia"/>
          <w:sz w:val="24"/>
          <w:szCs w:val="24"/>
        </w:rPr>
        <w:t>外方能满足《建筑施工场界环境噪声排放标准》(GB12523－2011)要求；同时评价要求夜间禁止打桩机施工，以减轻夜间噪声影响。其它影响较大的噪声源有起重机、电锯，夜间达标距离分别为</w:t>
      </w:r>
      <w:smartTag w:uri="urn:schemas-microsoft-com:office:smarttags" w:element="chmetcnv">
        <w:smartTagPr>
          <w:attr w:name="UnitName" w:val="m"/>
          <w:attr w:name="SourceValue" w:val="281"/>
          <w:attr w:name="HasSpace" w:val="False"/>
          <w:attr w:name="Negative" w:val="False"/>
          <w:attr w:name="NumberType" w:val="1"/>
          <w:attr w:name="TCSC" w:val="0"/>
        </w:smartTagPr>
        <w:r w:rsidRPr="00F31E04">
          <w:rPr>
            <w:rFonts w:ascii="宋体" w:eastAsia="宋体" w:hAnsi="宋体" w:cs="Times New Roman" w:hint="eastAsia"/>
            <w:sz w:val="24"/>
            <w:szCs w:val="24"/>
          </w:rPr>
          <w:t>281m</w:t>
        </w:r>
      </w:smartTag>
      <w:r w:rsidRPr="00F31E04">
        <w:rPr>
          <w:rFonts w:ascii="宋体" w:eastAsia="宋体" w:hAnsi="宋体" w:cs="Times New Roman" w:hint="eastAsia"/>
          <w:sz w:val="24"/>
          <w:szCs w:val="24"/>
        </w:rPr>
        <w:t>、</w:t>
      </w:r>
      <w:smartTag w:uri="urn:schemas-microsoft-com:office:smarttags" w:element="chmetcnv">
        <w:smartTagPr>
          <w:attr w:name="UnitName" w:val="m"/>
          <w:attr w:name="SourceValue" w:val="223"/>
          <w:attr w:name="HasSpace" w:val="False"/>
          <w:attr w:name="Negative" w:val="False"/>
          <w:attr w:name="NumberType" w:val="1"/>
          <w:attr w:name="TCSC" w:val="0"/>
        </w:smartTagPr>
        <w:r w:rsidRPr="00F31E04">
          <w:rPr>
            <w:rFonts w:ascii="宋体" w:eastAsia="宋体" w:hAnsi="宋体" w:cs="Times New Roman" w:hint="eastAsia"/>
            <w:sz w:val="24"/>
            <w:szCs w:val="24"/>
          </w:rPr>
          <w:t>223m</w:t>
        </w:r>
      </w:smartTag>
      <w:r w:rsidRPr="00F31E04">
        <w:rPr>
          <w:rFonts w:ascii="宋体" w:eastAsia="宋体" w:hAnsi="宋体" w:cs="Times New Roman" w:hint="eastAsia"/>
          <w:sz w:val="24"/>
          <w:szCs w:val="24"/>
        </w:rPr>
        <w:t>，而挖掘机、推土机、压路机、空压机、</w:t>
      </w:r>
      <w:r w:rsidRPr="00F31E04">
        <w:rPr>
          <w:rFonts w:ascii="宋体" w:eastAsia="宋体" w:hAnsi="宋体" w:cs="宋体" w:hint="eastAsia"/>
          <w:kern w:val="0"/>
          <w:sz w:val="24"/>
          <w:szCs w:val="24"/>
        </w:rPr>
        <w:t>搅拌机、</w:t>
      </w:r>
      <w:r w:rsidRPr="00F31E04">
        <w:rPr>
          <w:rFonts w:ascii="宋体" w:eastAsia="宋体" w:hAnsi="宋体" w:cs="Times New Roman" w:hint="eastAsia"/>
          <w:sz w:val="24"/>
          <w:szCs w:val="24"/>
        </w:rPr>
        <w:t>振捣机等噪声源夜间影响范围均未超过了</w:t>
      </w:r>
      <w:smartTag w:uri="urn:schemas-microsoft-com:office:smarttags" w:element="chmetcnv">
        <w:smartTagPr>
          <w:attr w:name="UnitName" w:val="m"/>
          <w:attr w:name="SourceValue" w:val="200"/>
          <w:attr w:name="HasSpace" w:val="False"/>
          <w:attr w:name="Negative" w:val="False"/>
          <w:attr w:name="NumberType" w:val="1"/>
          <w:attr w:name="TCSC" w:val="0"/>
        </w:smartTagPr>
        <w:r w:rsidRPr="00F31E04">
          <w:rPr>
            <w:rFonts w:ascii="宋体" w:eastAsia="宋体" w:hAnsi="宋体" w:cs="Times New Roman" w:hint="eastAsia"/>
            <w:sz w:val="24"/>
            <w:szCs w:val="24"/>
          </w:rPr>
          <w:t>200m</w:t>
        </w:r>
      </w:smartTag>
      <w:r w:rsidRPr="00F31E04">
        <w:rPr>
          <w:rFonts w:ascii="宋体" w:eastAsia="宋体" w:hAnsi="宋体" w:cs="Times New Roman" w:hint="eastAsia"/>
          <w:sz w:val="24"/>
          <w:szCs w:val="24"/>
        </w:rPr>
        <w:t>，一般不超出工业场地场界范围。</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由于施工期施工场地昼间</w:t>
      </w:r>
      <w:smartTag w:uri="urn:schemas-microsoft-com:office:smarttags" w:element="chmetcnv">
        <w:smartTagPr>
          <w:attr w:name="UnitName" w:val="m"/>
          <w:attr w:name="SourceValue" w:val="110"/>
          <w:attr w:name="HasSpace" w:val="False"/>
          <w:attr w:name="Negative" w:val="False"/>
          <w:attr w:name="NumberType" w:val="1"/>
          <w:attr w:name="TCSC" w:val="0"/>
        </w:smartTagPr>
        <w:r w:rsidRPr="00F31E04">
          <w:rPr>
            <w:rFonts w:ascii="宋体" w:eastAsia="宋体" w:hAnsi="宋体" w:cs="Times New Roman" w:hint="eastAsia"/>
            <w:sz w:val="24"/>
            <w:szCs w:val="24"/>
          </w:rPr>
          <w:t>110m</w:t>
        </w:r>
      </w:smartTag>
      <w:r w:rsidRPr="00F31E04">
        <w:rPr>
          <w:rFonts w:ascii="宋体" w:eastAsia="宋体" w:hAnsi="宋体" w:cs="Times New Roman" w:hint="eastAsia"/>
          <w:sz w:val="24"/>
          <w:szCs w:val="24"/>
        </w:rPr>
        <w:t>外、夜间</w:t>
      </w:r>
      <w:smartTag w:uri="urn:schemas-microsoft-com:office:smarttags" w:element="chmetcnv">
        <w:smartTagPr>
          <w:attr w:name="UnitName" w:val="m"/>
          <w:attr w:name="SourceValue" w:val="281"/>
          <w:attr w:name="HasSpace" w:val="False"/>
          <w:attr w:name="Negative" w:val="False"/>
          <w:attr w:name="NumberType" w:val="1"/>
          <w:attr w:name="TCSC" w:val="0"/>
        </w:smartTagPr>
        <w:r w:rsidRPr="00F31E04">
          <w:rPr>
            <w:rFonts w:ascii="宋体" w:eastAsia="宋体" w:hAnsi="宋体" w:cs="Times New Roman" w:hint="eastAsia"/>
            <w:sz w:val="24"/>
            <w:szCs w:val="24"/>
          </w:rPr>
          <w:t>281m</w:t>
        </w:r>
      </w:smartTag>
      <w:r w:rsidRPr="00F31E04">
        <w:rPr>
          <w:rFonts w:ascii="宋体" w:eastAsia="宋体" w:hAnsi="宋体" w:cs="Times New Roman" w:hint="eastAsia"/>
          <w:sz w:val="24"/>
          <w:szCs w:val="24"/>
        </w:rPr>
        <w:t>外可达标。从敏感点分布来看，本项目工业场地与王圪堵村最近距离为428m。因此，工业场地施工不会对王圪堵村声环境产生影响。此外，建议将固定噪声源尽量放置在工棚内，以此减轻施工噪声对外影响。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经过沙峁沟村的进场道路施工已经完成，施工噪声影响已消除；经过王圪堵村的进场砂石道路已建成，后续工程量仅为路面的硬化，要求路面硬化时有住户一侧设置围挡，减轻对王圪堵村声环境的影响。</w:t>
      </w:r>
    </w:p>
    <w:p w:rsidR="00F31E04" w:rsidRPr="00F31E04" w:rsidRDefault="00F31E04" w:rsidP="00F31E04">
      <w:pPr>
        <w:spacing w:line="360" w:lineRule="auto"/>
        <w:ind w:rightChars="15" w:right="31" w:firstLine="482"/>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9.2.1</w:t>
        </w:r>
      </w:smartTag>
      <w:r w:rsidRPr="00F31E04">
        <w:rPr>
          <w:rFonts w:ascii="宋体" w:eastAsia="宋体" w:hAnsi="宋体" w:cs="Times New Roman" w:hint="eastAsia"/>
          <w:sz w:val="24"/>
          <w:szCs w:val="24"/>
        </w:rPr>
        <w:t>.2 井巷施工噪声</w:t>
      </w:r>
    </w:p>
    <w:p w:rsidR="00F31E04" w:rsidRPr="00F31E04" w:rsidRDefault="00F31E04" w:rsidP="00F31E04">
      <w:pPr>
        <w:spacing w:line="360" w:lineRule="auto"/>
        <w:ind w:rightChars="15" w:right="31" w:firstLine="482"/>
        <w:rPr>
          <w:rFonts w:ascii="宋体" w:eastAsia="宋体" w:hAnsi="宋体" w:cs="Times New Roman"/>
          <w:sz w:val="24"/>
          <w:szCs w:val="24"/>
        </w:rPr>
      </w:pPr>
      <w:r w:rsidRPr="00F31E04">
        <w:rPr>
          <w:rFonts w:ascii="宋体" w:eastAsia="宋体" w:hAnsi="宋体" w:cs="Times New Roman" w:hint="eastAsia"/>
          <w:sz w:val="24"/>
          <w:szCs w:val="24"/>
        </w:rPr>
        <w:t>井巷施工机械大都布置在井下，井巷掘进和爆破产生的振动、施工噪声和瞬时噪声受井下周围地层阻挡，对地表外环境影响很小，但对井巷作业面环境影响大，必须加强作业人员劳动保护。</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006" w:name="_Toc360699910"/>
      <w:bookmarkStart w:id="1007" w:name="_Toc480294365"/>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9.2.2</w:t>
        </w:r>
      </w:smartTag>
      <w:r w:rsidRPr="00F31E04">
        <w:rPr>
          <w:rFonts w:ascii="黑体" w:eastAsia="黑体" w:hAnsi="宋体" w:cs="Times New Roman" w:hint="eastAsia"/>
          <w:b/>
          <w:bCs/>
          <w:sz w:val="24"/>
          <w:szCs w:val="24"/>
        </w:rPr>
        <w:t xml:space="preserve"> 建设期噪声防治措施</w:t>
      </w:r>
      <w:bookmarkEnd w:id="1000"/>
      <w:bookmarkEnd w:id="1001"/>
      <w:bookmarkEnd w:id="1002"/>
      <w:bookmarkEnd w:id="1003"/>
      <w:bookmarkEnd w:id="1004"/>
      <w:bookmarkEnd w:id="1005"/>
      <w:bookmarkEnd w:id="1006"/>
      <w:bookmarkEnd w:id="1007"/>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加强施工组织管理，提高施工机械化程度，缩短施工工期，在满足施工作业前提下，合理布置高噪声源位置，减轻施工噪声对周围声环境的影响；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改进施工方式，选择低噪声施工机械，对高噪声机械要严格控制运行时段，禁止夜间（22：00～06：00）施工；</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⑶ 对路经王圪堵村和沙峁沟村、进入工地运输建筑物料等车辆应减速，禁止鸣笛等。</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⑷ 尽量将固定的施工机械布置在工棚，以减轻施工噪声对外影响。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⑸ 严格操作规程，降低人为噪声。</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008" w:name="_Toc360699911"/>
      <w:bookmarkStart w:id="1009" w:name="_Toc480294366"/>
      <w:r w:rsidRPr="00F31E04">
        <w:rPr>
          <w:rFonts w:ascii="宋体" w:eastAsia="宋体" w:hAnsi="宋体" w:cs="Times New Roman" w:hint="eastAsia"/>
          <w:b/>
          <w:bCs/>
          <w:sz w:val="28"/>
          <w:szCs w:val="32"/>
        </w:rPr>
        <w:lastRenderedPageBreak/>
        <w:t>9.3 运行期声环境影响预测与评价</w:t>
      </w:r>
      <w:bookmarkEnd w:id="1008"/>
      <w:bookmarkEnd w:id="1009"/>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010" w:name="_Toc360699912"/>
      <w:bookmarkStart w:id="1011" w:name="_Toc480294367"/>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9.3.1</w:t>
        </w:r>
      </w:smartTag>
      <w:r w:rsidRPr="00F31E04">
        <w:rPr>
          <w:rFonts w:ascii="黑体" w:eastAsia="黑体" w:hAnsi="宋体" w:cs="Times New Roman" w:hint="eastAsia"/>
          <w:b/>
          <w:bCs/>
          <w:sz w:val="24"/>
          <w:szCs w:val="24"/>
        </w:rPr>
        <w:t xml:space="preserve"> 工业场地噪声影响预测与评价</w:t>
      </w:r>
      <w:bookmarkEnd w:id="1010"/>
      <w:bookmarkEnd w:id="1011"/>
    </w:p>
    <w:p w:rsidR="00F31E04" w:rsidRPr="00F31E04" w:rsidRDefault="00F31E04" w:rsidP="00F31E04">
      <w:pPr>
        <w:spacing w:line="360" w:lineRule="auto"/>
        <w:ind w:firstLineChars="200" w:firstLine="480"/>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.1 预测方案</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bCs/>
          <w:sz w:val="24"/>
          <w:szCs w:val="24"/>
        </w:rPr>
        <w:t xml:space="preserve">⑴ </w:t>
      </w:r>
      <w:r w:rsidRPr="00F31E04">
        <w:rPr>
          <w:rFonts w:ascii="宋体" w:eastAsia="宋体" w:hAnsi="宋体" w:cs="Times New Roman" w:hint="eastAsia"/>
          <w:sz w:val="24"/>
          <w:szCs w:val="24"/>
        </w:rPr>
        <w:t>预测项目工业场地噪声源对厂界</w:t>
      </w:r>
      <w:smartTag w:uri="urn:schemas-microsoft-com:office:smarttags" w:element="chmetcnv">
        <w:smartTagPr>
          <w:attr w:name="UnitName" w:val="m"/>
          <w:attr w:name="SourceValue" w:val="1"/>
          <w:attr w:name="HasSpace" w:val="False"/>
          <w:attr w:name="Negative" w:val="False"/>
          <w:attr w:name="NumberType" w:val="1"/>
          <w:attr w:name="TCSC" w:val="0"/>
        </w:smartTagPr>
        <w:r w:rsidRPr="00F31E04">
          <w:rPr>
            <w:rFonts w:ascii="宋体" w:eastAsia="宋体" w:hAnsi="宋体" w:cs="Times New Roman" w:hint="eastAsia"/>
            <w:sz w:val="24"/>
            <w:szCs w:val="24"/>
          </w:rPr>
          <w:t>1m</w:t>
        </w:r>
      </w:smartTag>
      <w:r w:rsidRPr="00F31E04">
        <w:rPr>
          <w:rFonts w:ascii="宋体" w:eastAsia="宋体" w:hAnsi="宋体" w:cs="Times New Roman" w:hint="eastAsia"/>
          <w:sz w:val="24"/>
          <w:szCs w:val="24"/>
        </w:rPr>
        <w:t>外的厂界噪声贡献值，并根据噪声源分布位置，给出工业场地噪声源贡献值等值线图；</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工业场地厂界噪声预测点编号为1#～6#，预测点选择厂界噪声最大处；具体位置见图</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―1。</w:t>
      </w:r>
    </w:p>
    <w:p w:rsidR="00F31E04" w:rsidRPr="00F31E04" w:rsidRDefault="00F31E04" w:rsidP="00F31E04">
      <w:pPr>
        <w:spacing w:line="360" w:lineRule="auto"/>
        <w:ind w:firstLineChars="200" w:firstLine="480"/>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.2 预测源强</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参与预测的噪声源及治理措施情况见表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－1。矿井主要噪声源、源强及位置见表9.3.1－2。</w:t>
      </w:r>
    </w:p>
    <w:p w:rsidR="00F31E04" w:rsidRPr="00F31E04" w:rsidRDefault="00F31E04" w:rsidP="00F31E04">
      <w:pPr>
        <w:ind w:firstLine="482"/>
        <w:rPr>
          <w:rFonts w:asciiTheme="minorEastAsia" w:hAnsiTheme="minorEastAsia" w:cs="Times New Roman"/>
          <w:b/>
          <w:szCs w:val="21"/>
        </w:rPr>
      </w:pPr>
      <w:r w:rsidRPr="00F31E04">
        <w:rPr>
          <w:rFonts w:asciiTheme="minorEastAsia" w:hAnsiTheme="minorEastAsia" w:cs="Times New Roman"/>
          <w:b/>
          <w:szCs w:val="21"/>
        </w:rPr>
        <w:t>表</w:t>
      </w:r>
      <w:r w:rsidRPr="00F31E04">
        <w:rPr>
          <w:rFonts w:asciiTheme="minorEastAsia" w:hAnsiTheme="minorEastAsia" w:cs="Times New Roman" w:hint="eastAsia"/>
          <w:b/>
          <w:szCs w:val="21"/>
        </w:rPr>
        <w:t>9</w:t>
      </w:r>
      <w:r w:rsidRPr="00F31E04">
        <w:rPr>
          <w:rFonts w:asciiTheme="minorEastAsia" w:hAnsiTheme="minorEastAsia" w:cs="Times New Roman"/>
          <w:b/>
          <w:szCs w:val="21"/>
        </w:rPr>
        <w:t>.</w:t>
      </w:r>
      <w:r w:rsidRPr="00F31E04">
        <w:rPr>
          <w:rFonts w:asciiTheme="minorEastAsia" w:hAnsiTheme="minorEastAsia" w:cs="Times New Roman" w:hint="eastAsia"/>
          <w:b/>
          <w:szCs w:val="21"/>
        </w:rPr>
        <w:t>3.1</w:t>
      </w:r>
      <w:r w:rsidRPr="00F31E04">
        <w:rPr>
          <w:rFonts w:asciiTheme="minorEastAsia" w:hAnsiTheme="minorEastAsia" w:cs="Times New Roman"/>
          <w:b/>
          <w:szCs w:val="21"/>
        </w:rPr>
        <w:t xml:space="preserve">-1   </w:t>
      </w:r>
      <w:r w:rsidRPr="00F31E04">
        <w:rPr>
          <w:rFonts w:asciiTheme="minorEastAsia" w:hAnsiTheme="minorEastAsia" w:cs="Times New Roman" w:hint="eastAsia"/>
          <w:b/>
          <w:szCs w:val="21"/>
        </w:rPr>
        <w:t xml:space="preserve">             工业场地</w:t>
      </w:r>
      <w:r w:rsidRPr="00F31E04">
        <w:rPr>
          <w:rFonts w:asciiTheme="minorEastAsia" w:hAnsiTheme="minorEastAsia" w:cs="Times New Roman"/>
          <w:b/>
          <w:szCs w:val="21"/>
        </w:rPr>
        <w:t>主要噪声源及治理措施一览表</w:t>
      </w:r>
    </w:p>
    <w:tbl>
      <w:tblPr>
        <w:tblW w:w="5123" w:type="pct"/>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
        <w:gridCol w:w="1399"/>
        <w:gridCol w:w="1195"/>
        <w:gridCol w:w="1274"/>
        <w:gridCol w:w="2713"/>
        <w:gridCol w:w="774"/>
        <w:gridCol w:w="774"/>
        <w:gridCol w:w="787"/>
      </w:tblGrid>
      <w:tr w:rsidR="00F31E04" w:rsidRPr="00F31E04" w:rsidTr="00106EEA">
        <w:trPr>
          <w:trHeight w:hRule="exact" w:val="258"/>
          <w:jc w:val="center"/>
        </w:trPr>
        <w:tc>
          <w:tcPr>
            <w:tcW w:w="150"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序号</w:t>
            </w:r>
          </w:p>
        </w:tc>
        <w:tc>
          <w:tcPr>
            <w:tcW w:w="761"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噪声源位置</w:t>
            </w:r>
          </w:p>
        </w:tc>
        <w:tc>
          <w:tcPr>
            <w:tcW w:w="650"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主要设备</w:t>
            </w:r>
          </w:p>
        </w:tc>
        <w:tc>
          <w:tcPr>
            <w:tcW w:w="693"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设备数量</w:t>
            </w:r>
          </w:p>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（台</w:t>
            </w:r>
            <w:r w:rsidRPr="00F31E04">
              <w:rPr>
                <w:rFonts w:ascii="Times New Roman" w:eastAsia="宋体" w:hAnsi="Times New Roman" w:cs="Times New Roman"/>
                <w:szCs w:val="21"/>
              </w:rPr>
              <w:t>/</w:t>
            </w:r>
            <w:r w:rsidRPr="00F31E04">
              <w:rPr>
                <w:rFonts w:ascii="Times New Roman" w:eastAsia="宋体" w:hAnsi="Times New Roman" w:cs="Times New Roman"/>
                <w:szCs w:val="21"/>
              </w:rPr>
              <w:t>套）</w:t>
            </w:r>
          </w:p>
        </w:tc>
        <w:tc>
          <w:tcPr>
            <w:tcW w:w="1476"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噪声治理措施</w:t>
            </w:r>
          </w:p>
        </w:tc>
        <w:tc>
          <w:tcPr>
            <w:tcW w:w="842" w:type="pct"/>
            <w:gridSpan w:val="2"/>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声压级</w:t>
            </w:r>
            <w:r w:rsidRPr="00F31E04">
              <w:rPr>
                <w:rFonts w:ascii="Times New Roman" w:eastAsia="宋体" w:hAnsi="Times New Roman" w:cs="Times New Roman"/>
                <w:szCs w:val="21"/>
              </w:rPr>
              <w:t>dB(A)</w:t>
            </w:r>
          </w:p>
        </w:tc>
        <w:tc>
          <w:tcPr>
            <w:tcW w:w="428"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降噪量</w:t>
            </w:r>
            <w:r w:rsidRPr="00F31E04">
              <w:rPr>
                <w:rFonts w:ascii="Times New Roman" w:eastAsia="宋体" w:hAnsi="Times New Roman" w:cs="Times New Roman"/>
                <w:szCs w:val="21"/>
              </w:rPr>
              <w:t>dB(A)</w:t>
            </w:r>
          </w:p>
        </w:tc>
      </w:tr>
      <w:tr w:rsidR="00F31E04" w:rsidRPr="00F31E04" w:rsidTr="00106EEA">
        <w:trPr>
          <w:trHeight w:hRule="exact" w:val="228"/>
          <w:jc w:val="center"/>
        </w:trPr>
        <w:tc>
          <w:tcPr>
            <w:tcW w:w="150"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761"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650"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693"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1476"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防治前</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治理后</w:t>
            </w:r>
          </w:p>
        </w:tc>
        <w:tc>
          <w:tcPr>
            <w:tcW w:w="428"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r>
      <w:tr w:rsidR="00F31E04" w:rsidRPr="00F31E04" w:rsidTr="00106EEA">
        <w:trPr>
          <w:trHeight w:hRule="exact" w:val="845"/>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1</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驱动机房</w:t>
            </w:r>
          </w:p>
        </w:tc>
        <w:tc>
          <w:tcPr>
            <w:tcW w:w="6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宋体" w:eastAsia="宋体" w:hAnsi="宋体" w:cs="Times New Roman" w:hint="eastAsia"/>
                <w:szCs w:val="21"/>
              </w:rPr>
              <w:t>驱动机</w:t>
            </w:r>
          </w:p>
        </w:tc>
        <w:tc>
          <w:tcPr>
            <w:tcW w:w="693"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1</w:t>
            </w:r>
            <w:r w:rsidRPr="00F31E04">
              <w:rPr>
                <w:rFonts w:ascii="Times New Roman" w:eastAsia="宋体" w:hAnsi="Times New Roman" w:cs="Times New Roman"/>
                <w:szCs w:val="21"/>
              </w:rPr>
              <w:t>台</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隔声罩、</w:t>
            </w:r>
            <w:r w:rsidRPr="00F31E04">
              <w:rPr>
                <w:rFonts w:ascii="Times New Roman" w:eastAsia="宋体" w:hAnsi="Times New Roman" w:cs="Times New Roman"/>
                <w:szCs w:val="21"/>
              </w:rPr>
              <w:t>采用塑钢中空玻璃窗</w:t>
            </w:r>
            <w:r w:rsidRPr="00F31E04">
              <w:rPr>
                <w:rFonts w:ascii="Times New Roman" w:eastAsia="宋体" w:hAnsi="Times New Roman" w:cs="Times New Roman" w:hint="eastAsia"/>
                <w:szCs w:val="21"/>
              </w:rPr>
              <w:t>或双层隔声窗</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95</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72</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23</w:t>
            </w:r>
          </w:p>
        </w:tc>
      </w:tr>
      <w:tr w:rsidR="00F31E04" w:rsidRPr="00F31E04" w:rsidTr="00106EEA">
        <w:trPr>
          <w:trHeight w:hRule="exact" w:val="748"/>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筛分</w:t>
            </w:r>
            <w:r w:rsidRPr="00F31E04">
              <w:rPr>
                <w:rFonts w:ascii="Times New Roman" w:eastAsia="宋体" w:hAnsi="Times New Roman" w:cs="Times New Roman" w:hint="eastAsia"/>
                <w:szCs w:val="21"/>
              </w:rPr>
              <w:t>间</w:t>
            </w:r>
          </w:p>
        </w:tc>
        <w:tc>
          <w:tcPr>
            <w:tcW w:w="6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振动</w:t>
            </w:r>
            <w:r w:rsidRPr="00F31E04">
              <w:rPr>
                <w:rFonts w:ascii="Times New Roman" w:eastAsia="宋体" w:hAnsi="Times New Roman" w:cs="Times New Roman"/>
                <w:szCs w:val="21"/>
              </w:rPr>
              <w:t>筛</w:t>
            </w:r>
          </w:p>
        </w:tc>
        <w:tc>
          <w:tcPr>
            <w:tcW w:w="693"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1</w:t>
            </w:r>
            <w:r w:rsidRPr="00F31E04">
              <w:rPr>
                <w:rFonts w:ascii="Times New Roman" w:eastAsia="宋体" w:hAnsi="Times New Roman" w:cs="Times New Roman"/>
                <w:szCs w:val="21"/>
              </w:rPr>
              <w:t>套</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基础减震</w:t>
            </w:r>
            <w:r w:rsidRPr="00F31E04">
              <w:rPr>
                <w:rFonts w:ascii="Times New Roman" w:eastAsia="宋体" w:hAnsi="Times New Roman" w:cs="Times New Roman" w:hint="eastAsia"/>
                <w:szCs w:val="21"/>
              </w:rPr>
              <w:t>，采用</w:t>
            </w:r>
            <w:r w:rsidRPr="00F31E04">
              <w:rPr>
                <w:rFonts w:ascii="Times New Roman" w:eastAsia="宋体" w:hAnsi="Times New Roman" w:cs="Times New Roman"/>
                <w:szCs w:val="21"/>
              </w:rPr>
              <w:t>塑钢中空玻璃</w:t>
            </w:r>
            <w:r w:rsidRPr="00F31E04">
              <w:rPr>
                <w:rFonts w:ascii="Times New Roman" w:eastAsia="宋体" w:hAnsi="Times New Roman" w:cs="Times New Roman" w:hint="eastAsia"/>
                <w:szCs w:val="21"/>
              </w:rPr>
              <w:t>或双层隔声窗</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95</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7</w:t>
            </w:r>
            <w:r w:rsidRPr="00F31E04">
              <w:rPr>
                <w:rFonts w:ascii="Times New Roman" w:eastAsia="宋体" w:hAnsi="Times New Roman" w:cs="Times New Roman" w:hint="eastAsia"/>
                <w:szCs w:val="21"/>
              </w:rPr>
              <w:t>0</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w:t>
            </w:r>
            <w:r w:rsidRPr="00F31E04">
              <w:rPr>
                <w:rFonts w:ascii="Times New Roman" w:eastAsia="宋体" w:hAnsi="Times New Roman" w:cs="Times New Roman" w:hint="eastAsia"/>
                <w:szCs w:val="21"/>
              </w:rPr>
              <w:t>5</w:t>
            </w:r>
          </w:p>
        </w:tc>
      </w:tr>
      <w:tr w:rsidR="00F31E04" w:rsidRPr="00F31E04" w:rsidTr="00106EEA">
        <w:trPr>
          <w:trHeight w:hRule="exact" w:val="808"/>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3</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坑木加工房</w:t>
            </w:r>
          </w:p>
        </w:tc>
        <w:tc>
          <w:tcPr>
            <w:tcW w:w="650" w:type="pct"/>
            <w:tcMar>
              <w:left w:w="6" w:type="dxa"/>
              <w:right w:w="6" w:type="dxa"/>
            </w:tcMar>
            <w:vAlign w:val="center"/>
          </w:tcPr>
          <w:p w:rsidR="00F31E04" w:rsidRPr="00F31E04" w:rsidRDefault="00F31E04" w:rsidP="00F31E04">
            <w:pPr>
              <w:jc w:val="center"/>
              <w:rPr>
                <w:rFonts w:ascii="宋体" w:hAnsi="宋体"/>
                <w:szCs w:val="21"/>
              </w:rPr>
            </w:pPr>
            <w:r w:rsidRPr="00F31E04">
              <w:rPr>
                <w:rFonts w:ascii="宋体" w:hAnsi="宋体" w:hint="eastAsia"/>
                <w:szCs w:val="21"/>
              </w:rPr>
              <w:t>电锯</w:t>
            </w:r>
          </w:p>
        </w:tc>
        <w:tc>
          <w:tcPr>
            <w:tcW w:w="693" w:type="pct"/>
            <w:tcMar>
              <w:left w:w="6" w:type="dxa"/>
              <w:right w:w="6" w:type="dxa"/>
            </w:tcMar>
            <w:vAlign w:val="center"/>
          </w:tcPr>
          <w:p w:rsidR="00F31E04" w:rsidRPr="00F31E04" w:rsidRDefault="00F31E04" w:rsidP="00F31E04">
            <w:pPr>
              <w:jc w:val="center"/>
              <w:rPr>
                <w:rFonts w:ascii="宋体" w:hAnsi="宋体"/>
                <w:szCs w:val="21"/>
              </w:rPr>
            </w:pPr>
            <w:r w:rsidRPr="00F31E04">
              <w:rPr>
                <w:rFonts w:ascii="宋体" w:hAnsi="宋体" w:hint="eastAsia"/>
                <w:szCs w:val="21"/>
              </w:rPr>
              <w:t>1</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采用塑钢中空玻璃窗</w:t>
            </w:r>
            <w:r w:rsidRPr="00F31E04">
              <w:rPr>
                <w:rFonts w:ascii="Times New Roman" w:eastAsia="宋体" w:hAnsi="Times New Roman" w:cs="Times New Roman" w:hint="eastAsia"/>
                <w:szCs w:val="21"/>
              </w:rPr>
              <w:t>或双层隔声窗；电锯四周设可移动式隔声导向屏，禁止夜间作业</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103</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78</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25</w:t>
            </w:r>
          </w:p>
        </w:tc>
      </w:tr>
      <w:tr w:rsidR="00F31E04" w:rsidRPr="00F31E04" w:rsidTr="00106EEA">
        <w:trPr>
          <w:trHeight w:hRule="exact" w:val="536"/>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4</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机修车间</w:t>
            </w:r>
          </w:p>
        </w:tc>
        <w:tc>
          <w:tcPr>
            <w:tcW w:w="650" w:type="pct"/>
            <w:tcMar>
              <w:left w:w="6" w:type="dxa"/>
              <w:right w:w="6" w:type="dxa"/>
            </w:tcMar>
            <w:vAlign w:val="center"/>
          </w:tcPr>
          <w:p w:rsidR="00F31E04" w:rsidRPr="00F31E04" w:rsidRDefault="00F31E04" w:rsidP="00F31E04">
            <w:pPr>
              <w:rPr>
                <w:rFonts w:ascii="宋体" w:eastAsia="宋体" w:hAnsi="宋体" w:cs="Times New Roman"/>
                <w:szCs w:val="21"/>
              </w:rPr>
            </w:pPr>
            <w:r w:rsidRPr="00F31E04">
              <w:rPr>
                <w:rFonts w:ascii="宋体" w:eastAsia="宋体" w:hAnsi="宋体" w:cs="Times New Roman" w:hint="eastAsia"/>
                <w:szCs w:val="21"/>
              </w:rPr>
              <w:t>车、铣、钻床</w:t>
            </w:r>
          </w:p>
        </w:tc>
        <w:tc>
          <w:tcPr>
            <w:tcW w:w="693" w:type="pct"/>
            <w:tcMar>
              <w:left w:w="6" w:type="dxa"/>
              <w:right w:w="6" w:type="dxa"/>
            </w:tcMar>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各1</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基础减震、</w:t>
            </w:r>
            <w:r w:rsidRPr="00F31E04">
              <w:rPr>
                <w:rFonts w:ascii="Times New Roman" w:eastAsia="宋体" w:hAnsi="Times New Roman" w:cs="Times New Roman"/>
                <w:szCs w:val="21"/>
              </w:rPr>
              <w:t>采用塑钢中空玻璃窗</w:t>
            </w:r>
            <w:r w:rsidRPr="00F31E04">
              <w:rPr>
                <w:rFonts w:ascii="Times New Roman" w:eastAsia="宋体" w:hAnsi="Times New Roman" w:cs="Times New Roman" w:hint="eastAsia"/>
                <w:szCs w:val="21"/>
              </w:rPr>
              <w:t>或双层隔声窗</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9</w:t>
            </w:r>
            <w:r w:rsidRPr="00F31E04">
              <w:rPr>
                <w:rFonts w:ascii="Times New Roman" w:eastAsia="宋体" w:hAnsi="Times New Roman" w:cs="Times New Roman" w:hint="eastAsia"/>
                <w:szCs w:val="21"/>
              </w:rPr>
              <w:t>8</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7</w:t>
            </w:r>
            <w:r w:rsidRPr="00F31E04">
              <w:rPr>
                <w:rFonts w:ascii="Times New Roman" w:eastAsia="宋体" w:hAnsi="Times New Roman" w:cs="Times New Roman" w:hint="eastAsia"/>
                <w:szCs w:val="21"/>
              </w:rPr>
              <w:t>8</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20</w:t>
            </w:r>
          </w:p>
        </w:tc>
      </w:tr>
      <w:tr w:rsidR="00F31E04" w:rsidRPr="00F31E04" w:rsidTr="00106EEA">
        <w:trPr>
          <w:trHeight w:hRule="exact" w:val="936"/>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5</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锅炉房</w:t>
            </w:r>
          </w:p>
        </w:tc>
        <w:tc>
          <w:tcPr>
            <w:tcW w:w="6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鼓、引风机</w:t>
            </w:r>
          </w:p>
        </w:tc>
        <w:tc>
          <w:tcPr>
            <w:tcW w:w="693"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1</w:t>
            </w:r>
            <w:r w:rsidRPr="00F31E04">
              <w:rPr>
                <w:rFonts w:ascii="Times New Roman" w:eastAsia="宋体" w:hAnsi="Times New Roman" w:cs="Times New Roman"/>
                <w:szCs w:val="21"/>
              </w:rPr>
              <w:t>台</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鼓、引风机配消声器，</w:t>
            </w:r>
            <w:r w:rsidRPr="00F31E04">
              <w:rPr>
                <w:rFonts w:ascii="Times New Roman" w:eastAsia="宋体" w:hAnsi="Times New Roman" w:cs="Times New Roman"/>
                <w:szCs w:val="21"/>
              </w:rPr>
              <w:t>采用塑钢中空玻璃窗</w:t>
            </w:r>
            <w:r w:rsidRPr="00F31E04">
              <w:rPr>
                <w:rFonts w:ascii="Times New Roman" w:eastAsia="宋体" w:hAnsi="Times New Roman" w:cs="Times New Roman" w:hint="eastAsia"/>
                <w:szCs w:val="21"/>
              </w:rPr>
              <w:t>或双层隔声窗；惰性基础、减震垫</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9</w:t>
            </w:r>
            <w:r w:rsidRPr="00F31E04">
              <w:rPr>
                <w:rFonts w:ascii="Times New Roman" w:eastAsia="宋体" w:hAnsi="Times New Roman" w:cs="Times New Roman" w:hint="eastAsia"/>
                <w:szCs w:val="21"/>
              </w:rPr>
              <w:t>5</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73</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22</w:t>
            </w:r>
          </w:p>
        </w:tc>
      </w:tr>
      <w:tr w:rsidR="00F31E04" w:rsidRPr="00F31E04" w:rsidTr="00106EEA">
        <w:trPr>
          <w:trHeight w:hRule="exact" w:val="771"/>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6</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空压机房</w:t>
            </w:r>
          </w:p>
        </w:tc>
        <w:tc>
          <w:tcPr>
            <w:tcW w:w="6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空压机</w:t>
            </w:r>
          </w:p>
        </w:tc>
        <w:tc>
          <w:tcPr>
            <w:tcW w:w="693"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1</w:t>
            </w:r>
            <w:r w:rsidRPr="00F31E04">
              <w:rPr>
                <w:rFonts w:ascii="Times New Roman" w:eastAsia="宋体" w:hAnsi="Times New Roman" w:cs="Times New Roman" w:hint="eastAsia"/>
                <w:szCs w:val="21"/>
              </w:rPr>
              <w:t>台</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空压机设消声器和基础减震，</w:t>
            </w:r>
            <w:r w:rsidRPr="00F31E04">
              <w:rPr>
                <w:rFonts w:ascii="Times New Roman" w:eastAsia="宋体" w:hAnsi="Times New Roman" w:cs="Times New Roman"/>
                <w:szCs w:val="21"/>
              </w:rPr>
              <w:t>采用塑钢中空玻璃窗</w:t>
            </w:r>
            <w:r w:rsidRPr="00F31E04">
              <w:rPr>
                <w:rFonts w:ascii="Times New Roman" w:eastAsia="宋体" w:hAnsi="Times New Roman" w:cs="Times New Roman" w:hint="eastAsia"/>
                <w:szCs w:val="21"/>
              </w:rPr>
              <w:t>或双层隔声窗</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8</w:t>
            </w:r>
            <w:r w:rsidRPr="00F31E04">
              <w:rPr>
                <w:rFonts w:ascii="Times New Roman" w:eastAsia="宋体" w:hAnsi="Times New Roman" w:cs="Times New Roman"/>
                <w:szCs w:val="21"/>
              </w:rPr>
              <w:t>5</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6</w:t>
            </w:r>
            <w:r w:rsidRPr="00F31E04">
              <w:rPr>
                <w:rFonts w:ascii="Times New Roman" w:eastAsia="宋体" w:hAnsi="Times New Roman" w:cs="Times New Roman"/>
                <w:szCs w:val="21"/>
              </w:rPr>
              <w:t>5</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20</w:t>
            </w:r>
          </w:p>
        </w:tc>
      </w:tr>
    </w:tbl>
    <w:p w:rsidR="00F31E04" w:rsidRPr="00F31E04" w:rsidRDefault="00F31E04" w:rsidP="003E1B83">
      <w:pPr>
        <w:spacing w:beforeLines="50"/>
        <w:ind w:firstLineChars="147" w:firstLine="310"/>
        <w:rPr>
          <w:rFonts w:ascii="宋体" w:eastAsia="宋体" w:hAnsi="宋体" w:cs="Times New Roman"/>
          <w:b/>
          <w:szCs w:val="21"/>
        </w:rPr>
      </w:pPr>
      <w:r w:rsidRPr="00F31E04">
        <w:rPr>
          <w:rFonts w:ascii="宋体" w:eastAsia="宋体" w:hAnsi="宋体" w:cs="Times New Roman" w:hint="eastAsia"/>
          <w:b/>
          <w:szCs w:val="21"/>
        </w:rPr>
        <w:t>表9.3.1-2                 工业场地主要噪声源位置及特征表</w:t>
      </w:r>
    </w:p>
    <w:tbl>
      <w:tblPr>
        <w:tblStyle w:val="aa"/>
        <w:tblW w:w="0" w:type="auto"/>
        <w:jc w:val="center"/>
        <w:tblInd w:w="-176" w:type="dxa"/>
        <w:tblLook w:val="04A0"/>
      </w:tblPr>
      <w:tblGrid>
        <w:gridCol w:w="464"/>
        <w:gridCol w:w="1212"/>
        <w:gridCol w:w="857"/>
        <w:gridCol w:w="1117"/>
        <w:gridCol w:w="619"/>
        <w:gridCol w:w="1272"/>
        <w:gridCol w:w="1773"/>
        <w:gridCol w:w="1968"/>
      </w:tblGrid>
      <w:tr w:rsidR="00F31E04" w:rsidRPr="00F31E04" w:rsidTr="00106EEA">
        <w:trPr>
          <w:trHeight w:val="260"/>
          <w:jc w:val="center"/>
        </w:trPr>
        <w:tc>
          <w:tcPr>
            <w:tcW w:w="464" w:type="dxa"/>
            <w:vMerge w:val="restart"/>
            <w:vAlign w:val="center"/>
          </w:tcPr>
          <w:p w:rsidR="00F31E04" w:rsidRPr="00F31E04" w:rsidRDefault="00F31E04" w:rsidP="00F31E04">
            <w:pPr>
              <w:spacing w:line="260" w:lineRule="exact"/>
              <w:jc w:val="center"/>
              <w:rPr>
                <w:szCs w:val="21"/>
              </w:rPr>
            </w:pPr>
            <w:r w:rsidRPr="00F31E04">
              <w:rPr>
                <w:rFonts w:hint="eastAsia"/>
                <w:szCs w:val="21"/>
              </w:rPr>
              <w:t>序号</w:t>
            </w:r>
          </w:p>
        </w:tc>
        <w:tc>
          <w:tcPr>
            <w:tcW w:w="1212" w:type="dxa"/>
            <w:vMerge w:val="restart"/>
            <w:vAlign w:val="center"/>
          </w:tcPr>
          <w:p w:rsidR="00F31E04" w:rsidRPr="00F31E04" w:rsidRDefault="00F31E04" w:rsidP="00F31E04">
            <w:pPr>
              <w:spacing w:line="260" w:lineRule="exact"/>
              <w:jc w:val="center"/>
              <w:rPr>
                <w:szCs w:val="21"/>
              </w:rPr>
            </w:pPr>
            <w:r w:rsidRPr="00F31E04">
              <w:rPr>
                <w:rFonts w:hint="eastAsia"/>
                <w:szCs w:val="21"/>
              </w:rPr>
              <w:t>噪声源</w:t>
            </w:r>
          </w:p>
        </w:tc>
        <w:tc>
          <w:tcPr>
            <w:tcW w:w="857" w:type="dxa"/>
            <w:vMerge w:val="restart"/>
            <w:vAlign w:val="center"/>
          </w:tcPr>
          <w:p w:rsidR="00F31E04" w:rsidRPr="00F31E04" w:rsidRDefault="00F31E04" w:rsidP="00F31E04">
            <w:pPr>
              <w:spacing w:line="260" w:lineRule="exact"/>
              <w:jc w:val="center"/>
              <w:rPr>
                <w:szCs w:val="21"/>
              </w:rPr>
            </w:pPr>
            <w:r w:rsidRPr="00F31E04">
              <w:rPr>
                <w:rFonts w:hint="eastAsia"/>
                <w:szCs w:val="21"/>
              </w:rPr>
              <w:t>所处</w:t>
            </w:r>
          </w:p>
          <w:p w:rsidR="00F31E04" w:rsidRPr="00F31E04" w:rsidRDefault="00F31E04" w:rsidP="00F31E04">
            <w:pPr>
              <w:spacing w:line="260" w:lineRule="exact"/>
              <w:jc w:val="center"/>
              <w:rPr>
                <w:szCs w:val="21"/>
              </w:rPr>
            </w:pPr>
            <w:r w:rsidRPr="00F31E04">
              <w:rPr>
                <w:rFonts w:hint="eastAsia"/>
                <w:szCs w:val="21"/>
              </w:rPr>
              <w:t>位置</w:t>
            </w:r>
          </w:p>
        </w:tc>
        <w:tc>
          <w:tcPr>
            <w:tcW w:w="1117" w:type="dxa"/>
            <w:vMerge w:val="restart"/>
            <w:vAlign w:val="center"/>
          </w:tcPr>
          <w:p w:rsidR="00F31E04" w:rsidRPr="00F31E04" w:rsidRDefault="00F31E04" w:rsidP="00F31E04">
            <w:pPr>
              <w:spacing w:line="260" w:lineRule="exact"/>
              <w:jc w:val="center"/>
              <w:rPr>
                <w:szCs w:val="21"/>
              </w:rPr>
            </w:pPr>
            <w:r w:rsidRPr="00F31E04">
              <w:rPr>
                <w:rFonts w:hint="eastAsia"/>
                <w:szCs w:val="21"/>
              </w:rPr>
              <w:t>声源</w:t>
            </w:r>
          </w:p>
          <w:p w:rsidR="00F31E04" w:rsidRPr="00F31E04" w:rsidRDefault="00F31E04" w:rsidP="00F31E04">
            <w:pPr>
              <w:spacing w:line="260" w:lineRule="exact"/>
              <w:jc w:val="center"/>
              <w:rPr>
                <w:szCs w:val="21"/>
              </w:rPr>
            </w:pPr>
            <w:r w:rsidRPr="00F31E04">
              <w:rPr>
                <w:rFonts w:hint="eastAsia"/>
                <w:szCs w:val="21"/>
              </w:rPr>
              <w:t>类型</w:t>
            </w:r>
          </w:p>
        </w:tc>
        <w:tc>
          <w:tcPr>
            <w:tcW w:w="619" w:type="dxa"/>
            <w:vMerge w:val="restart"/>
            <w:vAlign w:val="center"/>
          </w:tcPr>
          <w:p w:rsidR="00F31E04" w:rsidRPr="00F31E04" w:rsidRDefault="00F31E04" w:rsidP="00F31E04">
            <w:pPr>
              <w:spacing w:line="260" w:lineRule="exact"/>
              <w:jc w:val="center"/>
              <w:rPr>
                <w:szCs w:val="21"/>
              </w:rPr>
            </w:pPr>
            <w:r w:rsidRPr="00F31E04">
              <w:rPr>
                <w:rFonts w:hint="eastAsia"/>
                <w:szCs w:val="21"/>
              </w:rPr>
              <w:t>声学</w:t>
            </w:r>
          </w:p>
          <w:p w:rsidR="00F31E04" w:rsidRPr="00F31E04" w:rsidRDefault="00F31E04" w:rsidP="00F31E04">
            <w:pPr>
              <w:spacing w:line="260" w:lineRule="exact"/>
              <w:jc w:val="center"/>
              <w:rPr>
                <w:szCs w:val="21"/>
              </w:rPr>
            </w:pPr>
            <w:r w:rsidRPr="00F31E04">
              <w:rPr>
                <w:rFonts w:hint="eastAsia"/>
                <w:szCs w:val="21"/>
              </w:rPr>
              <w:t>类别</w:t>
            </w:r>
          </w:p>
        </w:tc>
        <w:tc>
          <w:tcPr>
            <w:tcW w:w="1272" w:type="dxa"/>
            <w:vMerge w:val="restart"/>
            <w:vAlign w:val="center"/>
          </w:tcPr>
          <w:p w:rsidR="00F31E04" w:rsidRPr="00F31E04" w:rsidRDefault="00F31E04" w:rsidP="00F31E04">
            <w:pPr>
              <w:spacing w:line="260" w:lineRule="exact"/>
              <w:jc w:val="center"/>
              <w:rPr>
                <w:szCs w:val="21"/>
              </w:rPr>
            </w:pPr>
            <w:r w:rsidRPr="00F31E04">
              <w:rPr>
                <w:rFonts w:hint="eastAsia"/>
                <w:szCs w:val="21"/>
              </w:rPr>
              <w:t>厂房外</w:t>
            </w:r>
            <w:r w:rsidRPr="00F31E04">
              <w:rPr>
                <w:rFonts w:hint="eastAsia"/>
                <w:szCs w:val="21"/>
              </w:rPr>
              <w:t>1m</w:t>
            </w:r>
            <w:r w:rsidRPr="00F31E04">
              <w:rPr>
                <w:rFonts w:hint="eastAsia"/>
                <w:szCs w:val="21"/>
              </w:rPr>
              <w:t>源强</w:t>
            </w:r>
            <w:r w:rsidRPr="00F31E04">
              <w:rPr>
                <w:rFonts w:hint="eastAsia"/>
                <w:szCs w:val="21"/>
              </w:rPr>
              <w:t>dB</w:t>
            </w:r>
            <w:r w:rsidRPr="00F31E04">
              <w:rPr>
                <w:rFonts w:hint="eastAsia"/>
                <w:szCs w:val="21"/>
              </w:rPr>
              <w:t>（</w:t>
            </w:r>
            <w:r w:rsidRPr="00F31E04">
              <w:rPr>
                <w:rFonts w:hint="eastAsia"/>
                <w:szCs w:val="21"/>
              </w:rPr>
              <w:t>A</w:t>
            </w:r>
            <w:r w:rsidRPr="00F31E04">
              <w:rPr>
                <w:rFonts w:hint="eastAsia"/>
                <w:szCs w:val="21"/>
              </w:rPr>
              <w:t>）</w:t>
            </w:r>
          </w:p>
        </w:tc>
        <w:tc>
          <w:tcPr>
            <w:tcW w:w="1773" w:type="dxa"/>
            <w:vMerge w:val="restart"/>
            <w:vAlign w:val="center"/>
          </w:tcPr>
          <w:p w:rsidR="00F31E04" w:rsidRPr="00F31E04" w:rsidRDefault="00F31E04" w:rsidP="00F31E04">
            <w:pPr>
              <w:spacing w:line="260" w:lineRule="exact"/>
              <w:jc w:val="center"/>
              <w:rPr>
                <w:szCs w:val="21"/>
              </w:rPr>
            </w:pPr>
            <w:r w:rsidRPr="00F31E04">
              <w:rPr>
                <w:rFonts w:hint="eastAsia"/>
                <w:szCs w:val="21"/>
              </w:rPr>
              <w:t>厂房中心</w:t>
            </w:r>
          </w:p>
          <w:p w:rsidR="00F31E04" w:rsidRPr="00F31E04" w:rsidRDefault="00F31E04" w:rsidP="00F31E04">
            <w:pPr>
              <w:spacing w:line="260" w:lineRule="exact"/>
              <w:jc w:val="center"/>
              <w:rPr>
                <w:szCs w:val="21"/>
              </w:rPr>
            </w:pPr>
            <w:r w:rsidRPr="00F31E04">
              <w:rPr>
                <w:rFonts w:hint="eastAsia"/>
                <w:szCs w:val="21"/>
              </w:rPr>
              <w:t>坐标</w:t>
            </w:r>
          </w:p>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x,y</w:t>
            </w:r>
            <w:r w:rsidRPr="00F31E04">
              <w:rPr>
                <w:rFonts w:hint="eastAsia"/>
                <w:szCs w:val="21"/>
              </w:rPr>
              <w:t>）</w:t>
            </w:r>
          </w:p>
        </w:tc>
        <w:tc>
          <w:tcPr>
            <w:tcW w:w="1968" w:type="dxa"/>
            <w:vMerge w:val="restart"/>
            <w:vAlign w:val="center"/>
          </w:tcPr>
          <w:p w:rsidR="00F31E04" w:rsidRPr="00F31E04" w:rsidRDefault="00F31E04" w:rsidP="00F31E04">
            <w:pPr>
              <w:spacing w:line="260" w:lineRule="exact"/>
              <w:jc w:val="center"/>
              <w:rPr>
                <w:szCs w:val="21"/>
              </w:rPr>
            </w:pPr>
            <w:r w:rsidRPr="00F31E04">
              <w:rPr>
                <w:rFonts w:hint="eastAsia"/>
                <w:szCs w:val="21"/>
              </w:rPr>
              <w:t>厂房情况</w:t>
            </w:r>
          </w:p>
        </w:tc>
      </w:tr>
      <w:tr w:rsidR="00F31E04" w:rsidRPr="00F31E04" w:rsidTr="00106EEA">
        <w:trPr>
          <w:trHeight w:val="260"/>
          <w:jc w:val="center"/>
        </w:trPr>
        <w:tc>
          <w:tcPr>
            <w:tcW w:w="464" w:type="dxa"/>
            <w:vMerge/>
            <w:vAlign w:val="center"/>
          </w:tcPr>
          <w:p w:rsidR="00F31E04" w:rsidRPr="00F31E04" w:rsidRDefault="00F31E04" w:rsidP="00F31E04">
            <w:pPr>
              <w:spacing w:line="260" w:lineRule="exact"/>
              <w:jc w:val="center"/>
              <w:rPr>
                <w:szCs w:val="21"/>
              </w:rPr>
            </w:pPr>
          </w:p>
        </w:tc>
        <w:tc>
          <w:tcPr>
            <w:tcW w:w="1212" w:type="dxa"/>
            <w:vMerge/>
            <w:vAlign w:val="center"/>
          </w:tcPr>
          <w:p w:rsidR="00F31E04" w:rsidRPr="00F31E04" w:rsidRDefault="00F31E04" w:rsidP="00F31E04">
            <w:pPr>
              <w:spacing w:line="260" w:lineRule="exact"/>
              <w:jc w:val="center"/>
              <w:rPr>
                <w:szCs w:val="21"/>
              </w:rPr>
            </w:pPr>
          </w:p>
        </w:tc>
        <w:tc>
          <w:tcPr>
            <w:tcW w:w="857" w:type="dxa"/>
            <w:vMerge/>
            <w:vAlign w:val="center"/>
          </w:tcPr>
          <w:p w:rsidR="00F31E04" w:rsidRPr="00F31E04" w:rsidRDefault="00F31E04" w:rsidP="00F31E04">
            <w:pPr>
              <w:spacing w:line="260" w:lineRule="exact"/>
              <w:jc w:val="center"/>
              <w:rPr>
                <w:szCs w:val="21"/>
              </w:rPr>
            </w:pPr>
          </w:p>
        </w:tc>
        <w:tc>
          <w:tcPr>
            <w:tcW w:w="1117" w:type="dxa"/>
            <w:vMerge/>
            <w:vAlign w:val="center"/>
          </w:tcPr>
          <w:p w:rsidR="00F31E04" w:rsidRPr="00F31E04" w:rsidRDefault="00F31E04" w:rsidP="00F31E04">
            <w:pPr>
              <w:spacing w:line="260" w:lineRule="exact"/>
              <w:jc w:val="center"/>
              <w:rPr>
                <w:szCs w:val="21"/>
              </w:rPr>
            </w:pPr>
          </w:p>
        </w:tc>
        <w:tc>
          <w:tcPr>
            <w:tcW w:w="619" w:type="dxa"/>
            <w:vMerge/>
            <w:vAlign w:val="center"/>
          </w:tcPr>
          <w:p w:rsidR="00F31E04" w:rsidRPr="00F31E04" w:rsidRDefault="00F31E04" w:rsidP="00F31E04">
            <w:pPr>
              <w:spacing w:line="260" w:lineRule="exact"/>
              <w:jc w:val="center"/>
              <w:rPr>
                <w:szCs w:val="21"/>
              </w:rPr>
            </w:pPr>
          </w:p>
        </w:tc>
        <w:tc>
          <w:tcPr>
            <w:tcW w:w="1272" w:type="dxa"/>
            <w:vMerge/>
            <w:vAlign w:val="center"/>
          </w:tcPr>
          <w:p w:rsidR="00F31E04" w:rsidRPr="00F31E04" w:rsidRDefault="00F31E04" w:rsidP="00F31E04">
            <w:pPr>
              <w:spacing w:line="260" w:lineRule="exact"/>
              <w:jc w:val="center"/>
              <w:rPr>
                <w:szCs w:val="21"/>
              </w:rPr>
            </w:pPr>
          </w:p>
        </w:tc>
        <w:tc>
          <w:tcPr>
            <w:tcW w:w="1773" w:type="dxa"/>
            <w:vMerge/>
            <w:vAlign w:val="center"/>
          </w:tcPr>
          <w:p w:rsidR="00F31E04" w:rsidRPr="00F31E04" w:rsidRDefault="00F31E04" w:rsidP="00F31E04">
            <w:pPr>
              <w:spacing w:line="260" w:lineRule="exact"/>
              <w:jc w:val="center"/>
              <w:rPr>
                <w:szCs w:val="21"/>
              </w:rPr>
            </w:pPr>
          </w:p>
        </w:tc>
        <w:tc>
          <w:tcPr>
            <w:tcW w:w="1968" w:type="dxa"/>
            <w:vMerge/>
            <w:vAlign w:val="center"/>
          </w:tcPr>
          <w:p w:rsidR="00F31E04" w:rsidRPr="00F31E04" w:rsidRDefault="00F31E04" w:rsidP="00F31E04">
            <w:pPr>
              <w:spacing w:line="260" w:lineRule="exact"/>
              <w:jc w:val="center"/>
              <w:rPr>
                <w:szCs w:val="21"/>
              </w:rPr>
            </w:pPr>
          </w:p>
        </w:tc>
      </w:tr>
      <w:tr w:rsidR="00F31E04" w:rsidRPr="00F31E04" w:rsidTr="00106EEA">
        <w:trPr>
          <w:trHeight w:val="260"/>
          <w:jc w:val="center"/>
        </w:trPr>
        <w:tc>
          <w:tcPr>
            <w:tcW w:w="464" w:type="dxa"/>
            <w:vAlign w:val="center"/>
          </w:tcPr>
          <w:p w:rsidR="00F31E04" w:rsidRPr="00F31E04" w:rsidRDefault="00F31E04" w:rsidP="00F31E04">
            <w:pPr>
              <w:spacing w:line="260" w:lineRule="exact"/>
              <w:jc w:val="center"/>
              <w:rPr>
                <w:szCs w:val="21"/>
              </w:rPr>
            </w:pPr>
            <w:r w:rsidRPr="00F31E04">
              <w:rPr>
                <w:rFonts w:hint="eastAsia"/>
                <w:szCs w:val="21"/>
              </w:rPr>
              <w:t>1</w:t>
            </w:r>
          </w:p>
        </w:tc>
        <w:tc>
          <w:tcPr>
            <w:tcW w:w="1212" w:type="dxa"/>
            <w:vAlign w:val="center"/>
          </w:tcPr>
          <w:p w:rsidR="00F31E04" w:rsidRPr="00F31E04" w:rsidRDefault="00F31E04" w:rsidP="00F31E04">
            <w:pPr>
              <w:spacing w:line="240" w:lineRule="exact"/>
              <w:jc w:val="center"/>
              <w:rPr>
                <w:szCs w:val="21"/>
              </w:rPr>
            </w:pPr>
            <w:r w:rsidRPr="00F31E04">
              <w:rPr>
                <w:rFonts w:hint="eastAsia"/>
                <w:szCs w:val="21"/>
              </w:rPr>
              <w:t>驱动机</w:t>
            </w:r>
          </w:p>
        </w:tc>
        <w:tc>
          <w:tcPr>
            <w:tcW w:w="857" w:type="dxa"/>
            <w:vAlign w:val="center"/>
          </w:tcPr>
          <w:p w:rsidR="00F31E04" w:rsidRPr="00F31E04" w:rsidRDefault="00F31E04" w:rsidP="00F31E04">
            <w:pPr>
              <w:spacing w:line="240" w:lineRule="exact"/>
              <w:jc w:val="center"/>
              <w:rPr>
                <w:szCs w:val="21"/>
              </w:rPr>
            </w:pPr>
            <w:r w:rsidRPr="00F31E04">
              <w:rPr>
                <w:rFonts w:hint="eastAsia"/>
                <w:szCs w:val="21"/>
              </w:rPr>
              <w:t>驱动机</w:t>
            </w:r>
            <w:r w:rsidRPr="00F31E04">
              <w:rPr>
                <w:szCs w:val="21"/>
              </w:rPr>
              <w:t>房</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rFonts w:hint="eastAsia"/>
                <w:szCs w:val="21"/>
              </w:rPr>
              <w:t>72</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95,90</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=17</w:t>
            </w:r>
            <w:r w:rsidRPr="00F31E04">
              <w:rPr>
                <w:szCs w:val="21"/>
              </w:rPr>
              <w:t>×</w:t>
            </w:r>
            <w:r w:rsidRPr="00F31E04">
              <w:rPr>
                <w:rFonts w:hint="eastAsia"/>
                <w:szCs w:val="21"/>
              </w:rPr>
              <w:t>10</w:t>
            </w:r>
            <w:r w:rsidRPr="00F31E04">
              <w:rPr>
                <w:szCs w:val="21"/>
              </w:rPr>
              <w:t>×</w:t>
            </w:r>
            <w:r w:rsidRPr="00F31E04">
              <w:rPr>
                <w:rFonts w:hint="eastAsia"/>
                <w:szCs w:val="21"/>
              </w:rPr>
              <w:t>1.0</w:t>
            </w:r>
          </w:p>
        </w:tc>
      </w:tr>
      <w:tr w:rsidR="00F31E04" w:rsidRPr="00F31E04" w:rsidTr="00106EEA">
        <w:trPr>
          <w:trHeight w:val="260"/>
          <w:jc w:val="center"/>
        </w:trPr>
        <w:tc>
          <w:tcPr>
            <w:tcW w:w="464" w:type="dxa"/>
            <w:vAlign w:val="center"/>
          </w:tcPr>
          <w:p w:rsidR="00F31E04" w:rsidRPr="00F31E04" w:rsidRDefault="00F31E04" w:rsidP="00F31E04">
            <w:pPr>
              <w:spacing w:line="260" w:lineRule="exact"/>
              <w:jc w:val="center"/>
              <w:rPr>
                <w:szCs w:val="21"/>
              </w:rPr>
            </w:pPr>
            <w:r w:rsidRPr="00F31E04">
              <w:rPr>
                <w:rFonts w:hint="eastAsia"/>
                <w:szCs w:val="21"/>
              </w:rPr>
              <w:t>2</w:t>
            </w:r>
          </w:p>
        </w:tc>
        <w:tc>
          <w:tcPr>
            <w:tcW w:w="1212" w:type="dxa"/>
            <w:vAlign w:val="center"/>
          </w:tcPr>
          <w:p w:rsidR="00F31E04" w:rsidRPr="00F31E04" w:rsidRDefault="00F31E04" w:rsidP="00F31E04">
            <w:pPr>
              <w:spacing w:line="240" w:lineRule="exact"/>
              <w:jc w:val="center"/>
              <w:rPr>
                <w:szCs w:val="21"/>
              </w:rPr>
            </w:pPr>
            <w:r w:rsidRPr="00F31E04">
              <w:rPr>
                <w:rFonts w:hint="eastAsia"/>
                <w:szCs w:val="21"/>
              </w:rPr>
              <w:t>振动</w:t>
            </w:r>
            <w:r w:rsidRPr="00F31E04">
              <w:rPr>
                <w:szCs w:val="21"/>
              </w:rPr>
              <w:t>筛</w:t>
            </w:r>
          </w:p>
        </w:tc>
        <w:tc>
          <w:tcPr>
            <w:tcW w:w="857" w:type="dxa"/>
            <w:vAlign w:val="center"/>
          </w:tcPr>
          <w:p w:rsidR="00F31E04" w:rsidRPr="00F31E04" w:rsidRDefault="00F31E04" w:rsidP="00F31E04">
            <w:pPr>
              <w:spacing w:line="240" w:lineRule="exact"/>
              <w:jc w:val="center"/>
              <w:rPr>
                <w:szCs w:val="21"/>
              </w:rPr>
            </w:pPr>
            <w:r w:rsidRPr="00F31E04">
              <w:rPr>
                <w:szCs w:val="21"/>
              </w:rPr>
              <w:t>筛分间</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szCs w:val="21"/>
              </w:rPr>
              <w:t>7</w:t>
            </w:r>
            <w:r w:rsidRPr="00F31E04">
              <w:rPr>
                <w:rFonts w:hint="eastAsia"/>
                <w:szCs w:val="21"/>
              </w:rPr>
              <w:t>0</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222,19</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=24</w:t>
            </w:r>
            <w:r w:rsidRPr="00F31E04">
              <w:rPr>
                <w:szCs w:val="21"/>
              </w:rPr>
              <w:t>×</w:t>
            </w:r>
            <w:r w:rsidRPr="00F31E04">
              <w:rPr>
                <w:rFonts w:hint="eastAsia"/>
                <w:szCs w:val="21"/>
              </w:rPr>
              <w:t>10</w:t>
            </w:r>
            <w:r w:rsidRPr="00F31E04">
              <w:rPr>
                <w:szCs w:val="21"/>
              </w:rPr>
              <w:t>×</w:t>
            </w:r>
            <w:r w:rsidRPr="00F31E04">
              <w:rPr>
                <w:rFonts w:hint="eastAsia"/>
                <w:szCs w:val="21"/>
              </w:rPr>
              <w:t>24</w:t>
            </w:r>
          </w:p>
        </w:tc>
      </w:tr>
      <w:tr w:rsidR="00F31E04" w:rsidRPr="00F31E04" w:rsidTr="00106EEA">
        <w:trPr>
          <w:trHeight w:val="260"/>
          <w:jc w:val="center"/>
        </w:trPr>
        <w:tc>
          <w:tcPr>
            <w:tcW w:w="464" w:type="dxa"/>
            <w:vAlign w:val="center"/>
          </w:tcPr>
          <w:p w:rsidR="00F31E04" w:rsidRPr="00F31E04" w:rsidRDefault="00F31E04" w:rsidP="00F31E04">
            <w:pPr>
              <w:spacing w:line="260" w:lineRule="exact"/>
              <w:jc w:val="center"/>
              <w:rPr>
                <w:szCs w:val="21"/>
              </w:rPr>
            </w:pPr>
            <w:r w:rsidRPr="00F31E04">
              <w:rPr>
                <w:rFonts w:hint="eastAsia"/>
                <w:szCs w:val="21"/>
              </w:rPr>
              <w:t>3</w:t>
            </w:r>
          </w:p>
        </w:tc>
        <w:tc>
          <w:tcPr>
            <w:tcW w:w="1212" w:type="dxa"/>
            <w:vAlign w:val="center"/>
          </w:tcPr>
          <w:p w:rsidR="00F31E04" w:rsidRPr="00F31E04" w:rsidRDefault="00F31E04" w:rsidP="00F31E04">
            <w:pPr>
              <w:spacing w:line="240" w:lineRule="exact"/>
              <w:jc w:val="center"/>
              <w:rPr>
                <w:szCs w:val="21"/>
              </w:rPr>
            </w:pPr>
            <w:r w:rsidRPr="00F31E04">
              <w:rPr>
                <w:rFonts w:ascii="宋体" w:hAnsi="宋体" w:hint="eastAsia"/>
                <w:szCs w:val="21"/>
              </w:rPr>
              <w:t>电锯</w:t>
            </w:r>
          </w:p>
        </w:tc>
        <w:tc>
          <w:tcPr>
            <w:tcW w:w="857" w:type="dxa"/>
            <w:vAlign w:val="center"/>
          </w:tcPr>
          <w:p w:rsidR="00F31E04" w:rsidRPr="00F31E04" w:rsidRDefault="00F31E04" w:rsidP="00F31E04">
            <w:pPr>
              <w:spacing w:line="240" w:lineRule="exact"/>
              <w:jc w:val="center"/>
              <w:rPr>
                <w:szCs w:val="21"/>
              </w:rPr>
            </w:pPr>
            <w:r w:rsidRPr="00F31E04">
              <w:rPr>
                <w:rFonts w:hint="eastAsia"/>
                <w:szCs w:val="21"/>
              </w:rPr>
              <w:t>坑木加工房</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p w:rsidR="00F31E04" w:rsidRPr="00F31E04" w:rsidRDefault="00F31E04" w:rsidP="00F31E04">
            <w:pPr>
              <w:spacing w:line="260" w:lineRule="exact"/>
              <w:jc w:val="center"/>
              <w:rPr>
                <w:szCs w:val="21"/>
              </w:rPr>
            </w:pPr>
            <w:r w:rsidRPr="00F31E04">
              <w:rPr>
                <w:rFonts w:hint="eastAsia"/>
                <w:szCs w:val="21"/>
              </w:rPr>
              <w:t>（间断）</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rFonts w:hint="eastAsia"/>
                <w:szCs w:val="21"/>
              </w:rPr>
              <w:t>78</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142,25</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=18</w:t>
            </w:r>
            <w:r w:rsidRPr="00F31E04">
              <w:rPr>
                <w:szCs w:val="21"/>
              </w:rPr>
              <w:t>×</w:t>
            </w:r>
            <w:r w:rsidRPr="00F31E04">
              <w:rPr>
                <w:rFonts w:hint="eastAsia"/>
                <w:szCs w:val="21"/>
              </w:rPr>
              <w:t>12</w:t>
            </w:r>
            <w:r w:rsidRPr="00F31E04">
              <w:rPr>
                <w:szCs w:val="21"/>
              </w:rPr>
              <w:t>×</w:t>
            </w:r>
            <w:r w:rsidRPr="00F31E04">
              <w:rPr>
                <w:rFonts w:hint="eastAsia"/>
                <w:szCs w:val="21"/>
              </w:rPr>
              <w:t>6.5</w:t>
            </w:r>
          </w:p>
        </w:tc>
      </w:tr>
      <w:tr w:rsidR="00F31E04" w:rsidRPr="00F31E04" w:rsidTr="00106EEA">
        <w:trPr>
          <w:trHeight w:val="482"/>
          <w:jc w:val="center"/>
        </w:trPr>
        <w:tc>
          <w:tcPr>
            <w:tcW w:w="464" w:type="dxa"/>
            <w:vAlign w:val="center"/>
          </w:tcPr>
          <w:p w:rsidR="00F31E04" w:rsidRPr="00F31E04" w:rsidRDefault="00F31E04" w:rsidP="00F31E04">
            <w:pPr>
              <w:spacing w:line="260" w:lineRule="exact"/>
              <w:jc w:val="center"/>
              <w:rPr>
                <w:szCs w:val="21"/>
              </w:rPr>
            </w:pPr>
            <w:bookmarkStart w:id="1012" w:name="_Hlk384819735"/>
            <w:r w:rsidRPr="00F31E04">
              <w:rPr>
                <w:rFonts w:hint="eastAsia"/>
                <w:szCs w:val="21"/>
              </w:rPr>
              <w:t>4</w:t>
            </w:r>
          </w:p>
        </w:tc>
        <w:tc>
          <w:tcPr>
            <w:tcW w:w="1212" w:type="dxa"/>
            <w:vAlign w:val="center"/>
          </w:tcPr>
          <w:p w:rsidR="00F31E04" w:rsidRPr="00F31E04" w:rsidRDefault="00F31E04" w:rsidP="00F31E04">
            <w:pPr>
              <w:spacing w:line="240" w:lineRule="exact"/>
              <w:jc w:val="center"/>
              <w:rPr>
                <w:szCs w:val="21"/>
              </w:rPr>
            </w:pPr>
            <w:r w:rsidRPr="00F31E04">
              <w:rPr>
                <w:rFonts w:ascii="宋体" w:hAnsi="宋体" w:hint="eastAsia"/>
                <w:szCs w:val="21"/>
              </w:rPr>
              <w:t>车、铣、钻床</w:t>
            </w:r>
          </w:p>
        </w:tc>
        <w:tc>
          <w:tcPr>
            <w:tcW w:w="857" w:type="dxa"/>
            <w:vAlign w:val="center"/>
          </w:tcPr>
          <w:p w:rsidR="00F31E04" w:rsidRPr="00F31E04" w:rsidRDefault="00F31E04" w:rsidP="00F31E04">
            <w:pPr>
              <w:spacing w:line="240" w:lineRule="exact"/>
              <w:jc w:val="center"/>
              <w:rPr>
                <w:szCs w:val="21"/>
              </w:rPr>
            </w:pPr>
            <w:r w:rsidRPr="00F31E04">
              <w:rPr>
                <w:szCs w:val="21"/>
              </w:rPr>
              <w:t>机修车间</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p w:rsidR="00F31E04" w:rsidRPr="00F31E04" w:rsidRDefault="00F31E04" w:rsidP="00F31E04">
            <w:pPr>
              <w:spacing w:line="260" w:lineRule="exact"/>
              <w:jc w:val="center"/>
              <w:rPr>
                <w:szCs w:val="21"/>
              </w:rPr>
            </w:pPr>
            <w:r w:rsidRPr="00F31E04">
              <w:rPr>
                <w:rFonts w:hint="eastAsia"/>
                <w:szCs w:val="21"/>
              </w:rPr>
              <w:t>（间断）</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szCs w:val="21"/>
              </w:rPr>
              <w:t>7</w:t>
            </w:r>
            <w:r w:rsidRPr="00F31E04">
              <w:rPr>
                <w:rFonts w:hint="eastAsia"/>
                <w:szCs w:val="21"/>
              </w:rPr>
              <w:t>8</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325,83</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=72</w:t>
            </w:r>
            <w:r w:rsidRPr="00F31E04">
              <w:rPr>
                <w:szCs w:val="21"/>
              </w:rPr>
              <w:t>×</w:t>
            </w:r>
            <w:r w:rsidRPr="00F31E04">
              <w:rPr>
                <w:rFonts w:hint="eastAsia"/>
                <w:szCs w:val="21"/>
              </w:rPr>
              <w:t>16</w:t>
            </w:r>
            <w:r w:rsidRPr="00F31E04">
              <w:rPr>
                <w:szCs w:val="21"/>
              </w:rPr>
              <w:t>×</w:t>
            </w:r>
            <w:r w:rsidRPr="00F31E04">
              <w:rPr>
                <w:rFonts w:hint="eastAsia"/>
                <w:szCs w:val="21"/>
              </w:rPr>
              <w:t>10.5</w:t>
            </w:r>
          </w:p>
        </w:tc>
      </w:tr>
      <w:tr w:rsidR="00F31E04" w:rsidRPr="00F31E04" w:rsidTr="00106EEA">
        <w:trPr>
          <w:trHeight w:val="469"/>
          <w:jc w:val="center"/>
        </w:trPr>
        <w:tc>
          <w:tcPr>
            <w:tcW w:w="464" w:type="dxa"/>
            <w:vAlign w:val="center"/>
          </w:tcPr>
          <w:p w:rsidR="00F31E04" w:rsidRPr="00F31E04" w:rsidRDefault="00F31E04" w:rsidP="00F31E04">
            <w:pPr>
              <w:spacing w:line="260" w:lineRule="exact"/>
              <w:jc w:val="center"/>
              <w:rPr>
                <w:szCs w:val="21"/>
              </w:rPr>
            </w:pPr>
            <w:r w:rsidRPr="00F31E04">
              <w:rPr>
                <w:rFonts w:hint="eastAsia"/>
                <w:szCs w:val="21"/>
              </w:rPr>
              <w:lastRenderedPageBreak/>
              <w:t>5</w:t>
            </w:r>
          </w:p>
        </w:tc>
        <w:tc>
          <w:tcPr>
            <w:tcW w:w="1212" w:type="dxa"/>
            <w:vAlign w:val="center"/>
          </w:tcPr>
          <w:p w:rsidR="00F31E04" w:rsidRPr="00F31E04" w:rsidRDefault="00F31E04" w:rsidP="00F31E04">
            <w:pPr>
              <w:spacing w:line="260" w:lineRule="exact"/>
              <w:jc w:val="center"/>
              <w:rPr>
                <w:szCs w:val="21"/>
              </w:rPr>
            </w:pPr>
            <w:r w:rsidRPr="00F31E04">
              <w:rPr>
                <w:rFonts w:hint="eastAsia"/>
                <w:szCs w:val="21"/>
              </w:rPr>
              <w:t>鼓、引风机</w:t>
            </w:r>
          </w:p>
        </w:tc>
        <w:tc>
          <w:tcPr>
            <w:tcW w:w="857" w:type="dxa"/>
            <w:vAlign w:val="center"/>
          </w:tcPr>
          <w:p w:rsidR="00F31E04" w:rsidRPr="00F31E04" w:rsidRDefault="00F31E04" w:rsidP="00F31E04">
            <w:pPr>
              <w:spacing w:line="260" w:lineRule="exact"/>
              <w:jc w:val="center"/>
              <w:rPr>
                <w:szCs w:val="21"/>
              </w:rPr>
            </w:pPr>
            <w:r w:rsidRPr="00F31E04">
              <w:rPr>
                <w:rFonts w:hint="eastAsia"/>
                <w:szCs w:val="21"/>
              </w:rPr>
              <w:t>锅炉房</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rFonts w:hint="eastAsia"/>
                <w:szCs w:val="21"/>
              </w:rPr>
              <w:t>73</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218,81</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=19</w:t>
            </w:r>
            <w:r w:rsidRPr="00F31E04">
              <w:rPr>
                <w:szCs w:val="21"/>
              </w:rPr>
              <w:t>×</w:t>
            </w:r>
            <w:r w:rsidRPr="00F31E04">
              <w:rPr>
                <w:rFonts w:hint="eastAsia"/>
                <w:szCs w:val="21"/>
              </w:rPr>
              <w:t>12</w:t>
            </w:r>
            <w:r w:rsidRPr="00F31E04">
              <w:rPr>
                <w:szCs w:val="21"/>
              </w:rPr>
              <w:t>×</w:t>
            </w:r>
            <w:r w:rsidRPr="00F31E04">
              <w:rPr>
                <w:rFonts w:hint="eastAsia"/>
                <w:szCs w:val="21"/>
              </w:rPr>
              <w:t>6.5</w:t>
            </w:r>
          </w:p>
        </w:tc>
      </w:tr>
      <w:tr w:rsidR="00F31E04" w:rsidRPr="00F31E04" w:rsidTr="00106EEA">
        <w:trPr>
          <w:trHeight w:val="469"/>
          <w:jc w:val="center"/>
        </w:trPr>
        <w:tc>
          <w:tcPr>
            <w:tcW w:w="464" w:type="dxa"/>
            <w:vAlign w:val="center"/>
          </w:tcPr>
          <w:p w:rsidR="00F31E04" w:rsidRPr="00F31E04" w:rsidRDefault="00F31E04" w:rsidP="00F31E04">
            <w:pPr>
              <w:spacing w:line="260" w:lineRule="exact"/>
              <w:jc w:val="center"/>
              <w:rPr>
                <w:szCs w:val="21"/>
              </w:rPr>
            </w:pPr>
            <w:r w:rsidRPr="00F31E04">
              <w:rPr>
                <w:rFonts w:hint="eastAsia"/>
                <w:szCs w:val="21"/>
              </w:rPr>
              <w:t>6</w:t>
            </w:r>
          </w:p>
        </w:tc>
        <w:tc>
          <w:tcPr>
            <w:tcW w:w="1212" w:type="dxa"/>
            <w:vAlign w:val="center"/>
          </w:tcPr>
          <w:p w:rsidR="00F31E04" w:rsidRPr="00F31E04" w:rsidRDefault="00F31E04" w:rsidP="00F31E04">
            <w:pPr>
              <w:spacing w:line="240" w:lineRule="exact"/>
              <w:jc w:val="center"/>
              <w:rPr>
                <w:szCs w:val="21"/>
              </w:rPr>
            </w:pPr>
            <w:r w:rsidRPr="00F31E04">
              <w:rPr>
                <w:szCs w:val="21"/>
              </w:rPr>
              <w:t>空压机</w:t>
            </w:r>
          </w:p>
        </w:tc>
        <w:tc>
          <w:tcPr>
            <w:tcW w:w="857" w:type="dxa"/>
            <w:vAlign w:val="center"/>
          </w:tcPr>
          <w:p w:rsidR="00F31E04" w:rsidRPr="00F31E04" w:rsidRDefault="00F31E04" w:rsidP="00F31E04">
            <w:pPr>
              <w:spacing w:line="240" w:lineRule="exact"/>
              <w:jc w:val="center"/>
              <w:rPr>
                <w:szCs w:val="21"/>
              </w:rPr>
            </w:pPr>
            <w:r w:rsidRPr="00F31E04">
              <w:rPr>
                <w:szCs w:val="21"/>
              </w:rPr>
              <w:t>空压机房</w:t>
            </w:r>
          </w:p>
        </w:tc>
        <w:tc>
          <w:tcPr>
            <w:tcW w:w="1117" w:type="dxa"/>
            <w:vAlign w:val="center"/>
          </w:tcPr>
          <w:p w:rsidR="00F31E04" w:rsidRPr="00F31E04" w:rsidRDefault="00F31E04" w:rsidP="00F31E04">
            <w:pPr>
              <w:spacing w:line="260" w:lineRule="exact"/>
              <w:jc w:val="center"/>
              <w:rPr>
                <w:szCs w:val="21"/>
              </w:rPr>
            </w:pPr>
            <w:r w:rsidRPr="00F31E04">
              <w:rPr>
                <w:rFonts w:hint="eastAsia"/>
                <w:szCs w:val="21"/>
              </w:rPr>
              <w:t>点源</w:t>
            </w:r>
          </w:p>
        </w:tc>
        <w:tc>
          <w:tcPr>
            <w:tcW w:w="619" w:type="dxa"/>
            <w:vAlign w:val="center"/>
          </w:tcPr>
          <w:p w:rsidR="00F31E04" w:rsidRPr="00F31E04" w:rsidRDefault="00F31E04" w:rsidP="00F31E04">
            <w:pPr>
              <w:spacing w:line="260" w:lineRule="exact"/>
              <w:jc w:val="center"/>
              <w:rPr>
                <w:szCs w:val="21"/>
              </w:rPr>
            </w:pPr>
            <w:r w:rsidRPr="00F31E04">
              <w:rPr>
                <w:rFonts w:hint="eastAsia"/>
                <w:szCs w:val="21"/>
              </w:rPr>
              <w:t>连续</w:t>
            </w:r>
          </w:p>
        </w:tc>
        <w:tc>
          <w:tcPr>
            <w:tcW w:w="1272" w:type="dxa"/>
            <w:vAlign w:val="center"/>
          </w:tcPr>
          <w:p w:rsidR="00F31E04" w:rsidRPr="00F31E04" w:rsidRDefault="00F31E04" w:rsidP="00F31E04">
            <w:pPr>
              <w:spacing w:line="240" w:lineRule="exact"/>
              <w:jc w:val="center"/>
              <w:rPr>
                <w:szCs w:val="21"/>
              </w:rPr>
            </w:pPr>
            <w:r w:rsidRPr="00F31E04">
              <w:rPr>
                <w:rFonts w:hint="eastAsia"/>
                <w:szCs w:val="21"/>
              </w:rPr>
              <w:t>6</w:t>
            </w:r>
            <w:r w:rsidRPr="00F31E04">
              <w:rPr>
                <w:szCs w:val="21"/>
              </w:rPr>
              <w:t>5</w:t>
            </w:r>
          </w:p>
        </w:tc>
        <w:tc>
          <w:tcPr>
            <w:tcW w:w="1773" w:type="dxa"/>
            <w:vAlign w:val="center"/>
          </w:tcPr>
          <w:p w:rsidR="00F31E04" w:rsidRPr="00F31E04" w:rsidRDefault="00F31E04" w:rsidP="00F31E04">
            <w:pPr>
              <w:spacing w:line="260" w:lineRule="exact"/>
              <w:jc w:val="center"/>
              <w:rPr>
                <w:szCs w:val="21"/>
              </w:rPr>
            </w:pPr>
            <w:r w:rsidRPr="00F31E04">
              <w:rPr>
                <w:rFonts w:hint="eastAsia"/>
                <w:szCs w:val="21"/>
              </w:rPr>
              <w:t>（</w:t>
            </w:r>
            <w:r w:rsidRPr="00F31E04">
              <w:rPr>
                <w:rFonts w:hint="eastAsia"/>
                <w:szCs w:val="21"/>
              </w:rPr>
              <w:t>66,75</w:t>
            </w:r>
            <w:r w:rsidRPr="00F31E04">
              <w:rPr>
                <w:rFonts w:hint="eastAsia"/>
                <w:szCs w:val="21"/>
              </w:rPr>
              <w:t>）</w:t>
            </w:r>
          </w:p>
        </w:tc>
        <w:tc>
          <w:tcPr>
            <w:tcW w:w="1968" w:type="dxa"/>
            <w:vAlign w:val="center"/>
          </w:tcPr>
          <w:p w:rsidR="00F31E04" w:rsidRPr="00F31E04" w:rsidRDefault="00F31E04" w:rsidP="00F31E04">
            <w:pPr>
              <w:spacing w:line="260" w:lineRule="exact"/>
              <w:jc w:val="center"/>
              <w:rPr>
                <w:szCs w:val="21"/>
              </w:rPr>
            </w:pPr>
            <w:r w:rsidRPr="00F31E04">
              <w:rPr>
                <w:rFonts w:hint="eastAsia"/>
                <w:szCs w:val="21"/>
              </w:rPr>
              <w:t>长</w:t>
            </w:r>
            <w:r w:rsidRPr="00F31E04">
              <w:rPr>
                <w:szCs w:val="21"/>
              </w:rPr>
              <w:t>×</w:t>
            </w:r>
            <w:r w:rsidRPr="00F31E04">
              <w:rPr>
                <w:rFonts w:hint="eastAsia"/>
                <w:szCs w:val="21"/>
              </w:rPr>
              <w:t>宽</w:t>
            </w:r>
            <w:r w:rsidRPr="00F31E04">
              <w:rPr>
                <w:szCs w:val="21"/>
              </w:rPr>
              <w:t>×</w:t>
            </w:r>
            <w:r w:rsidRPr="00F31E04">
              <w:rPr>
                <w:rFonts w:hint="eastAsia"/>
                <w:szCs w:val="21"/>
              </w:rPr>
              <w:t>高</w:t>
            </w:r>
            <w:r w:rsidRPr="00F31E04">
              <w:rPr>
                <w:rFonts w:hint="eastAsia"/>
                <w:szCs w:val="21"/>
              </w:rPr>
              <w:t>=11</w:t>
            </w:r>
            <w:r w:rsidRPr="00F31E04">
              <w:rPr>
                <w:szCs w:val="21"/>
              </w:rPr>
              <w:t>×</w:t>
            </w:r>
            <w:r w:rsidRPr="00F31E04">
              <w:rPr>
                <w:rFonts w:hint="eastAsia"/>
                <w:szCs w:val="21"/>
              </w:rPr>
              <w:t>6</w:t>
            </w:r>
            <w:r w:rsidRPr="00F31E04">
              <w:rPr>
                <w:szCs w:val="21"/>
              </w:rPr>
              <w:t>×</w:t>
            </w:r>
            <w:r w:rsidRPr="00F31E04">
              <w:rPr>
                <w:rFonts w:hint="eastAsia"/>
                <w:szCs w:val="21"/>
              </w:rPr>
              <w:t>4.5</w:t>
            </w:r>
          </w:p>
        </w:tc>
      </w:tr>
    </w:tbl>
    <w:bookmarkEnd w:id="1012"/>
    <w:p w:rsidR="00F31E04" w:rsidRPr="00F31E04" w:rsidRDefault="00F31E04" w:rsidP="00F31E04">
      <w:pPr>
        <w:rPr>
          <w:rFonts w:ascii="Times New Roman" w:eastAsia="宋体" w:hAnsi="Times New Roman" w:cs="Times New Roman"/>
          <w:szCs w:val="21"/>
        </w:rPr>
      </w:pPr>
      <w:r w:rsidRPr="00F31E04">
        <w:rPr>
          <w:rFonts w:ascii="Times New Roman" w:eastAsia="宋体" w:hAnsi="Times New Roman" w:cs="Times New Roman" w:hint="eastAsia"/>
          <w:szCs w:val="21"/>
        </w:rPr>
        <w:t>注：厂房坐标为相对坐标</w:t>
      </w:r>
    </w:p>
    <w:p w:rsidR="00F31E04" w:rsidRPr="00F31E04" w:rsidRDefault="00F31E04" w:rsidP="003E1B83">
      <w:pPr>
        <w:spacing w:beforeLines="50" w:line="360" w:lineRule="auto"/>
        <w:ind w:firstLineChars="200" w:firstLine="480"/>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.3 预测模式</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条件概化</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① 考虑声源所在厂房维护结构的屏蔽效应和消声作用。</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② 考虑声源至受声点的距离衰减。</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③ 在辐射过程中，空气吸收、雨、雪、雾和温度等影响忽略不计。</w:t>
      </w:r>
    </w:p>
    <w:p w:rsidR="00F31E04" w:rsidRPr="00F31E04" w:rsidRDefault="00F31E04" w:rsidP="00F31E04">
      <w:pPr>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⑵ 预测模式</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① 室外声源  采用衰减公式为：</w:t>
      </w:r>
    </w:p>
    <w:p w:rsidR="00F31E04" w:rsidRPr="00F31E04" w:rsidRDefault="00F31E04" w:rsidP="00F31E04">
      <w:pPr>
        <w:spacing w:line="360" w:lineRule="auto"/>
        <w:ind w:firstLineChars="1100" w:firstLine="2310"/>
        <w:rPr>
          <w:rFonts w:ascii="宋体" w:eastAsia="宋体" w:hAnsi="宋体" w:cs="Times New Roman"/>
          <w:szCs w:val="24"/>
        </w:rPr>
      </w:pPr>
      <w:r w:rsidRPr="00F31E04">
        <w:rPr>
          <w:rFonts w:ascii="宋体" w:eastAsia="宋体" w:hAnsi="宋体" w:cs="Times New Roman"/>
          <w:noProof/>
          <w:position w:val="-28"/>
          <w:szCs w:val="24"/>
        </w:rPr>
        <w:drawing>
          <wp:inline distT="0" distB="0" distL="0" distR="0">
            <wp:extent cx="1571625" cy="428625"/>
            <wp:effectExtent l="19050" t="0" r="9525" b="0"/>
            <wp:docPr id="1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1571625" cy="428625"/>
                    </a:xfrm>
                    <a:prstGeom prst="rect">
                      <a:avLst/>
                    </a:prstGeom>
                    <a:noFill/>
                    <a:ln w="9525">
                      <a:noFill/>
                      <a:miter lim="800000"/>
                      <a:headEnd/>
                      <a:tailEnd/>
                    </a:ln>
                  </pic:spPr>
                </pic:pic>
              </a:graphicData>
            </a:graphic>
          </wp:inline>
        </w:drawing>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式中：</w:t>
      </w:r>
      <w:r w:rsidRPr="00F31E04">
        <w:rPr>
          <w:rFonts w:ascii="宋体" w:eastAsia="宋体" w:hAnsi="宋体" w:cs="Times New Roman"/>
          <w:sz w:val="24"/>
          <w:szCs w:val="24"/>
        </w:rPr>
        <w:t>L(r)</w:t>
      </w:r>
      <w:r w:rsidRPr="00F31E04">
        <w:rPr>
          <w:rFonts w:ascii="宋体" w:eastAsia="宋体" w:hAnsi="宋体" w:cs="Times New Roman" w:hint="eastAsia"/>
          <w:sz w:val="24"/>
          <w:szCs w:val="24"/>
        </w:rPr>
        <w:t>—噪声源在预测点产生的声压级，</w:t>
      </w:r>
      <w:r w:rsidRPr="00F31E04">
        <w:rPr>
          <w:rFonts w:ascii="宋体" w:eastAsia="宋体" w:hAnsi="宋体" w:cs="Times New Roman"/>
          <w:sz w:val="24"/>
          <w:szCs w:val="24"/>
        </w:rPr>
        <w:t>dB(A)</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      </w:t>
      </w:r>
      <w:r w:rsidRPr="00F31E04">
        <w:rPr>
          <w:rFonts w:ascii="宋体" w:eastAsia="宋体" w:hAnsi="宋体" w:cs="Times New Roman"/>
          <w:sz w:val="24"/>
          <w:szCs w:val="24"/>
        </w:rPr>
        <w:t>L(r</w:t>
      </w:r>
      <w:r w:rsidRPr="00F31E04">
        <w:rPr>
          <w:rFonts w:ascii="宋体" w:eastAsia="宋体" w:hAnsi="宋体" w:cs="Times New Roman" w:hint="eastAsia"/>
          <w:sz w:val="24"/>
          <w:szCs w:val="24"/>
          <w:vertAlign w:val="subscript"/>
        </w:rPr>
        <w:t>0</w:t>
      </w:r>
      <w:r w:rsidRPr="00F31E04">
        <w:rPr>
          <w:rFonts w:ascii="宋体" w:eastAsia="宋体" w:hAnsi="宋体" w:cs="Times New Roman"/>
          <w:sz w:val="24"/>
          <w:szCs w:val="24"/>
        </w:rPr>
        <w:t>)</w:t>
      </w:r>
      <w:r w:rsidRPr="00F31E04">
        <w:rPr>
          <w:rFonts w:ascii="宋体" w:eastAsia="宋体" w:hAnsi="宋体" w:cs="Times New Roman" w:hint="eastAsia"/>
          <w:sz w:val="24"/>
          <w:szCs w:val="24"/>
        </w:rPr>
        <w:t>—声源的声压级，</w:t>
      </w:r>
      <w:r w:rsidRPr="00F31E04">
        <w:rPr>
          <w:rFonts w:ascii="宋体" w:eastAsia="宋体" w:hAnsi="宋体" w:cs="Times New Roman"/>
          <w:sz w:val="24"/>
          <w:szCs w:val="24"/>
        </w:rPr>
        <w:t>dB(A)</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      </w:t>
      </w:r>
      <w:r w:rsidRPr="00F31E04">
        <w:rPr>
          <w:rFonts w:ascii="宋体" w:eastAsia="宋体" w:hAnsi="宋体" w:cs="Times New Roman"/>
          <w:sz w:val="24"/>
          <w:szCs w:val="24"/>
        </w:rPr>
        <w:t>r</w:t>
      </w:r>
      <w:r w:rsidRPr="00F31E04">
        <w:rPr>
          <w:rFonts w:ascii="宋体" w:eastAsia="宋体" w:hAnsi="宋体" w:cs="Times New Roman" w:hint="eastAsia"/>
          <w:sz w:val="24"/>
          <w:szCs w:val="24"/>
        </w:rPr>
        <w:t>—预测点距离噪声源的距离，</w:t>
      </w:r>
      <w:r w:rsidRPr="00F31E04">
        <w:rPr>
          <w:rFonts w:ascii="宋体" w:eastAsia="宋体" w:hAnsi="宋体" w:cs="Times New Roman"/>
          <w:sz w:val="24"/>
          <w:szCs w:val="24"/>
        </w:rPr>
        <w:t>m</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500" w:firstLine="1200"/>
        <w:rPr>
          <w:rFonts w:ascii="宋体" w:eastAsia="宋体" w:hAnsi="宋体" w:cs="Times New Roman"/>
          <w:sz w:val="24"/>
          <w:szCs w:val="24"/>
        </w:rPr>
      </w:pPr>
      <w:r w:rsidRPr="00F31E04">
        <w:rPr>
          <w:rFonts w:ascii="宋体" w:eastAsia="宋体" w:hAnsi="宋体" w:cs="Times New Roman"/>
          <w:sz w:val="24"/>
          <w:szCs w:val="24"/>
        </w:rPr>
        <w:t>r</w:t>
      </w:r>
      <w:r w:rsidRPr="00F31E04">
        <w:rPr>
          <w:rFonts w:ascii="宋体" w:eastAsia="宋体" w:hAnsi="宋体" w:cs="Times New Roman"/>
          <w:sz w:val="24"/>
          <w:szCs w:val="24"/>
          <w:vertAlign w:val="subscript"/>
        </w:rPr>
        <w:t>o</w:t>
      </w:r>
      <w:r w:rsidRPr="00F31E04">
        <w:rPr>
          <w:rFonts w:ascii="宋体" w:eastAsia="宋体" w:hAnsi="宋体" w:cs="Times New Roman" w:hint="eastAsia"/>
          <w:sz w:val="24"/>
          <w:szCs w:val="24"/>
        </w:rPr>
        <w:t>—参考位置距噪声源的距离，</w:t>
      </w:r>
      <w:r w:rsidRPr="00F31E04">
        <w:rPr>
          <w:rFonts w:ascii="宋体" w:eastAsia="宋体" w:hAnsi="宋体" w:cs="Times New Roman"/>
          <w:sz w:val="24"/>
          <w:szCs w:val="24"/>
        </w:rPr>
        <w:t>m</w:t>
      </w:r>
      <w:r w:rsidRPr="00F31E04">
        <w:rPr>
          <w:rFonts w:ascii="宋体" w:eastAsia="宋体" w:hAnsi="宋体" w:cs="Times New Roman" w:hint="eastAsia"/>
          <w:sz w:val="24"/>
          <w:szCs w:val="24"/>
        </w:rPr>
        <w:t>。</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 xml:space="preserve">② 室内声源  </w:t>
      </w:r>
    </w:p>
    <w:p w:rsidR="00F31E04" w:rsidRPr="00F31E04" w:rsidRDefault="00F31E04" w:rsidP="00F31E04">
      <w:pPr>
        <w:autoSpaceDE w:val="0"/>
        <w:autoSpaceDN w:val="0"/>
        <w:adjustRightInd w:val="0"/>
        <w:spacing w:line="360" w:lineRule="auto"/>
        <w:ind w:firstLine="480"/>
        <w:jc w:val="left"/>
        <w:rPr>
          <w:rFonts w:ascii="宋体" w:eastAsia="宋体" w:hAnsi="宋体" w:cs="宋体"/>
          <w:kern w:val="0"/>
          <w:sz w:val="24"/>
          <w:szCs w:val="24"/>
        </w:rPr>
      </w:pPr>
      <w:r w:rsidRPr="00F31E04">
        <w:rPr>
          <w:rFonts w:ascii="宋体" w:eastAsia="宋体" w:hAnsi="宋体" w:cs="宋体" w:hint="eastAsia"/>
          <w:kern w:val="0"/>
          <w:sz w:val="24"/>
          <w:szCs w:val="24"/>
        </w:rPr>
        <w:t>A、室内声源车间外的声传播公式</w:t>
      </w:r>
    </w:p>
    <w:p w:rsidR="00F31E04" w:rsidRPr="00F31E04" w:rsidRDefault="00F31E04" w:rsidP="00F31E04">
      <w:pPr>
        <w:autoSpaceDE w:val="0"/>
        <w:autoSpaceDN w:val="0"/>
        <w:adjustRightInd w:val="0"/>
        <w:spacing w:line="360" w:lineRule="auto"/>
        <w:ind w:firstLine="480"/>
        <w:jc w:val="left"/>
        <w:rPr>
          <w:rFonts w:ascii="宋体" w:eastAsia="宋体" w:hAnsi="宋体" w:cs="宋体"/>
          <w:kern w:val="0"/>
          <w:sz w:val="24"/>
          <w:szCs w:val="24"/>
        </w:rPr>
      </w:pPr>
      <w:r w:rsidRPr="00F31E04">
        <w:rPr>
          <w:rFonts w:ascii="宋体" w:eastAsia="宋体" w:hAnsi="宋体" w:cs="宋体" w:hint="eastAsia"/>
          <w:kern w:val="0"/>
          <w:sz w:val="24"/>
          <w:szCs w:val="24"/>
        </w:rPr>
        <w:t>等效室外点源的声传播衰减公式为：</w:t>
      </w:r>
    </w:p>
    <w:p w:rsidR="00F31E04" w:rsidRPr="00F31E04" w:rsidRDefault="00F31E04" w:rsidP="00F31E04">
      <w:pPr>
        <w:autoSpaceDE w:val="0"/>
        <w:autoSpaceDN w:val="0"/>
        <w:adjustRightInd w:val="0"/>
        <w:spacing w:line="360" w:lineRule="auto"/>
        <w:ind w:firstLineChars="600" w:firstLine="1440"/>
        <w:jc w:val="left"/>
        <w:rPr>
          <w:rFonts w:ascii="宋体" w:eastAsia="宋体" w:hAnsi="宋体" w:cs="宋体"/>
          <w:kern w:val="0"/>
          <w:szCs w:val="24"/>
        </w:rPr>
      </w:pPr>
      <w:r w:rsidRPr="00F31E04">
        <w:rPr>
          <w:rFonts w:ascii="宋体" w:eastAsia="宋体" w:hAnsi="宋体" w:cs="Times New Roman"/>
          <w:position w:val="-30"/>
          <w:sz w:val="24"/>
          <w:szCs w:val="24"/>
        </w:rPr>
        <w:object w:dxaOrig="3700" w:dyaOrig="720">
          <v:shape id="_x0000_i1030" type="#_x0000_t75" style="width:184.5pt;height:36pt" o:ole="">
            <v:imagedata r:id="rId48" o:title=""/>
          </v:shape>
          <o:OLEObject Type="Embed" ProgID="Equation.DSMT4" ShapeID="_x0000_i1030" DrawAspect="Content" ObjectID="_1554036406" r:id="rId49"/>
        </w:object>
      </w:r>
    </w:p>
    <w:p w:rsidR="00F31E04" w:rsidRPr="00F31E04" w:rsidRDefault="00F31E04" w:rsidP="00F31E04">
      <w:pPr>
        <w:tabs>
          <w:tab w:val="left" w:pos="1785"/>
          <w:tab w:val="center" w:pos="4549"/>
        </w:tabs>
        <w:spacing w:line="360" w:lineRule="auto"/>
        <w:ind w:firstLine="480"/>
        <w:jc w:val="left"/>
        <w:rPr>
          <w:rFonts w:ascii="宋体" w:eastAsia="宋体" w:hAnsi="宋体" w:cs="Times New Roman"/>
          <w:sz w:val="24"/>
          <w:szCs w:val="24"/>
        </w:rPr>
      </w:pPr>
      <w:r w:rsidRPr="00F31E04">
        <w:rPr>
          <w:rFonts w:ascii="宋体" w:eastAsia="宋体" w:hAnsi="宋体" w:cs="Times New Roman"/>
          <w:noProof/>
          <w:position w:val="-10"/>
          <w:szCs w:val="24"/>
        </w:rPr>
        <w:drawing>
          <wp:inline distT="0" distB="0" distL="0" distR="0">
            <wp:extent cx="114300" cy="219075"/>
            <wp:effectExtent l="0" t="0" r="0" b="0"/>
            <wp:docPr id="1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式中：</w:t>
      </w:r>
      <w:r w:rsidRPr="00F31E04">
        <w:rPr>
          <w:rFonts w:ascii="宋体" w:eastAsia="宋体" w:hAnsi="宋体" w:cs="Times New Roman"/>
          <w:i/>
          <w:sz w:val="24"/>
          <w:szCs w:val="24"/>
        </w:rPr>
        <w:t>L</w:t>
      </w:r>
      <w:r w:rsidRPr="00F31E04">
        <w:rPr>
          <w:rFonts w:ascii="宋体" w:eastAsia="宋体" w:hAnsi="宋体" w:cs="Times New Roman"/>
          <w:i/>
          <w:sz w:val="24"/>
          <w:szCs w:val="24"/>
          <w:vertAlign w:val="subscript"/>
        </w:rPr>
        <w:t>p</w:t>
      </w:r>
      <w:r w:rsidRPr="00F31E04">
        <w:rPr>
          <w:rFonts w:ascii="宋体" w:eastAsia="宋体" w:hAnsi="宋体" w:cs="Times New Roman"/>
          <w:sz w:val="24"/>
          <w:szCs w:val="24"/>
          <w:vertAlign w:val="subscript"/>
        </w:rPr>
        <w:t>0</w:t>
      </w:r>
      <w:r w:rsidRPr="00F31E04">
        <w:rPr>
          <w:rFonts w:ascii="宋体" w:eastAsia="宋体" w:hAnsi="宋体" w:cs="Times New Roman" w:hint="eastAsia"/>
          <w:sz w:val="24"/>
          <w:szCs w:val="24"/>
        </w:rPr>
        <w:t>—室内声源距离“声源中心”</w:t>
      </w:r>
      <w:smartTag w:uri="urn:schemas-microsoft-com:office:smarttags" w:element="chmetcnv">
        <w:smartTagPr>
          <w:attr w:name="UnitName" w:val="m"/>
          <w:attr w:name="SourceValue" w:val="1"/>
          <w:attr w:name="HasSpace" w:val="False"/>
          <w:attr w:name="Negative" w:val="False"/>
          <w:attr w:name="NumberType" w:val="1"/>
          <w:attr w:name="TCSC" w:val="0"/>
        </w:smartTagPr>
        <w:r w:rsidRPr="00F31E04">
          <w:rPr>
            <w:rFonts w:ascii="宋体" w:eastAsia="宋体" w:hAnsi="宋体" w:cs="Times New Roman" w:hint="eastAsia"/>
            <w:sz w:val="24"/>
            <w:szCs w:val="24"/>
          </w:rPr>
          <w:t>1m</w:t>
        </w:r>
      </w:smartTag>
      <w:r w:rsidRPr="00F31E04">
        <w:rPr>
          <w:rFonts w:ascii="宋体" w:eastAsia="宋体" w:hAnsi="宋体" w:cs="Times New Roman" w:hint="eastAsia"/>
          <w:sz w:val="24"/>
          <w:szCs w:val="24"/>
        </w:rPr>
        <w:t>处的声压级，dB(A)；</w:t>
      </w:r>
    </w:p>
    <w:p w:rsidR="00F31E04" w:rsidRPr="00F31E04" w:rsidRDefault="00F31E04" w:rsidP="00F31E04">
      <w:pPr>
        <w:spacing w:line="360" w:lineRule="auto"/>
        <w:ind w:firstLineChars="500" w:firstLine="1200"/>
        <w:rPr>
          <w:rFonts w:ascii="宋体" w:eastAsia="宋体" w:hAnsi="宋体" w:cs="Times New Roman"/>
          <w:sz w:val="24"/>
          <w:szCs w:val="24"/>
        </w:rPr>
      </w:pPr>
      <w:r w:rsidRPr="00F31E04">
        <w:rPr>
          <w:rFonts w:ascii="宋体" w:eastAsia="宋体" w:hAnsi="宋体" w:cs="Times New Roman" w:hint="eastAsia"/>
          <w:sz w:val="24"/>
          <w:szCs w:val="24"/>
        </w:rPr>
        <w:t>TL—厂房围护结构(墙、窗)的平均隔声量，dB(A)；</w:t>
      </w:r>
    </w:p>
    <w:p w:rsidR="00F31E04" w:rsidRPr="00F31E04" w:rsidRDefault="00F31E04" w:rsidP="00F31E04">
      <w:pPr>
        <w:spacing w:line="360" w:lineRule="auto"/>
        <w:ind w:firstLineChars="500" w:firstLine="1200"/>
        <w:rPr>
          <w:rFonts w:ascii="宋体" w:eastAsia="宋体" w:hAnsi="宋体" w:cs="Times New Roman"/>
          <w:sz w:val="24"/>
          <w:szCs w:val="24"/>
        </w:rPr>
      </w:pPr>
      <w:r w:rsidRPr="00F31E04">
        <w:rPr>
          <w:rFonts w:ascii="宋体" w:eastAsia="宋体" w:hAnsi="宋体" w:cs="Times New Roman"/>
          <w:noProof/>
          <w:position w:val="-6"/>
          <w:sz w:val="24"/>
          <w:szCs w:val="24"/>
        </w:rPr>
        <w:drawing>
          <wp:inline distT="0" distB="0" distL="0" distR="0">
            <wp:extent cx="152400" cy="161925"/>
            <wp:effectExtent l="19050" t="0" r="0" b="0"/>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w:t>
      </w:r>
      <w:r w:rsidRPr="00F31E04">
        <w:rPr>
          <w:rFonts w:ascii="宋体" w:eastAsia="宋体" w:hAnsi="宋体" w:cs="Times New Roman"/>
          <w:sz w:val="24"/>
          <w:szCs w:val="24"/>
        </w:rPr>
        <w:t>房间的平均吸声系数</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550" w:firstLine="1320"/>
        <w:jc w:val="left"/>
        <w:rPr>
          <w:rFonts w:ascii="宋体" w:eastAsia="宋体" w:hAnsi="宋体" w:cs="Times New Roman"/>
          <w:sz w:val="24"/>
          <w:szCs w:val="24"/>
        </w:rPr>
      </w:pPr>
      <w:r w:rsidRPr="00F31E04">
        <w:rPr>
          <w:rFonts w:ascii="宋体" w:eastAsia="宋体" w:hAnsi="宋体" w:cs="Times New Roman" w:hint="eastAsia"/>
          <w:sz w:val="24"/>
          <w:szCs w:val="24"/>
        </w:rPr>
        <w:t>r</w:t>
      </w:r>
      <w:r w:rsidRPr="00F31E04">
        <w:rPr>
          <w:rFonts w:ascii="宋体" w:eastAsia="宋体" w:hAnsi="宋体" w:cs="Times New Roman" w:hint="eastAsia"/>
          <w:sz w:val="24"/>
          <w:szCs w:val="24"/>
          <w:vertAlign w:val="subscript"/>
        </w:rPr>
        <w:t xml:space="preserve"> </w:t>
      </w:r>
      <w:r w:rsidRPr="00F31E04">
        <w:rPr>
          <w:rFonts w:ascii="宋体" w:eastAsia="宋体" w:hAnsi="宋体" w:cs="Times New Roman" w:hint="eastAsia"/>
          <w:sz w:val="24"/>
          <w:szCs w:val="24"/>
        </w:rPr>
        <w:t>—车间中心距预测点的距离，m；</w:t>
      </w:r>
    </w:p>
    <w:p w:rsidR="00F31E04" w:rsidRPr="00F31E04" w:rsidRDefault="00F31E04" w:rsidP="00F31E04">
      <w:pPr>
        <w:spacing w:line="360" w:lineRule="auto"/>
        <w:ind w:firstLineChars="550" w:firstLine="1320"/>
        <w:jc w:val="left"/>
        <w:rPr>
          <w:rFonts w:ascii="宋体" w:eastAsia="宋体" w:hAnsi="宋体" w:cs="Times New Roman"/>
          <w:sz w:val="24"/>
          <w:szCs w:val="24"/>
        </w:rPr>
      </w:pPr>
      <w:r w:rsidRPr="00F31E04">
        <w:rPr>
          <w:rFonts w:ascii="宋体" w:eastAsia="宋体" w:hAnsi="宋体" w:cs="Times New Roman" w:hint="eastAsia"/>
          <w:sz w:val="24"/>
          <w:szCs w:val="24"/>
        </w:rPr>
        <w:t>r</w:t>
      </w:r>
      <w:r w:rsidRPr="00F31E04">
        <w:rPr>
          <w:rFonts w:ascii="宋体" w:eastAsia="宋体" w:hAnsi="宋体" w:cs="Times New Roman" w:hint="eastAsia"/>
          <w:sz w:val="24"/>
          <w:szCs w:val="24"/>
          <w:vertAlign w:val="subscript"/>
        </w:rPr>
        <w:t>0</w:t>
      </w:r>
      <w:r w:rsidRPr="00F31E04">
        <w:rPr>
          <w:rFonts w:ascii="宋体" w:eastAsia="宋体" w:hAnsi="宋体" w:cs="Times New Roman" w:hint="eastAsia"/>
          <w:sz w:val="24"/>
          <w:szCs w:val="24"/>
        </w:rPr>
        <w:t>—测</w:t>
      </w:r>
      <w:r w:rsidRPr="00F31E04">
        <w:rPr>
          <w:rFonts w:ascii="宋体" w:eastAsia="宋体" w:hAnsi="宋体" w:cs="Times New Roman"/>
          <w:i/>
          <w:sz w:val="24"/>
          <w:szCs w:val="24"/>
        </w:rPr>
        <w:t>L</w:t>
      </w:r>
      <w:r w:rsidRPr="00F31E04">
        <w:rPr>
          <w:rFonts w:ascii="宋体" w:eastAsia="宋体" w:hAnsi="宋体" w:cs="Times New Roman"/>
          <w:i/>
          <w:sz w:val="24"/>
          <w:szCs w:val="24"/>
          <w:vertAlign w:val="subscript"/>
        </w:rPr>
        <w:t>p</w:t>
      </w:r>
      <w:r w:rsidRPr="00F31E04">
        <w:rPr>
          <w:rFonts w:ascii="宋体" w:eastAsia="宋体" w:hAnsi="宋体" w:cs="Times New Roman"/>
          <w:sz w:val="24"/>
          <w:szCs w:val="24"/>
          <w:vertAlign w:val="subscript"/>
        </w:rPr>
        <w:t>0</w:t>
      </w:r>
      <w:r w:rsidRPr="00F31E04">
        <w:rPr>
          <w:rFonts w:ascii="宋体" w:eastAsia="宋体" w:hAnsi="宋体" w:cs="Times New Roman" w:hint="eastAsia"/>
          <w:sz w:val="24"/>
          <w:szCs w:val="24"/>
        </w:rPr>
        <w:t>时距设备中心距离，m。</w:t>
      </w:r>
    </w:p>
    <w:p w:rsidR="00F31E04" w:rsidRPr="00F31E04" w:rsidRDefault="00F31E04" w:rsidP="00F31E04">
      <w:pPr>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B、 参数的选择</w:t>
      </w:r>
    </w:p>
    <w:p w:rsidR="00F31E04" w:rsidRPr="00F31E04" w:rsidRDefault="00F31E04" w:rsidP="00F31E04">
      <w:pPr>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a 平均隔声量TL，普通单层玻璃窗与墙体组合，TL=25dB(A)；塑钢中空玻璃窗或双层玻璃窗与墙体组合，TL=30dB(A)。</w:t>
      </w:r>
    </w:p>
    <w:p w:rsidR="00F31E04" w:rsidRPr="00F31E04" w:rsidRDefault="00F31E04" w:rsidP="00F31E04">
      <w:pPr>
        <w:spacing w:line="360" w:lineRule="auto"/>
        <w:ind w:firstLine="450"/>
        <w:rPr>
          <w:rFonts w:ascii="宋体" w:eastAsia="宋体" w:hAnsi="宋体" w:cs="Times New Roman"/>
          <w:sz w:val="24"/>
          <w:szCs w:val="24"/>
        </w:rPr>
      </w:pPr>
      <w:r w:rsidRPr="00F31E04">
        <w:rPr>
          <w:rFonts w:ascii="宋体" w:eastAsia="宋体" w:hAnsi="宋体" w:cs="Times New Roman" w:hint="eastAsia"/>
          <w:sz w:val="24"/>
          <w:szCs w:val="24"/>
        </w:rPr>
        <w:lastRenderedPageBreak/>
        <w:t xml:space="preserve"> b 平均吸声系数</w:t>
      </w:r>
      <w:r w:rsidRPr="00F31E04">
        <w:rPr>
          <w:rFonts w:ascii="宋体" w:eastAsia="宋体" w:hAnsi="宋体" w:cs="Times New Roman"/>
          <w:noProof/>
          <w:position w:val="-6"/>
          <w:sz w:val="24"/>
          <w:szCs w:val="24"/>
        </w:rPr>
        <w:drawing>
          <wp:inline distT="0" distB="0" distL="0" distR="0">
            <wp:extent cx="152400" cy="161925"/>
            <wp:effectExtent l="19050" t="0" r="0" b="0"/>
            <wp:docPr id="1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，无吸声处理的车间</w:t>
      </w:r>
      <w:r w:rsidRPr="00F31E04">
        <w:rPr>
          <w:rFonts w:ascii="宋体" w:eastAsia="宋体" w:hAnsi="宋体" w:cs="Times New Roman"/>
          <w:noProof/>
          <w:position w:val="-6"/>
          <w:sz w:val="24"/>
          <w:szCs w:val="24"/>
        </w:rPr>
        <w:drawing>
          <wp:inline distT="0" distB="0" distL="0" distR="0">
            <wp:extent cx="152400" cy="161925"/>
            <wp:effectExtent l="1905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=0.15；部分吸声处理的车间</w:t>
      </w:r>
      <w:r w:rsidRPr="00F31E04">
        <w:rPr>
          <w:rFonts w:ascii="宋体" w:eastAsia="宋体" w:hAnsi="宋体" w:cs="Times New Roman"/>
          <w:noProof/>
          <w:position w:val="-6"/>
          <w:sz w:val="24"/>
          <w:szCs w:val="24"/>
        </w:rPr>
        <w:drawing>
          <wp:inline distT="0" distB="0" distL="0" distR="0">
            <wp:extent cx="152400" cy="161925"/>
            <wp:effectExtent l="19050" t="0" r="0" b="0"/>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=0.30；全部吸声处理的车间</w:t>
      </w:r>
      <w:r w:rsidRPr="00F31E04">
        <w:rPr>
          <w:rFonts w:ascii="宋体" w:eastAsia="宋体" w:hAnsi="宋体" w:cs="Times New Roman"/>
          <w:noProof/>
          <w:position w:val="-6"/>
          <w:sz w:val="24"/>
          <w:szCs w:val="24"/>
        </w:rPr>
        <w:drawing>
          <wp:inline distT="0" distB="0" distL="0" distR="0">
            <wp:extent cx="152400" cy="161925"/>
            <wp:effectExtent l="19050" t="0" r="0" b="0"/>
            <wp:docPr id="1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F31E04">
        <w:rPr>
          <w:rFonts w:ascii="宋体" w:eastAsia="宋体" w:hAnsi="宋体" w:cs="Times New Roman" w:hint="eastAsia"/>
          <w:sz w:val="24"/>
          <w:szCs w:val="24"/>
        </w:rPr>
        <w:t>=0.5～0.6。</w:t>
      </w:r>
    </w:p>
    <w:p w:rsidR="00F31E04" w:rsidRPr="00F31E04" w:rsidRDefault="00F31E04" w:rsidP="003E1B83">
      <w:pPr>
        <w:spacing w:beforeLines="50" w:line="360" w:lineRule="auto"/>
        <w:ind w:firstLine="482"/>
        <w:rPr>
          <w:rFonts w:ascii="宋体" w:eastAsia="宋体" w:hAnsi="宋体" w:cs="Times New Roman"/>
          <w:sz w:val="24"/>
          <w:szCs w:val="24"/>
        </w:rPr>
      </w:pPr>
      <w:r w:rsidRPr="00F31E04">
        <w:rPr>
          <w:rFonts w:ascii="宋体" w:eastAsia="宋体" w:hAnsi="宋体" w:cs="Times New Roman" w:hint="eastAsia"/>
          <w:sz w:val="24"/>
          <w:szCs w:val="24"/>
        </w:rPr>
        <w:t>⑶ 合成声压级  采用公式为：</w:t>
      </w:r>
    </w:p>
    <w:p w:rsidR="00F31E04" w:rsidRPr="00F31E04" w:rsidRDefault="00F31E04" w:rsidP="00F31E04">
      <w:pPr>
        <w:spacing w:line="360" w:lineRule="auto"/>
        <w:ind w:firstLineChars="200" w:firstLine="420"/>
        <w:jc w:val="center"/>
        <w:rPr>
          <w:rFonts w:ascii="宋体" w:eastAsia="宋体" w:hAnsi="宋体" w:cs="Times New Roman"/>
          <w:szCs w:val="24"/>
        </w:rPr>
      </w:pPr>
      <w:r w:rsidRPr="00F31E04">
        <w:rPr>
          <w:rFonts w:ascii="宋体" w:eastAsia="宋体" w:hAnsi="宋体" w:cs="Times New Roman"/>
          <w:noProof/>
          <w:position w:val="-28"/>
          <w:szCs w:val="24"/>
        </w:rPr>
        <w:drawing>
          <wp:inline distT="0" distB="0" distL="0" distR="0">
            <wp:extent cx="1323975" cy="428625"/>
            <wp:effectExtent l="0" t="0" r="0" b="0"/>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srcRect/>
                    <a:stretch>
                      <a:fillRect/>
                    </a:stretch>
                  </pic:blipFill>
                  <pic:spPr bwMode="auto">
                    <a:xfrm>
                      <a:off x="0" y="0"/>
                      <a:ext cx="1323975" cy="428625"/>
                    </a:xfrm>
                    <a:prstGeom prst="rect">
                      <a:avLst/>
                    </a:prstGeom>
                    <a:noFill/>
                    <a:ln w="9525">
                      <a:noFill/>
                      <a:miter lim="800000"/>
                      <a:headEnd/>
                      <a:tailEnd/>
                    </a:ln>
                  </pic:spPr>
                </pic:pic>
              </a:graphicData>
            </a:graphic>
          </wp:inline>
        </w:drawing>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式中：L</w:t>
      </w:r>
      <w:r w:rsidRPr="00F31E04">
        <w:rPr>
          <w:rFonts w:ascii="宋体" w:eastAsia="宋体" w:hAnsi="宋体" w:cs="Times New Roman"/>
          <w:sz w:val="24"/>
          <w:szCs w:val="24"/>
          <w:vertAlign w:val="subscript"/>
        </w:rPr>
        <w:t>pn</w:t>
      </w:r>
      <w:r w:rsidRPr="00F31E04">
        <w:rPr>
          <w:rFonts w:ascii="宋体" w:eastAsia="宋体" w:hAnsi="宋体" w:cs="Times New Roman" w:hint="eastAsia"/>
          <w:sz w:val="24"/>
          <w:szCs w:val="24"/>
        </w:rPr>
        <w:t>—</w:t>
      </w:r>
      <w:r w:rsidRPr="00F31E04">
        <w:rPr>
          <w:rFonts w:ascii="宋体" w:eastAsia="宋体" w:hAnsi="宋体" w:cs="Times New Roman"/>
          <w:sz w:val="24"/>
          <w:szCs w:val="24"/>
        </w:rPr>
        <w:t>n</w:t>
      </w:r>
      <w:r w:rsidRPr="00F31E04">
        <w:rPr>
          <w:rFonts w:ascii="宋体" w:eastAsia="宋体" w:hAnsi="宋体" w:cs="Times New Roman" w:hint="eastAsia"/>
          <w:sz w:val="24"/>
          <w:szCs w:val="24"/>
        </w:rPr>
        <w:t>个噪声源在预测点产生的声压级，</w:t>
      </w:r>
      <w:r w:rsidRPr="00F31E04">
        <w:rPr>
          <w:rFonts w:ascii="宋体" w:eastAsia="宋体" w:hAnsi="宋体" w:cs="Times New Roman"/>
          <w:sz w:val="24"/>
          <w:szCs w:val="24"/>
        </w:rPr>
        <w:t>dB(A)</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      </w:t>
      </w:r>
      <w:r w:rsidRPr="00F31E04">
        <w:rPr>
          <w:rFonts w:ascii="宋体" w:eastAsia="宋体" w:hAnsi="宋体" w:cs="Times New Roman"/>
          <w:sz w:val="24"/>
          <w:szCs w:val="24"/>
        </w:rPr>
        <w:t>L</w:t>
      </w:r>
      <w:r w:rsidRPr="00F31E04">
        <w:rPr>
          <w:rFonts w:ascii="宋体" w:eastAsia="宋体" w:hAnsi="宋体" w:cs="Times New Roman" w:hint="eastAsia"/>
          <w:sz w:val="24"/>
          <w:szCs w:val="24"/>
          <w:vertAlign w:val="subscript"/>
        </w:rPr>
        <w:t>p</w:t>
      </w:r>
      <w:r w:rsidRPr="00F31E04">
        <w:rPr>
          <w:rFonts w:ascii="宋体" w:eastAsia="宋体" w:hAnsi="宋体" w:cs="Times New Roman"/>
          <w:sz w:val="24"/>
          <w:szCs w:val="24"/>
          <w:vertAlign w:val="subscript"/>
        </w:rPr>
        <w:t>ni</w:t>
      </w:r>
      <w:r w:rsidRPr="00F31E04">
        <w:rPr>
          <w:rFonts w:ascii="宋体" w:eastAsia="宋体" w:hAnsi="宋体" w:cs="Times New Roman" w:hint="eastAsia"/>
          <w:sz w:val="24"/>
          <w:szCs w:val="24"/>
        </w:rPr>
        <w:t>—第</w:t>
      </w:r>
      <w:r w:rsidRPr="00F31E04">
        <w:rPr>
          <w:rFonts w:ascii="宋体" w:eastAsia="宋体" w:hAnsi="宋体" w:cs="Times New Roman"/>
          <w:sz w:val="24"/>
          <w:szCs w:val="24"/>
        </w:rPr>
        <w:t>n</w:t>
      </w:r>
      <w:r w:rsidRPr="00F31E04">
        <w:rPr>
          <w:rFonts w:ascii="宋体" w:eastAsia="宋体" w:hAnsi="宋体" w:cs="Times New Roman" w:hint="eastAsia"/>
          <w:sz w:val="24"/>
          <w:szCs w:val="24"/>
        </w:rPr>
        <w:t>个噪声源在预测点产生的声压级，</w:t>
      </w:r>
      <w:r w:rsidRPr="00F31E04">
        <w:rPr>
          <w:rFonts w:ascii="宋体" w:eastAsia="宋体" w:hAnsi="宋体" w:cs="Times New Roman"/>
          <w:sz w:val="24"/>
          <w:szCs w:val="24"/>
        </w:rPr>
        <w:t>dB(A)</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.4 预测结果</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项目坑木加工房和机修为昼间进行，主要影响在昼间，其余噪声源车间昼、夜均有工作。工业场地厂界噪声贡献值及敏感点叠加背景值后预测结果见表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9.3.1</w:t>
        </w:r>
      </w:smartTag>
      <w:r w:rsidRPr="00F31E04">
        <w:rPr>
          <w:rFonts w:ascii="宋体" w:eastAsia="宋体" w:hAnsi="宋体" w:cs="Times New Roman" w:hint="eastAsia"/>
          <w:sz w:val="24"/>
          <w:szCs w:val="24"/>
        </w:rPr>
        <w:t>－4和图9.3.1－1、图9.3.1－2。</w:t>
      </w:r>
    </w:p>
    <w:p w:rsidR="00F31E04" w:rsidRPr="00F31E04" w:rsidRDefault="00F31E04" w:rsidP="00F31E04">
      <w:pPr>
        <w:ind w:firstLineChars="196" w:firstLine="413"/>
        <w:rPr>
          <w:rFonts w:ascii="宋体" w:eastAsia="宋体" w:hAnsi="宋体" w:cs="Times New Roman"/>
          <w:b/>
          <w:szCs w:val="21"/>
        </w:rPr>
      </w:pPr>
      <w:r w:rsidRPr="00F31E04">
        <w:rPr>
          <w:rFonts w:ascii="宋体" w:eastAsia="宋体" w:hAnsi="宋体" w:cs="Times New Roman" w:hint="eastAsia"/>
          <w:b/>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szCs w:val="21"/>
          </w:rPr>
          <w:t>9.3.1</w:t>
        </w:r>
      </w:smartTag>
      <w:r w:rsidRPr="00F31E04">
        <w:rPr>
          <w:rFonts w:ascii="宋体" w:eastAsia="宋体" w:hAnsi="宋体" w:cs="Times New Roman" w:hint="eastAsia"/>
          <w:b/>
          <w:szCs w:val="21"/>
        </w:rPr>
        <w:t xml:space="preserve">-4              工业场地噪声预测结果表                  单位：dB(A) </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tblPr>
      <w:tblGrid>
        <w:gridCol w:w="946"/>
        <w:gridCol w:w="1326"/>
        <w:gridCol w:w="1002"/>
        <w:gridCol w:w="1045"/>
        <w:gridCol w:w="1150"/>
        <w:gridCol w:w="1150"/>
        <w:gridCol w:w="1150"/>
        <w:gridCol w:w="1177"/>
      </w:tblGrid>
      <w:tr w:rsidR="00F31E04" w:rsidRPr="00F31E04" w:rsidTr="00106EEA">
        <w:trPr>
          <w:cantSplit/>
          <w:trHeight w:val="210"/>
          <w:jc w:val="center"/>
        </w:trPr>
        <w:tc>
          <w:tcPr>
            <w:tcW w:w="528" w:type="pct"/>
            <w:tcBorders>
              <w:bottom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项目</w:t>
            </w:r>
          </w:p>
        </w:tc>
        <w:tc>
          <w:tcPr>
            <w:tcW w:w="741" w:type="pct"/>
            <w:tcBorders>
              <w:bottom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噪声源</w:t>
            </w:r>
          </w:p>
        </w:tc>
        <w:tc>
          <w:tcPr>
            <w:tcW w:w="560"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1#</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南厂界</w:t>
            </w:r>
          </w:p>
        </w:tc>
        <w:tc>
          <w:tcPr>
            <w:tcW w:w="584"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2#</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西厂界</w:t>
            </w:r>
          </w:p>
        </w:tc>
        <w:tc>
          <w:tcPr>
            <w:tcW w:w="643"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3#</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西北厂界</w:t>
            </w:r>
          </w:p>
        </w:tc>
        <w:tc>
          <w:tcPr>
            <w:tcW w:w="643"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4#</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西北厂界</w:t>
            </w:r>
          </w:p>
        </w:tc>
        <w:tc>
          <w:tcPr>
            <w:tcW w:w="643"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5#</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东北厂界</w:t>
            </w:r>
          </w:p>
        </w:tc>
        <w:tc>
          <w:tcPr>
            <w:tcW w:w="659" w:type="pct"/>
            <w:tcBorders>
              <w:bottom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vertAlign w:val="superscript"/>
              </w:rPr>
            </w:pPr>
            <w:r w:rsidRPr="00F31E04">
              <w:rPr>
                <w:rFonts w:ascii="宋体" w:eastAsia="宋体" w:hAnsi="宋体" w:cs="Times New Roman" w:hint="eastAsia"/>
                <w:szCs w:val="21"/>
              </w:rPr>
              <w:t>6#</w:t>
            </w:r>
          </w:p>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东厂界</w:t>
            </w:r>
          </w:p>
        </w:tc>
      </w:tr>
      <w:tr w:rsidR="00F31E04" w:rsidRPr="00F31E04" w:rsidTr="00106EEA">
        <w:trPr>
          <w:cantSplit/>
          <w:trHeight w:val="208"/>
          <w:jc w:val="center"/>
        </w:trPr>
        <w:tc>
          <w:tcPr>
            <w:tcW w:w="528"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噪声</w:t>
            </w:r>
          </w:p>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预测值</w:t>
            </w:r>
          </w:p>
        </w:tc>
        <w:tc>
          <w:tcPr>
            <w:tcW w:w="741"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w:t>
            </w:r>
          </w:p>
        </w:tc>
        <w:tc>
          <w:tcPr>
            <w:tcW w:w="560"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60.5</w:t>
            </w:r>
          </w:p>
        </w:tc>
        <w:tc>
          <w:tcPr>
            <w:tcW w:w="584"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53.6</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55.6</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52.7</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52.6</w:t>
            </w:r>
          </w:p>
        </w:tc>
        <w:tc>
          <w:tcPr>
            <w:tcW w:w="659"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55.6</w:t>
            </w:r>
          </w:p>
        </w:tc>
      </w:tr>
      <w:tr w:rsidR="00F31E04" w:rsidRPr="00F31E04" w:rsidTr="00106EEA">
        <w:trPr>
          <w:cantSplit/>
          <w:trHeight w:val="208"/>
          <w:jc w:val="center"/>
        </w:trPr>
        <w:tc>
          <w:tcPr>
            <w:tcW w:w="528" w:type="pct"/>
            <w:vMerge/>
            <w:vAlign w:val="center"/>
          </w:tcPr>
          <w:p w:rsidR="00F31E04" w:rsidRPr="00F31E04" w:rsidRDefault="00F31E04" w:rsidP="00F31E04">
            <w:pPr>
              <w:jc w:val="center"/>
              <w:rPr>
                <w:rFonts w:ascii="宋体" w:eastAsia="宋体" w:hAnsi="宋体" w:cs="Times New Roman"/>
                <w:szCs w:val="21"/>
              </w:rPr>
            </w:pPr>
          </w:p>
        </w:tc>
        <w:tc>
          <w:tcPr>
            <w:tcW w:w="741" w:type="pct"/>
            <w:vAlign w:val="center"/>
          </w:tcPr>
          <w:p w:rsidR="00F31E04" w:rsidRPr="00F31E04" w:rsidRDefault="00F31E04" w:rsidP="00F31E04">
            <w:pPr>
              <w:jc w:val="center"/>
              <w:rPr>
                <w:rFonts w:ascii="宋体" w:eastAsia="宋体" w:hAnsi="宋体" w:cs="Times New Roman"/>
                <w:szCs w:val="21"/>
                <w:lang w:val="en-GB"/>
              </w:rPr>
            </w:pPr>
            <w:r w:rsidRPr="00F31E04">
              <w:rPr>
                <w:rFonts w:ascii="宋体" w:eastAsia="宋体" w:hAnsi="宋体" w:cs="Times New Roman" w:hint="eastAsia"/>
                <w:szCs w:val="21"/>
              </w:rPr>
              <w:t>夜</w:t>
            </w:r>
          </w:p>
        </w:tc>
        <w:tc>
          <w:tcPr>
            <w:tcW w:w="560"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51.8</w:t>
            </w:r>
          </w:p>
        </w:tc>
        <w:tc>
          <w:tcPr>
            <w:tcW w:w="584"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49.9</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50.6</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42.7</w:t>
            </w:r>
          </w:p>
        </w:tc>
        <w:tc>
          <w:tcPr>
            <w:tcW w:w="643"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39.8</w:t>
            </w:r>
          </w:p>
        </w:tc>
        <w:tc>
          <w:tcPr>
            <w:tcW w:w="659" w:type="pc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40.8</w:t>
            </w:r>
          </w:p>
        </w:tc>
      </w:tr>
      <w:tr w:rsidR="00F31E04" w:rsidRPr="00F31E04" w:rsidTr="00106EEA">
        <w:trPr>
          <w:cantSplit/>
          <w:trHeight w:val="208"/>
          <w:jc w:val="center"/>
        </w:trPr>
        <w:tc>
          <w:tcPr>
            <w:tcW w:w="528"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超标值</w:t>
            </w:r>
          </w:p>
        </w:tc>
        <w:tc>
          <w:tcPr>
            <w:tcW w:w="741"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w:t>
            </w:r>
          </w:p>
        </w:tc>
        <w:tc>
          <w:tcPr>
            <w:tcW w:w="560"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0.5</w:t>
            </w:r>
          </w:p>
        </w:tc>
        <w:tc>
          <w:tcPr>
            <w:tcW w:w="58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5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r>
      <w:tr w:rsidR="00F31E04" w:rsidRPr="00F31E04" w:rsidTr="00106EEA">
        <w:trPr>
          <w:cantSplit/>
          <w:trHeight w:val="208"/>
          <w:jc w:val="center"/>
        </w:trPr>
        <w:tc>
          <w:tcPr>
            <w:tcW w:w="528" w:type="pct"/>
            <w:vMerge/>
            <w:vAlign w:val="center"/>
          </w:tcPr>
          <w:p w:rsidR="00F31E04" w:rsidRPr="00F31E04" w:rsidRDefault="00F31E04" w:rsidP="00F31E04">
            <w:pPr>
              <w:jc w:val="center"/>
              <w:rPr>
                <w:rFonts w:ascii="宋体" w:eastAsia="宋体" w:hAnsi="宋体" w:cs="Times New Roman"/>
                <w:szCs w:val="21"/>
              </w:rPr>
            </w:pPr>
          </w:p>
        </w:tc>
        <w:tc>
          <w:tcPr>
            <w:tcW w:w="741"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宋体" w:hint="eastAsia"/>
                <w:szCs w:val="21"/>
              </w:rPr>
              <w:t>夜</w:t>
            </w:r>
          </w:p>
        </w:tc>
        <w:tc>
          <w:tcPr>
            <w:tcW w:w="560"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1.8</w:t>
            </w:r>
          </w:p>
        </w:tc>
        <w:tc>
          <w:tcPr>
            <w:tcW w:w="584"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0.6</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43"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c>
          <w:tcPr>
            <w:tcW w:w="659"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w:t>
            </w:r>
          </w:p>
        </w:tc>
      </w:tr>
      <w:tr w:rsidR="00F31E04" w:rsidRPr="00F31E04" w:rsidTr="00106EEA">
        <w:trPr>
          <w:cantSplit/>
          <w:trHeight w:val="208"/>
          <w:jc w:val="center"/>
        </w:trPr>
        <w:tc>
          <w:tcPr>
            <w:tcW w:w="528" w:type="pct"/>
            <w:vMerge w:val="restart"/>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评价标准值</w:t>
            </w:r>
          </w:p>
        </w:tc>
        <w:tc>
          <w:tcPr>
            <w:tcW w:w="741"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昼</w:t>
            </w:r>
          </w:p>
        </w:tc>
        <w:tc>
          <w:tcPr>
            <w:tcW w:w="3731" w:type="pct"/>
            <w:gridSpan w:val="6"/>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60</w:t>
            </w:r>
          </w:p>
        </w:tc>
      </w:tr>
      <w:tr w:rsidR="00F31E04" w:rsidRPr="00F31E04" w:rsidTr="00106EEA">
        <w:trPr>
          <w:cantSplit/>
          <w:trHeight w:val="208"/>
          <w:jc w:val="center"/>
        </w:trPr>
        <w:tc>
          <w:tcPr>
            <w:tcW w:w="528" w:type="pct"/>
            <w:vMerge/>
            <w:vAlign w:val="center"/>
          </w:tcPr>
          <w:p w:rsidR="00F31E04" w:rsidRPr="00F31E04" w:rsidRDefault="00F31E04" w:rsidP="00F31E04">
            <w:pPr>
              <w:jc w:val="center"/>
              <w:rPr>
                <w:rFonts w:ascii="宋体" w:eastAsia="宋体" w:hAnsi="宋体" w:cs="Times New Roman"/>
                <w:szCs w:val="21"/>
              </w:rPr>
            </w:pPr>
          </w:p>
        </w:tc>
        <w:tc>
          <w:tcPr>
            <w:tcW w:w="741"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夜</w:t>
            </w:r>
          </w:p>
        </w:tc>
        <w:tc>
          <w:tcPr>
            <w:tcW w:w="3731" w:type="pct"/>
            <w:gridSpan w:val="6"/>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jc w:val="center"/>
              <w:rPr>
                <w:rFonts w:ascii="宋体" w:eastAsia="宋体" w:hAnsi="宋体" w:cs="Times New Roman"/>
                <w:szCs w:val="21"/>
              </w:rPr>
            </w:pPr>
            <w:r w:rsidRPr="00F31E04">
              <w:rPr>
                <w:rFonts w:ascii="宋体" w:eastAsia="宋体" w:hAnsi="宋体" w:cs="Times New Roman" w:hint="eastAsia"/>
                <w:szCs w:val="21"/>
              </w:rPr>
              <w:t>50</w:t>
            </w:r>
          </w:p>
        </w:tc>
      </w:tr>
    </w:tbl>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由噪声预测结果可知：</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在采取了项目设计及本次评价提出的噪声控制措施后，工业场地南厂界1#（靠近坑木加工房和筛分间）昼间超标0.5dB(A)，夜间超标1.8dB(A)；西北厂界3#（靠近锅炉）昼间达标、夜间超标0.6dB(A)；其余各噪声预测点噪声贡献值昼、夜间均符合《工业企业厂界环境噪声排放标准》2类标准限值要求。工业场地外200m范围内无住户，且南厂界1#、西北厂界3#紧靠山体，则不会对外造成扰民影响。</w:t>
      </w:r>
    </w:p>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sz w:val="24"/>
          <w:szCs w:val="24"/>
        </w:rPr>
      </w:pPr>
      <w:bookmarkStart w:id="1013" w:name="_Toc480294368"/>
      <w:r w:rsidRPr="00F31E04">
        <w:rPr>
          <w:rFonts w:ascii="黑体" w:eastAsia="黑体" w:hAnsi="宋体" w:cs="Times New Roman" w:hint="eastAsia"/>
          <w:b/>
          <w:bCs/>
          <w:sz w:val="24"/>
          <w:szCs w:val="24"/>
        </w:rPr>
        <w:t>9.3.2 风井场地噪声影响预测与评价</w:t>
      </w:r>
      <w:bookmarkEnd w:id="1013"/>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风井场噪声源及治理措施情况见表9.3.2－1，声源预测不考虑遮挡下，超标范围估算见表9.3.2－2。</w:t>
      </w:r>
    </w:p>
    <w:p w:rsidR="00F31E04" w:rsidRPr="00F31E04" w:rsidRDefault="00F31E04" w:rsidP="00F31E04">
      <w:pPr>
        <w:spacing w:line="360" w:lineRule="auto"/>
        <w:ind w:firstLineChars="200" w:firstLine="480"/>
        <w:rPr>
          <w:rFonts w:ascii="宋体" w:eastAsia="宋体" w:hAnsi="宋体" w:cs="Times New Roman"/>
          <w:sz w:val="24"/>
          <w:szCs w:val="24"/>
        </w:rPr>
      </w:pPr>
    </w:p>
    <w:p w:rsidR="00F31E04" w:rsidRPr="00F31E04" w:rsidRDefault="00F31E04" w:rsidP="00F31E04">
      <w:pPr>
        <w:spacing w:line="360" w:lineRule="auto"/>
        <w:ind w:firstLineChars="200" w:firstLine="480"/>
        <w:rPr>
          <w:rFonts w:ascii="宋体" w:eastAsia="宋体" w:hAnsi="宋体" w:cs="Times New Roman"/>
          <w:sz w:val="24"/>
          <w:szCs w:val="24"/>
        </w:rPr>
      </w:pPr>
    </w:p>
    <w:p w:rsidR="00F31E04" w:rsidRPr="00F31E04" w:rsidRDefault="00F31E04" w:rsidP="00F31E04">
      <w:pPr>
        <w:spacing w:line="360" w:lineRule="auto"/>
        <w:ind w:firstLineChars="200" w:firstLine="480"/>
        <w:rPr>
          <w:rFonts w:ascii="宋体" w:eastAsia="宋体" w:hAnsi="宋体" w:cs="Times New Roman"/>
          <w:sz w:val="24"/>
          <w:szCs w:val="24"/>
        </w:rPr>
      </w:pPr>
    </w:p>
    <w:p w:rsidR="00F31E04" w:rsidRPr="00F31E04" w:rsidRDefault="00F31E04" w:rsidP="00F31E04">
      <w:pPr>
        <w:ind w:firstLine="482"/>
        <w:rPr>
          <w:rFonts w:ascii="宋体" w:eastAsia="宋体" w:hAnsi="宋体" w:cs="Times New Roman"/>
          <w:sz w:val="24"/>
          <w:szCs w:val="24"/>
        </w:rPr>
      </w:pPr>
      <w:r w:rsidRPr="00F31E04">
        <w:rPr>
          <w:rFonts w:asciiTheme="minorEastAsia" w:hAnsiTheme="minorEastAsia" w:cs="Times New Roman"/>
          <w:b/>
          <w:szCs w:val="21"/>
        </w:rPr>
        <w:lastRenderedPageBreak/>
        <w:t>表</w:t>
      </w:r>
      <w:r w:rsidRPr="00F31E04">
        <w:rPr>
          <w:rFonts w:asciiTheme="minorEastAsia" w:hAnsiTheme="minorEastAsia" w:cs="Times New Roman" w:hint="eastAsia"/>
          <w:b/>
          <w:szCs w:val="21"/>
        </w:rPr>
        <w:t>9</w:t>
      </w:r>
      <w:r w:rsidRPr="00F31E04">
        <w:rPr>
          <w:rFonts w:asciiTheme="minorEastAsia" w:hAnsiTheme="minorEastAsia" w:cs="Times New Roman"/>
          <w:b/>
          <w:szCs w:val="21"/>
        </w:rPr>
        <w:t>.</w:t>
      </w:r>
      <w:r w:rsidRPr="00F31E04">
        <w:rPr>
          <w:rFonts w:asciiTheme="minorEastAsia" w:hAnsiTheme="minorEastAsia" w:cs="Times New Roman" w:hint="eastAsia"/>
          <w:b/>
          <w:szCs w:val="21"/>
        </w:rPr>
        <w:t>3.2</w:t>
      </w:r>
      <w:r w:rsidRPr="00F31E04">
        <w:rPr>
          <w:rFonts w:asciiTheme="minorEastAsia" w:hAnsiTheme="minorEastAsia" w:cs="Times New Roman"/>
          <w:b/>
          <w:szCs w:val="21"/>
        </w:rPr>
        <w:t xml:space="preserve">-1   </w:t>
      </w:r>
      <w:r w:rsidRPr="00F31E04">
        <w:rPr>
          <w:rFonts w:asciiTheme="minorEastAsia" w:hAnsiTheme="minorEastAsia" w:cs="Times New Roman" w:hint="eastAsia"/>
          <w:b/>
          <w:szCs w:val="21"/>
        </w:rPr>
        <w:t xml:space="preserve">             风井场</w:t>
      </w:r>
      <w:r w:rsidRPr="00F31E04">
        <w:rPr>
          <w:rFonts w:asciiTheme="minorEastAsia" w:hAnsiTheme="minorEastAsia" w:cs="Times New Roman"/>
          <w:b/>
          <w:szCs w:val="21"/>
        </w:rPr>
        <w:t>主要噪声源及治理措施一览表</w:t>
      </w:r>
    </w:p>
    <w:tbl>
      <w:tblPr>
        <w:tblW w:w="5123" w:type="pct"/>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5"/>
        <w:gridCol w:w="1399"/>
        <w:gridCol w:w="1195"/>
        <w:gridCol w:w="1274"/>
        <w:gridCol w:w="2713"/>
        <w:gridCol w:w="774"/>
        <w:gridCol w:w="774"/>
        <w:gridCol w:w="787"/>
      </w:tblGrid>
      <w:tr w:rsidR="00F31E04" w:rsidRPr="00F31E04" w:rsidTr="00106EEA">
        <w:trPr>
          <w:trHeight w:hRule="exact" w:val="258"/>
          <w:jc w:val="center"/>
        </w:trPr>
        <w:tc>
          <w:tcPr>
            <w:tcW w:w="150"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序号</w:t>
            </w:r>
          </w:p>
        </w:tc>
        <w:tc>
          <w:tcPr>
            <w:tcW w:w="761"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噪声源位置</w:t>
            </w:r>
          </w:p>
        </w:tc>
        <w:tc>
          <w:tcPr>
            <w:tcW w:w="650"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主要设备</w:t>
            </w:r>
          </w:p>
        </w:tc>
        <w:tc>
          <w:tcPr>
            <w:tcW w:w="693"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设备数量</w:t>
            </w:r>
          </w:p>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（台</w:t>
            </w:r>
            <w:r w:rsidRPr="00F31E04">
              <w:rPr>
                <w:rFonts w:ascii="Times New Roman" w:eastAsia="宋体" w:hAnsi="Times New Roman" w:cs="Times New Roman"/>
                <w:szCs w:val="21"/>
              </w:rPr>
              <w:t>/</w:t>
            </w:r>
            <w:r w:rsidRPr="00F31E04">
              <w:rPr>
                <w:rFonts w:ascii="Times New Roman" w:eastAsia="宋体" w:hAnsi="Times New Roman" w:cs="Times New Roman"/>
                <w:szCs w:val="21"/>
              </w:rPr>
              <w:t>套）</w:t>
            </w:r>
          </w:p>
        </w:tc>
        <w:tc>
          <w:tcPr>
            <w:tcW w:w="1476"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噪声治理措施</w:t>
            </w:r>
          </w:p>
        </w:tc>
        <w:tc>
          <w:tcPr>
            <w:tcW w:w="842" w:type="pct"/>
            <w:gridSpan w:val="2"/>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声压级</w:t>
            </w:r>
            <w:r w:rsidRPr="00F31E04">
              <w:rPr>
                <w:rFonts w:ascii="Times New Roman" w:eastAsia="宋体" w:hAnsi="Times New Roman" w:cs="Times New Roman"/>
                <w:szCs w:val="21"/>
              </w:rPr>
              <w:t>dB(A)</w:t>
            </w:r>
          </w:p>
        </w:tc>
        <w:tc>
          <w:tcPr>
            <w:tcW w:w="428" w:type="pct"/>
            <w:vMerge w:val="restar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降噪量</w:t>
            </w:r>
            <w:r w:rsidRPr="00F31E04">
              <w:rPr>
                <w:rFonts w:ascii="Times New Roman" w:eastAsia="宋体" w:hAnsi="Times New Roman" w:cs="Times New Roman"/>
                <w:szCs w:val="21"/>
              </w:rPr>
              <w:t>dB(A)</w:t>
            </w:r>
          </w:p>
        </w:tc>
      </w:tr>
      <w:tr w:rsidR="00F31E04" w:rsidRPr="00F31E04" w:rsidTr="00106EEA">
        <w:trPr>
          <w:trHeight w:hRule="exact" w:val="228"/>
          <w:jc w:val="center"/>
        </w:trPr>
        <w:tc>
          <w:tcPr>
            <w:tcW w:w="150"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761"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650"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693"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1476"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防治前</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治理后</w:t>
            </w:r>
          </w:p>
        </w:tc>
        <w:tc>
          <w:tcPr>
            <w:tcW w:w="428" w:type="pct"/>
            <w:vMerge/>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p>
        </w:tc>
      </w:tr>
      <w:tr w:rsidR="00F31E04" w:rsidRPr="00F31E04" w:rsidTr="00106EEA">
        <w:trPr>
          <w:trHeight w:hRule="exact" w:val="845"/>
          <w:jc w:val="center"/>
        </w:trPr>
        <w:tc>
          <w:tcPr>
            <w:tcW w:w="1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1</w:t>
            </w:r>
          </w:p>
        </w:tc>
        <w:tc>
          <w:tcPr>
            <w:tcW w:w="76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矿井通风机</w:t>
            </w:r>
          </w:p>
        </w:tc>
        <w:tc>
          <w:tcPr>
            <w:tcW w:w="650"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防爆旋轴流</w:t>
            </w:r>
          </w:p>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通风机</w:t>
            </w:r>
          </w:p>
        </w:tc>
        <w:tc>
          <w:tcPr>
            <w:tcW w:w="693"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2</w:t>
            </w:r>
            <w:r w:rsidRPr="00F31E04">
              <w:rPr>
                <w:rFonts w:ascii="Times New Roman" w:eastAsia="宋体" w:hAnsi="Times New Roman" w:cs="Times New Roman"/>
                <w:szCs w:val="21"/>
              </w:rPr>
              <w:t>台</w:t>
            </w:r>
          </w:p>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szCs w:val="21"/>
              </w:rPr>
              <w:t>（一用一备）</w:t>
            </w:r>
          </w:p>
        </w:tc>
        <w:tc>
          <w:tcPr>
            <w:tcW w:w="1476"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设备基础减震，风机口安装</w:t>
            </w:r>
            <w:r w:rsidRPr="00F31E04">
              <w:rPr>
                <w:rFonts w:ascii="Times New Roman" w:eastAsia="宋体" w:hAnsi="Times New Roman" w:cs="Times New Roman"/>
                <w:szCs w:val="21"/>
              </w:rPr>
              <w:t>消声</w:t>
            </w:r>
            <w:r w:rsidRPr="00F31E04">
              <w:rPr>
                <w:rFonts w:ascii="Times New Roman" w:eastAsia="宋体" w:hAnsi="Times New Roman" w:cs="Times New Roman" w:hint="eastAsia"/>
                <w:szCs w:val="21"/>
              </w:rPr>
              <w:t>器和扩散塔</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102</w:t>
            </w:r>
          </w:p>
        </w:tc>
        <w:tc>
          <w:tcPr>
            <w:tcW w:w="421"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82</w:t>
            </w:r>
          </w:p>
        </w:tc>
        <w:tc>
          <w:tcPr>
            <w:tcW w:w="428" w:type="pct"/>
            <w:tcMar>
              <w:left w:w="6" w:type="dxa"/>
              <w:right w:w="6" w:type="dxa"/>
            </w:tcMar>
            <w:vAlign w:val="center"/>
          </w:tcPr>
          <w:p w:rsidR="00F31E04" w:rsidRPr="00F31E04" w:rsidRDefault="00F31E04" w:rsidP="00F31E04">
            <w:pPr>
              <w:spacing w:line="240" w:lineRule="exact"/>
              <w:jc w:val="center"/>
              <w:rPr>
                <w:rFonts w:ascii="Times New Roman" w:eastAsia="宋体" w:hAnsi="Times New Roman" w:cs="Times New Roman"/>
                <w:szCs w:val="21"/>
              </w:rPr>
            </w:pPr>
            <w:r w:rsidRPr="00F31E04">
              <w:rPr>
                <w:rFonts w:ascii="Times New Roman" w:eastAsia="宋体" w:hAnsi="Times New Roman" w:cs="Times New Roman" w:hint="eastAsia"/>
                <w:szCs w:val="21"/>
              </w:rPr>
              <w:t>20</w:t>
            </w:r>
          </w:p>
        </w:tc>
      </w:tr>
    </w:tbl>
    <w:p w:rsidR="00F31E04" w:rsidRPr="00F31E04" w:rsidRDefault="00F31E04" w:rsidP="00F31E04">
      <w:pPr>
        <w:tabs>
          <w:tab w:val="left" w:pos="435"/>
        </w:tabs>
        <w:ind w:firstLineChars="200" w:firstLine="422"/>
        <w:jc w:val="left"/>
        <w:rPr>
          <w:rFonts w:ascii="宋体" w:eastAsia="宋体" w:hAnsi="宋体" w:cs="Times New Roman"/>
          <w:b/>
          <w:szCs w:val="24"/>
        </w:rPr>
      </w:pPr>
      <w:r w:rsidRPr="00F31E04">
        <w:rPr>
          <w:rFonts w:ascii="宋体" w:eastAsia="宋体" w:hAnsi="宋体" w:cs="Times New Roman" w:hint="eastAsia"/>
          <w:b/>
          <w:szCs w:val="24"/>
        </w:rPr>
        <w:t>表9.3.2-2                   风机噪声影响预测结果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0"/>
        <w:gridCol w:w="1631"/>
        <w:gridCol w:w="1422"/>
        <w:gridCol w:w="1607"/>
        <w:gridCol w:w="1523"/>
        <w:gridCol w:w="1211"/>
      </w:tblGrid>
      <w:tr w:rsidR="00F31E04" w:rsidRPr="00F31E04" w:rsidTr="00106EEA">
        <w:trPr>
          <w:trHeight w:val="292"/>
        </w:trPr>
        <w:tc>
          <w:tcPr>
            <w:tcW w:w="970" w:type="pct"/>
            <w:vMerge w:val="restar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噪声源</w:t>
            </w:r>
          </w:p>
        </w:tc>
        <w:tc>
          <w:tcPr>
            <w:tcW w:w="889" w:type="pct"/>
            <w:vMerge w:val="restart"/>
            <w:shd w:val="clear" w:color="auto" w:fill="auto"/>
            <w:vAlign w:val="bottom"/>
          </w:tcPr>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声压级</w:t>
            </w:r>
          </w:p>
          <w:p w:rsidR="00F31E04" w:rsidRPr="00F31E04" w:rsidRDefault="00F31E04" w:rsidP="00F31E04">
            <w:pPr>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（dB（A））</w:t>
            </w:r>
          </w:p>
        </w:tc>
        <w:tc>
          <w:tcPr>
            <w:tcW w:w="1651" w:type="pct"/>
            <w:gridSpan w:val="2"/>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评价标准dB（A）</w:t>
            </w:r>
          </w:p>
        </w:tc>
        <w:tc>
          <w:tcPr>
            <w:tcW w:w="1490" w:type="pct"/>
            <w:gridSpan w:val="2"/>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超标影响范围(m)</w:t>
            </w:r>
          </w:p>
        </w:tc>
      </w:tr>
      <w:tr w:rsidR="00F31E04" w:rsidRPr="00F31E04" w:rsidTr="00106EEA">
        <w:trPr>
          <w:trHeight w:val="292"/>
        </w:trPr>
        <w:tc>
          <w:tcPr>
            <w:tcW w:w="970" w:type="pct"/>
            <w:vMerge/>
            <w:vAlign w:val="center"/>
          </w:tcPr>
          <w:p w:rsidR="00F31E04" w:rsidRPr="00F31E04" w:rsidRDefault="00F31E04" w:rsidP="00F31E04">
            <w:pPr>
              <w:widowControl/>
              <w:spacing w:line="280" w:lineRule="exact"/>
              <w:jc w:val="left"/>
              <w:rPr>
                <w:rFonts w:ascii="宋体" w:eastAsia="宋体" w:hAnsi="宋体" w:cs="宋体"/>
                <w:kern w:val="0"/>
                <w:szCs w:val="21"/>
              </w:rPr>
            </w:pPr>
          </w:p>
        </w:tc>
        <w:tc>
          <w:tcPr>
            <w:tcW w:w="889" w:type="pct"/>
            <w:vMerge/>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p>
        </w:tc>
        <w:tc>
          <w:tcPr>
            <w:tcW w:w="775"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昼间</w:t>
            </w:r>
          </w:p>
        </w:tc>
        <w:tc>
          <w:tcPr>
            <w:tcW w:w="876"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夜间</w:t>
            </w:r>
          </w:p>
        </w:tc>
        <w:tc>
          <w:tcPr>
            <w:tcW w:w="830"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昼间</w:t>
            </w:r>
          </w:p>
        </w:tc>
        <w:tc>
          <w:tcPr>
            <w:tcW w:w="660"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夜间</w:t>
            </w:r>
          </w:p>
        </w:tc>
      </w:tr>
      <w:tr w:rsidR="00F31E04" w:rsidRPr="00F31E04" w:rsidTr="00106EEA">
        <w:trPr>
          <w:trHeight w:val="292"/>
        </w:trPr>
        <w:tc>
          <w:tcPr>
            <w:tcW w:w="970" w:type="pct"/>
            <w:shd w:val="clear" w:color="auto" w:fill="auto"/>
            <w:vAlign w:val="center"/>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通风机</w:t>
            </w:r>
          </w:p>
        </w:tc>
        <w:tc>
          <w:tcPr>
            <w:tcW w:w="889"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82</w:t>
            </w:r>
          </w:p>
        </w:tc>
        <w:tc>
          <w:tcPr>
            <w:tcW w:w="775"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60</w:t>
            </w:r>
          </w:p>
        </w:tc>
        <w:tc>
          <w:tcPr>
            <w:tcW w:w="876" w:type="pct"/>
            <w:shd w:val="clear" w:color="auto" w:fill="auto"/>
            <w:vAlign w:val="center"/>
          </w:tcPr>
          <w:p w:rsidR="00F31E04" w:rsidRPr="00F31E04" w:rsidRDefault="00F31E04" w:rsidP="00F31E04">
            <w:pPr>
              <w:spacing w:line="280" w:lineRule="exact"/>
              <w:jc w:val="center"/>
              <w:rPr>
                <w:rFonts w:ascii="宋体" w:eastAsia="宋体" w:hAnsi="宋体" w:cs="Times New Roman"/>
                <w:szCs w:val="21"/>
              </w:rPr>
            </w:pPr>
            <w:r w:rsidRPr="00F31E04">
              <w:rPr>
                <w:rFonts w:ascii="宋体" w:eastAsia="宋体" w:hAnsi="宋体" w:cs="Times New Roman" w:hint="eastAsia"/>
                <w:szCs w:val="21"/>
              </w:rPr>
              <w:t>50</w:t>
            </w:r>
          </w:p>
        </w:tc>
        <w:tc>
          <w:tcPr>
            <w:tcW w:w="830"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13</w:t>
            </w:r>
          </w:p>
        </w:tc>
        <w:tc>
          <w:tcPr>
            <w:tcW w:w="660" w:type="pct"/>
            <w:shd w:val="clear" w:color="auto" w:fill="auto"/>
            <w:vAlign w:val="bottom"/>
          </w:tcPr>
          <w:p w:rsidR="00F31E04" w:rsidRPr="00F31E04" w:rsidRDefault="00F31E04" w:rsidP="00F31E04">
            <w:pPr>
              <w:widowControl/>
              <w:spacing w:line="280" w:lineRule="exact"/>
              <w:jc w:val="center"/>
              <w:rPr>
                <w:rFonts w:ascii="宋体" w:eastAsia="宋体" w:hAnsi="宋体" w:cs="宋体"/>
                <w:kern w:val="0"/>
                <w:szCs w:val="21"/>
              </w:rPr>
            </w:pPr>
            <w:r w:rsidRPr="00F31E04">
              <w:rPr>
                <w:rFonts w:ascii="宋体" w:eastAsia="宋体" w:hAnsi="宋体" w:cs="宋体" w:hint="eastAsia"/>
                <w:kern w:val="0"/>
                <w:szCs w:val="21"/>
              </w:rPr>
              <w:t>40</w:t>
            </w:r>
          </w:p>
        </w:tc>
      </w:tr>
    </w:tbl>
    <w:p w:rsidR="00F31E04" w:rsidRPr="00F31E04" w:rsidRDefault="00F31E04" w:rsidP="00F31E04">
      <w:pPr>
        <w:spacing w:line="360" w:lineRule="auto"/>
        <w:ind w:firstLineChars="200" w:firstLine="480"/>
        <w:rPr>
          <w:rFonts w:ascii="黑体" w:eastAsia="黑体" w:hAnsi="宋体" w:cs="Times New Roman"/>
          <w:b/>
          <w:bCs/>
          <w:sz w:val="24"/>
          <w:szCs w:val="24"/>
        </w:rPr>
      </w:pPr>
      <w:r w:rsidRPr="00F31E04">
        <w:rPr>
          <w:rFonts w:ascii="宋体" w:eastAsia="宋体" w:hAnsi="宋体" w:cs="Times New Roman" w:hint="eastAsia"/>
          <w:sz w:val="24"/>
          <w:szCs w:val="24"/>
        </w:rPr>
        <w:t>根据表9.3.2-2预测结果，风井场界达标距离，昼间为13m、夜间为40m。风井场位于工业场地所在沟道的下游，距沟口约230m，且周边200m范围内无住户，不对对外造成扰民影响。</w:t>
      </w:r>
    </w:p>
    <w:p w:rsidR="00F31E04" w:rsidRPr="00F31E04" w:rsidRDefault="00F31E04" w:rsidP="003E1B83">
      <w:pPr>
        <w:keepNext/>
        <w:keepLines/>
        <w:spacing w:beforeLines="50" w:line="360" w:lineRule="auto"/>
        <w:ind w:firstLineChars="200" w:firstLine="482"/>
        <w:outlineLvl w:val="2"/>
        <w:rPr>
          <w:rFonts w:ascii="黑体" w:eastAsia="黑体" w:hAnsi="宋体" w:cs="Times New Roman"/>
          <w:b/>
          <w:bCs/>
          <w:sz w:val="24"/>
          <w:szCs w:val="24"/>
        </w:rPr>
      </w:pPr>
      <w:bookmarkStart w:id="1014" w:name="_Toc360699913"/>
      <w:bookmarkStart w:id="1015" w:name="_Toc480294369"/>
      <w:r w:rsidRPr="00F31E04">
        <w:rPr>
          <w:rFonts w:ascii="黑体" w:eastAsia="黑体" w:hAnsi="宋体" w:cs="Times New Roman" w:hint="eastAsia"/>
          <w:b/>
          <w:bCs/>
          <w:sz w:val="24"/>
          <w:szCs w:val="24"/>
        </w:rPr>
        <w:t>9.3.3 运输噪声影响分析</w:t>
      </w:r>
      <w:bookmarkEnd w:id="1014"/>
      <w:bookmarkEnd w:id="1015"/>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本项目投入运行后，产品原煤全部通过汽车外运。至项目达产年（0.6Mt/a），按照运矿车载重20t/辆、昼间8h运输计算，新增运煤车流量为12辆/h。</w:t>
      </w:r>
    </w:p>
    <w:p w:rsidR="00F31E04" w:rsidRPr="00F31E04" w:rsidRDefault="00F31E04" w:rsidP="00F31E04">
      <w:pPr>
        <w:spacing w:line="360" w:lineRule="auto"/>
        <w:ind w:firstLineChars="225" w:firstLine="540"/>
        <w:rPr>
          <w:rFonts w:ascii="宋体" w:eastAsia="宋体" w:hAnsi="宋体" w:cs="Times New Roman"/>
          <w:sz w:val="24"/>
          <w:szCs w:val="24"/>
        </w:rPr>
      </w:pPr>
      <w:r w:rsidRPr="00F31E04">
        <w:rPr>
          <w:rFonts w:ascii="宋体" w:eastAsia="宋体" w:hAnsi="宋体" w:cs="Times New Roman" w:hint="eastAsia"/>
          <w:sz w:val="24"/>
          <w:szCs w:val="24"/>
        </w:rPr>
        <w:t>运煤车辆形成交通噪声会对进场道路沿线的王圪堵村、沙峁沟村产生一定的影响。但本项目运输均在昼间进行，且运输车次少，项目煤炭运输对周围环境影响较小。但为了进一步降低运煤车辆的噪声污染，评价要求：</w:t>
      </w:r>
    </w:p>
    <w:p w:rsidR="00F31E04" w:rsidRPr="00F31E04" w:rsidRDefault="00F31E04" w:rsidP="00F31E04">
      <w:pPr>
        <w:spacing w:line="360" w:lineRule="auto"/>
        <w:ind w:firstLineChars="225" w:firstLine="540"/>
        <w:rPr>
          <w:rFonts w:ascii="宋体" w:eastAsia="宋体" w:hAnsi="宋体" w:cs="Times New Roman"/>
          <w:sz w:val="24"/>
          <w:szCs w:val="24"/>
        </w:rPr>
      </w:pPr>
      <w:r w:rsidRPr="00F31E04">
        <w:rPr>
          <w:rFonts w:ascii="宋体" w:eastAsia="宋体" w:hAnsi="宋体" w:cs="宋体" w:hint="eastAsia"/>
          <w:sz w:val="24"/>
          <w:szCs w:val="24"/>
        </w:rPr>
        <w:t>⑴</w:t>
      </w:r>
      <w:r w:rsidRPr="00F31E04">
        <w:rPr>
          <w:rFonts w:ascii="宋体" w:eastAsia="宋体" w:hAnsi="宋体" w:cs="Times New Roman" w:hint="eastAsia"/>
          <w:sz w:val="24"/>
          <w:szCs w:val="24"/>
        </w:rPr>
        <w:t xml:space="preserve"> 禁止夜间（22:00～6:00）运煤；</w:t>
      </w:r>
    </w:p>
    <w:p w:rsidR="00F31E04" w:rsidRPr="00F31E04" w:rsidRDefault="00F31E04" w:rsidP="00F31E04">
      <w:pPr>
        <w:spacing w:line="360" w:lineRule="auto"/>
        <w:ind w:firstLineChars="225" w:firstLine="540"/>
        <w:rPr>
          <w:rFonts w:ascii="宋体" w:eastAsia="宋体" w:hAnsi="宋体" w:cs="Times New Roman"/>
          <w:sz w:val="24"/>
          <w:szCs w:val="24"/>
        </w:rPr>
      </w:pPr>
      <w:r w:rsidRPr="00F31E04">
        <w:rPr>
          <w:rFonts w:ascii="宋体" w:eastAsia="宋体" w:hAnsi="宋体" w:cs="宋体" w:hint="eastAsia"/>
          <w:sz w:val="24"/>
          <w:szCs w:val="24"/>
        </w:rPr>
        <w:t>⑵</w:t>
      </w:r>
      <w:r w:rsidRPr="00F31E04">
        <w:rPr>
          <w:rFonts w:ascii="宋体" w:eastAsia="宋体" w:hAnsi="宋体" w:cs="Times New Roman" w:hint="eastAsia"/>
          <w:sz w:val="24"/>
          <w:szCs w:val="24"/>
        </w:rPr>
        <w:t xml:space="preserve"> 运煤车辆经过王圪堵村、沙峁沟村等村庄敏感点时禁止鸣笛；</w:t>
      </w:r>
    </w:p>
    <w:p w:rsidR="00F31E04" w:rsidRPr="00F31E04" w:rsidRDefault="00F31E04" w:rsidP="00F31E04">
      <w:pPr>
        <w:spacing w:line="360" w:lineRule="auto"/>
        <w:ind w:firstLineChars="225" w:firstLine="540"/>
        <w:rPr>
          <w:rFonts w:ascii="宋体" w:eastAsia="宋体" w:hAnsi="宋体" w:cs="Times New Roman"/>
          <w:sz w:val="24"/>
          <w:szCs w:val="24"/>
        </w:rPr>
      </w:pPr>
      <w:r w:rsidRPr="00F31E04">
        <w:rPr>
          <w:rFonts w:ascii="宋体" w:eastAsia="宋体" w:hAnsi="宋体" w:cs="宋体" w:hint="eastAsia"/>
          <w:sz w:val="24"/>
          <w:szCs w:val="24"/>
        </w:rPr>
        <w:t>⑶</w:t>
      </w:r>
      <w:r w:rsidRPr="00F31E04">
        <w:rPr>
          <w:rFonts w:ascii="宋体" w:eastAsia="宋体" w:hAnsi="宋体" w:cs="Times New Roman" w:hint="eastAsia"/>
          <w:sz w:val="24"/>
          <w:szCs w:val="24"/>
        </w:rPr>
        <w:t xml:space="preserve"> 派专人在公路上巡查，配合当地环保部门对违规车辆进行相应处罚。</w:t>
      </w:r>
    </w:p>
    <w:p w:rsidR="00F31E04" w:rsidRPr="00F31E04" w:rsidRDefault="00F31E04" w:rsidP="00F31E04">
      <w:pPr>
        <w:spacing w:line="360" w:lineRule="auto"/>
        <w:ind w:firstLineChars="200" w:firstLine="480"/>
        <w:rPr>
          <w:rFonts w:ascii="宋体" w:eastAsia="宋体" w:hAnsi="宋体" w:cs="Times New Roman"/>
          <w:bCs/>
          <w:sz w:val="24"/>
          <w:szCs w:val="24"/>
        </w:rPr>
      </w:pPr>
      <w:r w:rsidRPr="00F31E04">
        <w:rPr>
          <w:rFonts w:ascii="宋体" w:eastAsia="宋体" w:hAnsi="宋体" w:cs="Times New Roman" w:hint="eastAsia"/>
          <w:sz w:val="24"/>
          <w:szCs w:val="24"/>
        </w:rPr>
        <w:t>在保证上述措施的前提下，项目运输车辆交通噪声对外环境的影响可以降低到最小程度。由于运输车次少，评价认为运输车辆噪声影响相对较小。</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016" w:name="_Toc312522037"/>
      <w:bookmarkStart w:id="1017" w:name="_Toc317583726"/>
      <w:bookmarkStart w:id="1018" w:name="_Toc325113972"/>
      <w:bookmarkStart w:id="1019" w:name="_Toc332634293"/>
      <w:bookmarkStart w:id="1020" w:name="_Toc339369883"/>
      <w:bookmarkStart w:id="1021" w:name="_Toc360699914"/>
      <w:bookmarkStart w:id="1022" w:name="_Toc233029159"/>
      <w:bookmarkStart w:id="1023" w:name="_Toc480294370"/>
      <w:r w:rsidRPr="00F31E04">
        <w:rPr>
          <w:rFonts w:ascii="宋体" w:eastAsia="宋体" w:hAnsi="宋体" w:cs="Times New Roman" w:hint="eastAsia"/>
          <w:b/>
          <w:bCs/>
          <w:sz w:val="28"/>
          <w:szCs w:val="32"/>
        </w:rPr>
        <w:t>9.4 声环境污染防治措施</w:t>
      </w:r>
      <w:bookmarkEnd w:id="1016"/>
      <w:bookmarkEnd w:id="1017"/>
      <w:bookmarkEnd w:id="1018"/>
      <w:bookmarkEnd w:id="1019"/>
      <w:bookmarkEnd w:id="1020"/>
      <w:bookmarkEnd w:id="1021"/>
      <w:bookmarkEnd w:id="1023"/>
    </w:p>
    <w:p w:rsidR="00F31E04" w:rsidRPr="00F31E04" w:rsidRDefault="00F31E04" w:rsidP="00F31E04">
      <w:pPr>
        <w:spacing w:line="360" w:lineRule="auto"/>
        <w:ind w:firstLineChars="200" w:firstLine="480"/>
        <w:rPr>
          <w:rFonts w:ascii="宋体" w:eastAsia="宋体" w:hAnsi="宋体" w:cs="Times New Roman"/>
          <w:sz w:val="24"/>
          <w:szCs w:val="24"/>
        </w:rPr>
      </w:pPr>
      <w:bookmarkStart w:id="1024" w:name="_Toc233029160"/>
      <w:bookmarkStart w:id="1025" w:name="_Toc312522041"/>
      <w:bookmarkStart w:id="1026" w:name="_Toc317583730"/>
      <w:bookmarkEnd w:id="1022"/>
      <w:r w:rsidRPr="00F31E04">
        <w:rPr>
          <w:rFonts w:ascii="宋体" w:eastAsia="宋体" w:hAnsi="宋体" w:cs="Times New Roman" w:hint="eastAsia"/>
          <w:sz w:val="24"/>
          <w:szCs w:val="24"/>
        </w:rPr>
        <w:t>矿井高噪声源设备主要有：驱动机、通风机、锅炉鼓、引风机、空压机、坑木改制及机修设备产生的机械噪声和空气动力噪声。</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027" w:name="_Toc233029156"/>
      <w:bookmarkStart w:id="1028" w:name="_Toc312522038"/>
      <w:bookmarkStart w:id="1029" w:name="_Toc313944771"/>
      <w:bookmarkStart w:id="1030" w:name="_Toc325113973"/>
      <w:bookmarkStart w:id="1031" w:name="_Toc332634294"/>
      <w:bookmarkStart w:id="1032" w:name="_Toc339369884"/>
      <w:bookmarkStart w:id="1033" w:name="_Toc360699915"/>
      <w:bookmarkStart w:id="1034" w:name="_Toc480294371"/>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9.4.1</w:t>
        </w:r>
      </w:smartTag>
      <w:r w:rsidRPr="00F31E04">
        <w:rPr>
          <w:rFonts w:ascii="黑体" w:eastAsia="黑体" w:hAnsi="宋体" w:cs="Times New Roman" w:hint="eastAsia"/>
          <w:b/>
          <w:bCs/>
          <w:sz w:val="24"/>
          <w:szCs w:val="24"/>
        </w:rPr>
        <w:t xml:space="preserve"> 开采设计方案拟采取的噪声防治措施</w:t>
      </w:r>
      <w:bookmarkEnd w:id="1027"/>
      <w:bookmarkEnd w:id="1028"/>
      <w:bookmarkEnd w:id="1029"/>
      <w:bookmarkEnd w:id="1030"/>
      <w:r w:rsidRPr="00F31E04">
        <w:rPr>
          <w:rFonts w:ascii="黑体" w:eastAsia="黑体" w:hAnsi="宋体" w:cs="Times New Roman" w:hint="eastAsia"/>
          <w:b/>
          <w:bCs/>
          <w:sz w:val="24"/>
          <w:szCs w:val="24"/>
        </w:rPr>
        <w:t>及可行性评述</w:t>
      </w:r>
      <w:bookmarkEnd w:id="1031"/>
      <w:bookmarkEnd w:id="1032"/>
      <w:bookmarkEnd w:id="1033"/>
      <w:bookmarkEnd w:id="1034"/>
    </w:p>
    <w:p w:rsidR="00F31E04" w:rsidRPr="00F31E04" w:rsidRDefault="00F31E04" w:rsidP="00F31E04">
      <w:pPr>
        <w:spacing w:line="360" w:lineRule="auto"/>
        <w:ind w:firstLineChars="200" w:firstLine="480"/>
        <w:rPr>
          <w:rFonts w:ascii="宋体" w:eastAsia="宋体" w:hAnsi="宋体" w:cs="Times New Roman"/>
          <w:sz w:val="24"/>
          <w:szCs w:val="24"/>
        </w:rPr>
      </w:pPr>
      <w:bookmarkStart w:id="1035" w:name="_Toc312522039"/>
      <w:bookmarkStart w:id="1036" w:name="_Toc313944772"/>
      <w:bookmarkStart w:id="1037" w:name="_Toc325113974"/>
      <w:r w:rsidRPr="00F31E04">
        <w:rPr>
          <w:rFonts w:ascii="宋体" w:eastAsia="宋体" w:hAnsi="宋体" w:cs="Times New Roman" w:hint="eastAsia"/>
          <w:sz w:val="24"/>
          <w:szCs w:val="24"/>
        </w:rPr>
        <w:t xml:space="preserve">⑴ </w:t>
      </w:r>
      <w:r w:rsidRPr="00F31E04">
        <w:rPr>
          <w:rFonts w:ascii="宋体" w:eastAsia="宋体" w:hAnsi="宋体" w:cs="Times New Roman"/>
          <w:sz w:val="24"/>
          <w:szCs w:val="24"/>
        </w:rPr>
        <w:t>工业设备选型时，优先采用高效低噪产品，或设计及订货时要求制造厂方配套提供降噪设施。</w:t>
      </w:r>
      <w:r w:rsidRPr="00F31E04">
        <w:rPr>
          <w:rFonts w:ascii="宋体" w:eastAsia="宋体" w:hAnsi="宋体" w:cs="Times New Roman" w:hint="eastAsia"/>
          <w:sz w:val="24"/>
          <w:szCs w:val="24"/>
        </w:rPr>
        <w:t>可从源项控制噪声产生。</w:t>
      </w:r>
    </w:p>
    <w:p w:rsidR="00F31E04" w:rsidRPr="00F31E04" w:rsidRDefault="00F31E04" w:rsidP="00F31E04">
      <w:pPr>
        <w:spacing w:line="360" w:lineRule="auto"/>
        <w:ind w:firstLineChars="200" w:firstLine="480"/>
        <w:rPr>
          <w:rFonts w:ascii="宋体" w:eastAsia="宋体" w:hAnsi="宋体" w:cs="Times New Roman"/>
          <w:color w:val="0070C0"/>
          <w:sz w:val="24"/>
          <w:szCs w:val="24"/>
        </w:rPr>
      </w:pPr>
      <w:r w:rsidRPr="00F31E04">
        <w:rPr>
          <w:rFonts w:ascii="宋体" w:eastAsia="宋体" w:hAnsi="宋体" w:cs="Times New Roman" w:hint="eastAsia"/>
          <w:sz w:val="24"/>
          <w:szCs w:val="24"/>
        </w:rPr>
        <w:t xml:space="preserve">⑵ </w:t>
      </w:r>
      <w:r w:rsidRPr="00F31E04">
        <w:rPr>
          <w:rFonts w:ascii="宋体" w:eastAsia="宋体" w:hAnsi="宋体" w:cs="Times New Roman"/>
          <w:sz w:val="24"/>
          <w:szCs w:val="24"/>
        </w:rPr>
        <w:t>驱动机的噪声主要由减速机、电机、传动轴等机械和电磁噪声构成，主要是采取隔声方式消除噪声影响，即在驱动机头上安装可折卸式隔声箱，箱板为钢板</w:t>
      </w:r>
      <w:r w:rsidRPr="00F31E04">
        <w:rPr>
          <w:rFonts w:ascii="宋体" w:eastAsia="宋体" w:hAnsi="宋体" w:cs="Times New Roman" w:hint="eastAsia"/>
          <w:sz w:val="24"/>
          <w:szCs w:val="24"/>
        </w:rPr>
        <w:t>，同时将驱动机布置在房间内；采取以上措施，可有效隔声降噪23dB（A）。</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lastRenderedPageBreak/>
        <w:t>⑶ 输</w:t>
      </w:r>
      <w:r w:rsidRPr="00F31E04">
        <w:rPr>
          <w:rFonts w:ascii="宋体" w:eastAsia="宋体" w:hAnsi="宋体" w:cs="Times New Roman"/>
          <w:sz w:val="24"/>
          <w:szCs w:val="24"/>
        </w:rPr>
        <w:t>煤皮带走廊、筛分车间、机修车间等的门窗均采用采光隔声材料</w:t>
      </w:r>
      <w:r w:rsidRPr="00F31E04">
        <w:rPr>
          <w:rFonts w:ascii="宋体" w:eastAsia="宋体" w:hAnsi="宋体" w:cs="Times New Roman" w:hint="eastAsia"/>
          <w:sz w:val="24"/>
          <w:szCs w:val="24"/>
        </w:rPr>
        <w:t>，可有效隔声降噪。</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⑷ </w:t>
      </w:r>
      <w:r w:rsidRPr="00F31E04">
        <w:rPr>
          <w:rFonts w:ascii="宋体" w:eastAsia="宋体" w:hAnsi="宋体" w:cs="Times New Roman"/>
          <w:sz w:val="24"/>
          <w:szCs w:val="24"/>
        </w:rPr>
        <w:t>通风机噪声主要由进出风口气流噪声</w:t>
      </w:r>
      <w:r w:rsidRPr="00F31E04">
        <w:rPr>
          <w:rFonts w:ascii="宋体" w:eastAsia="宋体" w:hAnsi="宋体" w:cs="Times New Roman" w:hint="eastAsia"/>
          <w:sz w:val="24"/>
          <w:szCs w:val="24"/>
        </w:rPr>
        <w:t>，</w:t>
      </w:r>
      <w:r w:rsidRPr="00F31E04">
        <w:rPr>
          <w:rFonts w:ascii="宋体" w:eastAsia="宋体" w:hAnsi="宋体" w:cs="Times New Roman"/>
          <w:sz w:val="24"/>
          <w:szCs w:val="24"/>
        </w:rPr>
        <w:t>机械和电磁噪声构成。</w:t>
      </w:r>
      <w:r w:rsidRPr="00F31E04">
        <w:rPr>
          <w:rFonts w:ascii="宋体" w:eastAsia="宋体" w:hAnsi="宋体" w:cs="Times New Roman" w:hint="eastAsia"/>
          <w:sz w:val="24"/>
          <w:szCs w:val="24"/>
        </w:rPr>
        <w:t>通风机加装消声器，在扩散口上方设置消声塔</w:t>
      </w:r>
      <w:r w:rsidRPr="00F31E04">
        <w:rPr>
          <w:rFonts w:ascii="宋体" w:eastAsia="宋体" w:hAnsi="宋体" w:cs="Times New Roman"/>
          <w:sz w:val="24"/>
          <w:szCs w:val="24"/>
        </w:rPr>
        <w:t>道，</w:t>
      </w:r>
      <w:r w:rsidRPr="00F31E04">
        <w:rPr>
          <w:rFonts w:ascii="宋体" w:eastAsia="宋体" w:hAnsi="宋体" w:cs="Times New Roman" w:hint="eastAsia"/>
          <w:sz w:val="24"/>
          <w:szCs w:val="24"/>
        </w:rPr>
        <w:t>降噪量可达到20dB(A)以上。</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 xml:space="preserve">⑸ </w:t>
      </w:r>
      <w:r w:rsidRPr="00F31E04">
        <w:rPr>
          <w:rFonts w:ascii="宋体" w:eastAsia="宋体" w:hAnsi="宋体" w:cs="Times New Roman"/>
          <w:sz w:val="24"/>
          <w:szCs w:val="24"/>
        </w:rPr>
        <w:t>在无法采取隔声、减振、阻尼等降噪措施的作业场所，根据需要设立隔声值班室。在该场所工作的人员佩戴耳塞、耳罩等劳保产品。</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⑹ </w:t>
      </w:r>
      <w:r w:rsidRPr="00F31E04">
        <w:rPr>
          <w:rFonts w:ascii="宋体" w:eastAsia="宋体" w:hAnsi="宋体" w:cs="Times New Roman"/>
          <w:sz w:val="24"/>
          <w:szCs w:val="24"/>
        </w:rPr>
        <w:t>主要产噪场所周围绿化时多植枝密叶大的树种，利用绿化植物吸声降噪。</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评价认为，设计方案提出的噪声控制措施总体是可行的。但对于坑木加工房、空压机、锅炉鼓引风机等未提出具体降噪措施，评价提出以下补充措施。</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038" w:name="_Toc332634295"/>
      <w:bookmarkStart w:id="1039" w:name="_Toc339369885"/>
      <w:bookmarkStart w:id="1040" w:name="_Toc360699916"/>
      <w:bookmarkStart w:id="1041" w:name="_Toc480294372"/>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9.4.2</w:t>
        </w:r>
      </w:smartTag>
      <w:r w:rsidRPr="00F31E04">
        <w:rPr>
          <w:rFonts w:ascii="黑体" w:eastAsia="黑体" w:hAnsi="宋体" w:cs="Times New Roman" w:hint="eastAsia"/>
          <w:b/>
          <w:bCs/>
          <w:sz w:val="24"/>
          <w:szCs w:val="24"/>
        </w:rPr>
        <w:t xml:space="preserve"> 环评</w:t>
      </w:r>
      <w:bookmarkEnd w:id="1035"/>
      <w:bookmarkEnd w:id="1036"/>
      <w:bookmarkEnd w:id="1037"/>
      <w:r w:rsidRPr="00F31E04">
        <w:rPr>
          <w:rFonts w:ascii="黑体" w:eastAsia="黑体" w:hAnsi="宋体" w:cs="Times New Roman" w:hint="eastAsia"/>
          <w:b/>
          <w:bCs/>
          <w:sz w:val="24"/>
          <w:szCs w:val="24"/>
        </w:rPr>
        <w:t>提出的噪声控制补充措施</w:t>
      </w:r>
      <w:bookmarkEnd w:id="1038"/>
      <w:bookmarkEnd w:id="1039"/>
      <w:bookmarkEnd w:id="1040"/>
      <w:bookmarkEnd w:id="1041"/>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评价建议对筛分车间、机修车间、坑木加工房采用塑钢中空玻璃窗或双层隔声窗，提高隔声降噪效果，使其车间隔声量不低于25dB(A)。</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空压机</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空压机放置在空压机房内。空压机排气口安装消声器；进气口设置在机房外，安装消声器或设置消声通道；对机组基座进行隔振处理。</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⑶ 鼓、引风机</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对锅炉房内鼓风机配P型盘式消声器，引风机进、出分别安装K型扩容消声器，可降噪15～25dB(A)；安装时设惰性基础和减震垫，房间设隔声门窗。</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 xml:space="preserve">⑷ </w:t>
      </w:r>
      <w:r w:rsidRPr="00F31E04">
        <w:rPr>
          <w:rFonts w:ascii="宋体" w:eastAsia="宋体" w:hAnsi="宋体" w:cs="Times New Roman"/>
          <w:sz w:val="24"/>
          <w:szCs w:val="24"/>
        </w:rPr>
        <w:t>坑木</w:t>
      </w:r>
      <w:r w:rsidRPr="00F31E04">
        <w:rPr>
          <w:rFonts w:ascii="宋体" w:eastAsia="宋体" w:hAnsi="宋体" w:cs="Times New Roman" w:hint="eastAsia"/>
          <w:sz w:val="24"/>
          <w:szCs w:val="24"/>
        </w:rPr>
        <w:t>加工房</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内设</w:t>
      </w:r>
      <w:r w:rsidRPr="00F31E04">
        <w:rPr>
          <w:rFonts w:ascii="宋体" w:eastAsia="宋体" w:hAnsi="宋体" w:cs="Times New Roman"/>
          <w:sz w:val="24"/>
          <w:szCs w:val="24"/>
        </w:rPr>
        <w:t>木工</w:t>
      </w:r>
      <w:r w:rsidRPr="00F31E04">
        <w:rPr>
          <w:rFonts w:ascii="宋体" w:eastAsia="宋体" w:hAnsi="宋体" w:cs="Times New Roman" w:hint="eastAsia"/>
          <w:sz w:val="24"/>
          <w:szCs w:val="24"/>
        </w:rPr>
        <w:t>圆</w:t>
      </w:r>
      <w:r w:rsidRPr="00F31E04">
        <w:rPr>
          <w:rFonts w:ascii="宋体" w:eastAsia="宋体" w:hAnsi="宋体" w:cs="Times New Roman"/>
          <w:sz w:val="24"/>
          <w:szCs w:val="24"/>
        </w:rPr>
        <w:t>锯机、自动磨锯机等均属强噪不稳态声源。</w:t>
      </w:r>
      <w:r w:rsidRPr="00F31E04">
        <w:rPr>
          <w:rFonts w:ascii="宋体" w:eastAsia="宋体" w:hAnsi="宋体" w:cs="Times New Roman" w:hint="eastAsia"/>
          <w:sz w:val="24"/>
          <w:szCs w:val="24"/>
        </w:rPr>
        <w:t>评价认为对坑木加工房采用塑钢中空玻璃窗或双层隔声窗，使其车间隔声量不低于25dB(A)，较经济适用。</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⑸ 对振动筛筛板采用橡胶铺垫，进行阻尼减振降噪处理；同时溜槽设计时注意落差不要太大，在其落煤点采用橡胶铺垫或加缓冲垫减小其冲击噪声，在溜槽的外壁面上利用高强度粘结剂粘贴复合阻尼材料，进行阻尼减振降噪处理。</w:t>
      </w:r>
    </w:p>
    <w:p w:rsidR="00F31E04" w:rsidRPr="00F31E04" w:rsidRDefault="00F31E04" w:rsidP="00F31E04">
      <w:pPr>
        <w:widowControl/>
        <w:spacing w:line="360" w:lineRule="auto"/>
        <w:ind w:firstLineChars="200" w:firstLine="480"/>
        <w:jc w:val="left"/>
        <w:rPr>
          <w:rFonts w:ascii="宋体" w:eastAsia="宋体" w:hAnsi="宋体" w:cs="Times New Roman"/>
          <w:sz w:val="24"/>
          <w:szCs w:val="24"/>
        </w:rPr>
      </w:pPr>
      <w:r w:rsidRPr="00F31E04">
        <w:rPr>
          <w:rFonts w:ascii="宋体" w:eastAsia="宋体" w:hAnsi="宋体" w:cs="Times New Roman" w:hint="eastAsia"/>
          <w:sz w:val="24"/>
          <w:szCs w:val="24"/>
        </w:rPr>
        <w:t>⑹ 矿井工业场地生产区与办公生活区分开布置，建议在生产区与办公生活区之间加强绿化隔离，可有效减轻生产噪声对职工自身办公生活的影响。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⑺ 绿化降噪：工业场地周围建绿化带，种植阔叶、针叶混交防护林带，合理的绿化带可降噪2～4dB（A）。</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042" w:name="_Toc312522040"/>
      <w:bookmarkStart w:id="1043" w:name="_Toc313944773"/>
      <w:bookmarkStart w:id="1044" w:name="_Toc325113975"/>
      <w:bookmarkStart w:id="1045" w:name="_Toc332634296"/>
      <w:bookmarkStart w:id="1046" w:name="_Toc339369886"/>
      <w:bookmarkStart w:id="1047" w:name="_Toc360699917"/>
      <w:bookmarkStart w:id="1048" w:name="_Toc480294373"/>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lastRenderedPageBreak/>
          <w:t>9.4.3</w:t>
        </w:r>
      </w:smartTag>
      <w:r w:rsidRPr="00F31E04">
        <w:rPr>
          <w:rFonts w:ascii="黑体" w:eastAsia="黑体" w:hAnsi="宋体" w:cs="Times New Roman" w:hint="eastAsia"/>
          <w:b/>
          <w:bCs/>
          <w:sz w:val="24"/>
          <w:szCs w:val="24"/>
        </w:rPr>
        <w:t xml:space="preserve"> </w:t>
      </w:r>
      <w:bookmarkEnd w:id="1024"/>
      <w:bookmarkEnd w:id="1025"/>
      <w:bookmarkEnd w:id="1026"/>
      <w:bookmarkEnd w:id="1042"/>
      <w:bookmarkEnd w:id="1043"/>
      <w:bookmarkEnd w:id="1044"/>
      <w:r w:rsidRPr="00F31E04">
        <w:rPr>
          <w:rFonts w:ascii="黑体" w:eastAsia="黑体" w:hAnsi="宋体" w:cs="Times New Roman" w:hint="eastAsia"/>
          <w:b/>
          <w:bCs/>
          <w:sz w:val="24"/>
          <w:szCs w:val="24"/>
        </w:rPr>
        <w:t>噪声控制措施小结</w:t>
      </w:r>
      <w:bookmarkEnd w:id="1045"/>
      <w:bookmarkEnd w:id="1046"/>
      <w:bookmarkEnd w:id="1047"/>
      <w:bookmarkEnd w:id="1048"/>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据上述分析，项目完成后，主要生产设备噪声控制治理措施见表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sz w:val="24"/>
            <w:szCs w:val="24"/>
          </w:rPr>
          <w:t>9.4.3</w:t>
        </w:r>
      </w:smartTag>
      <w:r w:rsidRPr="00F31E04">
        <w:rPr>
          <w:rFonts w:ascii="宋体" w:eastAsia="宋体" w:hAnsi="宋体" w:cs="Times New Roman" w:hint="eastAsia"/>
          <w:sz w:val="24"/>
          <w:szCs w:val="24"/>
        </w:rPr>
        <w:t>―1。</w:t>
      </w:r>
    </w:p>
    <w:p w:rsidR="00F31E04" w:rsidRPr="00F31E04" w:rsidRDefault="00F31E04" w:rsidP="00F31E04">
      <w:pPr>
        <w:ind w:firstLineChars="200" w:firstLine="422"/>
        <w:rPr>
          <w:rFonts w:ascii="宋体" w:eastAsia="宋体" w:hAnsi="宋体" w:cs="Times New Roman"/>
          <w:b/>
          <w:szCs w:val="21"/>
        </w:rPr>
      </w:pPr>
      <w:r w:rsidRPr="00F31E04">
        <w:rPr>
          <w:rFonts w:ascii="宋体" w:eastAsia="宋体" w:hAnsi="宋体" w:cs="Times New Roman" w:hint="eastAsia"/>
          <w:b/>
          <w:szCs w:val="21"/>
        </w:rPr>
        <w:t>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b/>
            <w:szCs w:val="21"/>
          </w:rPr>
          <w:t>9.4.3</w:t>
        </w:r>
      </w:smartTag>
      <w:r w:rsidRPr="00F31E04">
        <w:rPr>
          <w:rFonts w:ascii="宋体" w:eastAsia="宋体" w:hAnsi="宋体" w:cs="Times New Roman" w:hint="eastAsia"/>
          <w:b/>
          <w:szCs w:val="21"/>
        </w:rPr>
        <w:t>-1                       噪声治理措施建议表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4"/>
        <w:gridCol w:w="4268"/>
        <w:gridCol w:w="2304"/>
        <w:gridCol w:w="1297"/>
      </w:tblGrid>
      <w:tr w:rsidR="00F31E04" w:rsidRPr="00F31E04" w:rsidTr="00106EEA">
        <w:trPr>
          <w:trHeight w:val="140"/>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噪声源名称</w:t>
            </w:r>
          </w:p>
        </w:tc>
        <w:tc>
          <w:tcPr>
            <w:tcW w:w="2339"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治理措施</w:t>
            </w:r>
          </w:p>
        </w:tc>
        <w:tc>
          <w:tcPr>
            <w:tcW w:w="1263"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治理效果</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备注</w:t>
            </w:r>
          </w:p>
        </w:tc>
      </w:tr>
      <w:tr w:rsidR="00F31E04" w:rsidRPr="00F31E04" w:rsidTr="00106EEA">
        <w:trPr>
          <w:trHeight w:val="140"/>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通风机房</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sz w:val="18"/>
                <w:szCs w:val="18"/>
              </w:rPr>
              <w:t>在风机口上加设消声塔或折流式进风消声道</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 xml:space="preserve">单体设备噪声可降低20～30 dB(A) </w:t>
            </w:r>
          </w:p>
        </w:tc>
        <w:tc>
          <w:tcPr>
            <w:tcW w:w="711"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开采设计提出</w:t>
            </w:r>
          </w:p>
        </w:tc>
      </w:tr>
      <w:tr w:rsidR="00F31E04" w:rsidRPr="00F31E04" w:rsidTr="00106EEA">
        <w:trPr>
          <w:trHeight w:val="140"/>
          <w:jc w:val="center"/>
        </w:trPr>
        <w:tc>
          <w:tcPr>
            <w:tcW w:w="687" w:type="pct"/>
            <w:vMerge w:val="restar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驱动机</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建设驱动机房，</w:t>
            </w:r>
            <w:r w:rsidRPr="00F31E04">
              <w:rPr>
                <w:rFonts w:ascii="宋体" w:eastAsia="宋体" w:hAnsi="宋体" w:cs="Times New Roman"/>
                <w:sz w:val="18"/>
                <w:szCs w:val="18"/>
              </w:rPr>
              <w:t>在驱动机头上安装可折卸式隔声箱</w:t>
            </w:r>
          </w:p>
        </w:tc>
        <w:tc>
          <w:tcPr>
            <w:tcW w:w="1263" w:type="pct"/>
            <w:vMerge w:val="restar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可有效隔声降噪20～30 dB(A)，有效减轻噪声向外传播</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开采设计提出</w:t>
            </w:r>
          </w:p>
        </w:tc>
      </w:tr>
      <w:tr w:rsidR="00F31E04" w:rsidRPr="00F31E04" w:rsidTr="00106EEA">
        <w:trPr>
          <w:trHeight w:val="140"/>
          <w:jc w:val="center"/>
        </w:trPr>
        <w:tc>
          <w:tcPr>
            <w:tcW w:w="687" w:type="pct"/>
            <w:vMerge/>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采用塑钢中空玻璃窗或双层隔声窗</w:t>
            </w:r>
          </w:p>
        </w:tc>
        <w:tc>
          <w:tcPr>
            <w:tcW w:w="1263" w:type="pct"/>
            <w:vMerge/>
            <w:vAlign w:val="center"/>
          </w:tcPr>
          <w:p w:rsidR="00F31E04" w:rsidRPr="00F31E04" w:rsidRDefault="00F31E04" w:rsidP="00F31E04">
            <w:pPr>
              <w:rPr>
                <w:rFonts w:ascii="宋体" w:eastAsia="宋体" w:hAnsi="宋体" w:cs="Times New Roman"/>
                <w:sz w:val="18"/>
                <w:szCs w:val="18"/>
              </w:rPr>
            </w:pP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r w:rsidR="00F31E04" w:rsidRPr="00F31E04" w:rsidTr="00106EEA">
        <w:trPr>
          <w:trHeight w:val="490"/>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坑木加工房</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设备基础减震，禁止在夜间运行，采用塑钢中空玻璃窗或双层隔声窗</w:t>
            </w:r>
          </w:p>
        </w:tc>
        <w:tc>
          <w:tcPr>
            <w:tcW w:w="1263" w:type="pct"/>
            <w:vMerge w:val="restar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可有效隔声降噪20～30dB（A），有效减轻噪声向外传播</w:t>
            </w:r>
          </w:p>
        </w:tc>
        <w:tc>
          <w:tcPr>
            <w:tcW w:w="711" w:type="pct"/>
            <w:vMerge w:val="restar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r w:rsidR="00F31E04" w:rsidRPr="00F31E04" w:rsidTr="00106EEA">
        <w:trPr>
          <w:trHeight w:val="407"/>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机修车间</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设备基础减震，禁止在夜间运行，采用塑钢中空玻璃窗或双层隔声窗</w:t>
            </w:r>
          </w:p>
        </w:tc>
        <w:tc>
          <w:tcPr>
            <w:tcW w:w="1263" w:type="pct"/>
            <w:vMerge/>
            <w:vAlign w:val="center"/>
          </w:tcPr>
          <w:p w:rsidR="00F31E04" w:rsidRPr="00F31E04" w:rsidRDefault="00F31E04" w:rsidP="00F31E04">
            <w:pPr>
              <w:jc w:val="center"/>
              <w:rPr>
                <w:rFonts w:ascii="宋体" w:eastAsia="宋体" w:hAnsi="宋体" w:cs="Times New Roman"/>
                <w:sz w:val="18"/>
                <w:szCs w:val="18"/>
              </w:rPr>
            </w:pPr>
          </w:p>
        </w:tc>
        <w:tc>
          <w:tcPr>
            <w:tcW w:w="711" w:type="pct"/>
            <w:vMerge/>
            <w:vAlign w:val="center"/>
          </w:tcPr>
          <w:p w:rsidR="00F31E04" w:rsidRPr="00F31E04" w:rsidRDefault="00F31E04" w:rsidP="00F31E04">
            <w:pPr>
              <w:jc w:val="center"/>
              <w:rPr>
                <w:rFonts w:ascii="宋体" w:eastAsia="宋体" w:hAnsi="宋体" w:cs="Times New Roman"/>
                <w:sz w:val="18"/>
                <w:szCs w:val="18"/>
              </w:rPr>
            </w:pPr>
          </w:p>
        </w:tc>
      </w:tr>
      <w:tr w:rsidR="00F31E04" w:rsidRPr="00F31E04" w:rsidTr="00106EEA">
        <w:trPr>
          <w:trHeight w:val="834"/>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锅炉鼓、引风机</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减震基础、消声器、房间内放置，采用塑钢中空玻璃窗或双层隔声窗</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单体设备噪声可降低20～25 dB(A)，可控制噪声向外传播</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r w:rsidR="00F31E04" w:rsidRPr="00F31E04" w:rsidTr="00106EEA">
        <w:trPr>
          <w:trHeight w:val="605"/>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空压机房</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减震基础、空压机排气口安装消声器；进气口设置在机房外，安装消声器或设置消声通道，采用塑钢中空玻璃窗或双层隔声窗</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有效隔声降噪20～30dB（A）</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r w:rsidR="00F31E04" w:rsidRPr="00F31E04" w:rsidTr="00106EEA">
        <w:trPr>
          <w:trHeight w:val="303"/>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振动筛</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筛板采用橡胶铺垫、进行阻尼减振；筛分车间采用塑钢中空玻璃窗或双层隔声窗，加强隔声</w:t>
            </w:r>
          </w:p>
        </w:tc>
        <w:tc>
          <w:tcPr>
            <w:tcW w:w="1263"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有效隔声降噪25dB（A）</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开采设计提出</w:t>
            </w:r>
          </w:p>
        </w:tc>
      </w:tr>
      <w:tr w:rsidR="00F31E04" w:rsidRPr="00F31E04" w:rsidTr="00106EEA">
        <w:trPr>
          <w:trHeight w:val="70"/>
          <w:jc w:val="center"/>
        </w:trPr>
        <w:tc>
          <w:tcPr>
            <w:tcW w:w="687" w:type="pc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筛板、溜槽、溜斗</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采用橡胶铺垫或加缓冲垫，进行阻尼减振降噪处理</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有效减轻撞击噪声</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r w:rsidR="00F31E04" w:rsidRPr="00F31E04" w:rsidTr="00106EEA">
        <w:trPr>
          <w:trHeight w:val="343"/>
          <w:jc w:val="center"/>
        </w:trPr>
        <w:tc>
          <w:tcPr>
            <w:tcW w:w="687" w:type="pct"/>
            <w:vMerge w:val="restart"/>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其它</w:t>
            </w: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工业场地合理绿化降噪</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可降噪2～4 dB(A)</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开采设计提出</w:t>
            </w:r>
          </w:p>
        </w:tc>
      </w:tr>
      <w:tr w:rsidR="00F31E04" w:rsidRPr="00F31E04" w:rsidTr="00106EEA">
        <w:trPr>
          <w:trHeight w:val="303"/>
          <w:jc w:val="center"/>
        </w:trPr>
        <w:tc>
          <w:tcPr>
            <w:tcW w:w="687" w:type="pct"/>
            <w:vMerge/>
            <w:tcMar>
              <w:left w:w="57" w:type="dxa"/>
              <w:right w:w="57" w:type="dxa"/>
            </w:tcMar>
            <w:vAlign w:val="center"/>
          </w:tcPr>
          <w:p w:rsidR="00F31E04" w:rsidRPr="00F31E04" w:rsidRDefault="00F31E04" w:rsidP="00F31E04">
            <w:pPr>
              <w:jc w:val="center"/>
              <w:rPr>
                <w:rFonts w:ascii="宋体" w:eastAsia="宋体" w:hAnsi="宋体" w:cs="Times New Roman"/>
                <w:sz w:val="18"/>
                <w:szCs w:val="18"/>
              </w:rPr>
            </w:pPr>
          </w:p>
        </w:tc>
        <w:tc>
          <w:tcPr>
            <w:tcW w:w="2339"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生产区和办公福利区之间加强绿化设计</w:t>
            </w:r>
          </w:p>
        </w:tc>
        <w:tc>
          <w:tcPr>
            <w:tcW w:w="12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减轻生产对办公住宿环境产生影响</w:t>
            </w:r>
          </w:p>
        </w:tc>
        <w:tc>
          <w:tcPr>
            <w:tcW w:w="711"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评价要求</w:t>
            </w:r>
          </w:p>
        </w:tc>
      </w:tr>
    </w:tbl>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在采取项目开采设计及评价提出的噪声控制措施后，可有效降低厂界噪声。经预测，工业场地南厂界1#（靠近坑木加工房和筛分间）昼间超标0.5dB(A)，夜间超标1.8dB(A)；西北厂界3#（靠近锅炉）昼间达标、夜间超标0.6dB(A)；其余各噪声预测点噪声贡献值昼、夜间均符合《工业企业厂界环境噪声排放标准》2类标准限值要求。工业场地外200m范围内无住户，且南厂界1#、西北厂界3#紧靠山体，则不会对外造成扰民影响。</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049" w:name="_Toc480294374"/>
      <w:r w:rsidRPr="00F31E04">
        <w:rPr>
          <w:rFonts w:ascii="宋体" w:eastAsia="宋体" w:hAnsi="宋体" w:cs="Times New Roman" w:hint="eastAsia"/>
          <w:b/>
          <w:bCs/>
          <w:sz w:val="28"/>
          <w:szCs w:val="32"/>
        </w:rPr>
        <w:t>9.5 小结</w:t>
      </w:r>
      <w:bookmarkEnd w:id="1049"/>
    </w:p>
    <w:p w:rsidR="00F31E04" w:rsidRPr="00F31E04" w:rsidRDefault="00FE0F50" w:rsidP="00F31E04">
      <w:pPr>
        <w:spacing w:line="360" w:lineRule="auto"/>
        <w:ind w:firstLineChars="200" w:firstLine="480"/>
        <w:rPr>
          <w:rFonts w:ascii="宋体" w:eastAsia="宋体" w:hAnsi="宋体" w:cs="Times New Roman"/>
          <w:bCs/>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1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⑴</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w:t>
      </w:r>
      <w:r w:rsidR="00F31E04" w:rsidRPr="00F31E04">
        <w:rPr>
          <w:rFonts w:ascii="宋体" w:eastAsia="宋体" w:hAnsi="宋体" w:cs="Times New Roman" w:hint="eastAsia"/>
          <w:bCs/>
          <w:sz w:val="24"/>
          <w:szCs w:val="24"/>
        </w:rPr>
        <w:t>声环境质量现状</w:t>
      </w:r>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项目工业场地、风井场地和王圪堵村、沙峁沟村居民点环境噪声均符合</w:t>
      </w:r>
      <w:r w:rsidRPr="00F31E04">
        <w:rPr>
          <w:rFonts w:ascii="宋体" w:eastAsia="宋体" w:hAnsi="宋体" w:cs="Times New Roman"/>
          <w:sz w:val="24"/>
          <w:szCs w:val="24"/>
        </w:rPr>
        <w:t>《声环境质量标准》（GB3096-2008）</w:t>
      </w:r>
      <w:r w:rsidRPr="00F31E04">
        <w:rPr>
          <w:rFonts w:ascii="宋体" w:eastAsia="宋体" w:hAnsi="宋体" w:cs="Times New Roman" w:hint="eastAsia"/>
          <w:sz w:val="24"/>
          <w:szCs w:val="24"/>
        </w:rPr>
        <w:t>2</w:t>
      </w:r>
      <w:r w:rsidRPr="00F31E04">
        <w:rPr>
          <w:rFonts w:ascii="宋体" w:eastAsia="宋体" w:hAnsi="宋体" w:cs="Times New Roman"/>
          <w:sz w:val="24"/>
          <w:szCs w:val="24"/>
        </w:rPr>
        <w:t>类标准</w:t>
      </w:r>
      <w:r w:rsidRPr="00F31E04">
        <w:rPr>
          <w:rFonts w:ascii="宋体" w:eastAsia="宋体" w:hAnsi="宋体" w:cs="Times New Roman" w:hint="eastAsia"/>
          <w:sz w:val="24"/>
          <w:szCs w:val="24"/>
        </w:rPr>
        <w:t>。</w:t>
      </w:r>
    </w:p>
    <w:p w:rsidR="00F31E04" w:rsidRPr="00F31E04" w:rsidRDefault="00FE0F50"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2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⑵</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建设期噪声控制措施及环境影响</w:t>
      </w:r>
    </w:p>
    <w:p w:rsidR="00F31E04" w:rsidRPr="00F31E04" w:rsidRDefault="00F31E04" w:rsidP="00F31E04">
      <w:pPr>
        <w:adjustRightInd w:val="0"/>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lastRenderedPageBreak/>
        <w:t>本工程</w:t>
      </w:r>
      <w:r w:rsidRPr="00F31E04">
        <w:rPr>
          <w:rFonts w:ascii="宋体" w:eastAsia="宋体" w:hAnsi="宋体" w:cs="Times New Roman" w:hint="eastAsia"/>
          <w:sz w:val="24"/>
          <w:szCs w:val="24"/>
        </w:rPr>
        <w:t>建设</w:t>
      </w:r>
      <w:r w:rsidRPr="00F31E04">
        <w:rPr>
          <w:rFonts w:ascii="宋体" w:eastAsia="宋体" w:hAnsi="宋体" w:cs="Times New Roman"/>
          <w:sz w:val="24"/>
          <w:szCs w:val="24"/>
        </w:rPr>
        <w:t>期的施工噪声主要来源于挖掘机、推土机、搅拌机、电锯等施工机械和设备以及运输材料的车辆</w:t>
      </w:r>
      <w:r w:rsidRPr="00F31E04">
        <w:rPr>
          <w:rFonts w:ascii="宋体" w:eastAsia="宋体" w:hAnsi="宋体" w:cs="Times New Roman" w:hint="eastAsia"/>
          <w:sz w:val="24"/>
          <w:szCs w:val="24"/>
        </w:rPr>
        <w:t>。工程设计未提出建设期噪声防治措施，为减少工程施工噪声对周围环境的影响，评价要求建设期采取禁止高噪声设备夜间运行，合理布置施工场地内高噪声源位置，</w:t>
      </w:r>
      <w:r w:rsidRPr="00F31E04">
        <w:rPr>
          <w:rFonts w:ascii="宋体" w:eastAsia="宋体" w:hAnsi="宋体" w:cs="Times New Roman"/>
          <w:sz w:val="24"/>
          <w:szCs w:val="24"/>
        </w:rPr>
        <w:t>加强运输车辆管理等防治措施，可有效降低施工噪声对周围环境的影响。</w:t>
      </w:r>
    </w:p>
    <w:p w:rsidR="00F31E04" w:rsidRPr="00F31E04" w:rsidRDefault="00FE0F50" w:rsidP="00F31E04">
      <w:pPr>
        <w:adjustRightInd w:val="0"/>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3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⑶</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生产期噪声控制措施及环境影响</w:t>
      </w:r>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生产</w:t>
      </w:r>
      <w:r w:rsidRPr="00F31E04">
        <w:rPr>
          <w:rFonts w:ascii="宋体" w:eastAsia="宋体" w:hAnsi="宋体" w:cs="Times New Roman"/>
          <w:sz w:val="24"/>
          <w:szCs w:val="24"/>
        </w:rPr>
        <w:t>期的噪声主要来源于</w:t>
      </w:r>
      <w:r w:rsidRPr="00F31E04">
        <w:rPr>
          <w:rFonts w:ascii="宋体" w:eastAsia="宋体" w:hAnsi="宋体" w:cs="Times New Roman" w:hint="eastAsia"/>
          <w:sz w:val="24"/>
          <w:szCs w:val="24"/>
        </w:rPr>
        <w:t>上</w:t>
      </w:r>
      <w:r w:rsidRPr="00F31E04">
        <w:rPr>
          <w:rFonts w:ascii="宋体" w:eastAsia="宋体" w:hAnsi="宋体" w:cs="Times New Roman"/>
          <w:sz w:val="24"/>
          <w:szCs w:val="24"/>
        </w:rPr>
        <w:t>工业场地的</w:t>
      </w:r>
      <w:r w:rsidRPr="00F31E04">
        <w:rPr>
          <w:rFonts w:ascii="宋体" w:eastAsia="宋体" w:hAnsi="宋体" w:cs="Times New Roman" w:hint="eastAsia"/>
          <w:sz w:val="24"/>
          <w:szCs w:val="24"/>
        </w:rPr>
        <w:t>主井驱动机房驱动机、筛分车间振动筛、坑木加工房圆锯、带锯等、机修间钻床、砂轮机等、通风机房通风机及</w:t>
      </w:r>
      <w:r w:rsidRPr="00F31E04">
        <w:rPr>
          <w:rFonts w:ascii="宋体" w:eastAsia="宋体" w:hAnsi="宋体" w:cs="Times New Roman"/>
          <w:sz w:val="24"/>
          <w:szCs w:val="24"/>
        </w:rPr>
        <w:t>锅炉</w:t>
      </w:r>
      <w:r w:rsidRPr="00F31E04">
        <w:rPr>
          <w:rFonts w:ascii="宋体" w:eastAsia="宋体" w:hAnsi="宋体" w:cs="Times New Roman" w:hint="eastAsia"/>
          <w:sz w:val="24"/>
          <w:szCs w:val="24"/>
        </w:rPr>
        <w:t>房鼓引风机和空压机房空压机</w:t>
      </w:r>
      <w:r w:rsidRPr="00F31E04">
        <w:rPr>
          <w:rFonts w:ascii="宋体" w:eastAsia="宋体" w:hAnsi="宋体" w:cs="Times New Roman"/>
          <w:sz w:val="24"/>
          <w:szCs w:val="24"/>
        </w:rPr>
        <w:t>等</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1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①</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主、副井工程厂界噪声</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在采取了项目设计及本次评价提出的噪声控制措施后，工业场地南厂界1#（靠近坑木加工房和筛分间）昼间超标0.5dB(A)，夜间超标1.8dB(A)；西北厂界3#（靠近锅炉）昼间达标、夜间超标0.6dB(A)；其余各噪声预测点噪声贡献值昼、夜间均符合《工业企业厂界环境噪声排放标准》2类标准限值要求。工业场地外200m范围内无住户，且南厂界1#、西北厂界3#紧靠山体，则不会对外造成扰民影响。</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2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②</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风井场地场界噪声</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风井场界达标距离，昼间为13m、夜间为40m。风井场位于工业场地所在沟道的下游，距沟口约230m，且周边200m范围内无住户，不对对外造成扰民影响。</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3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③</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交通噪声影响分析</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运煤车辆形成交通噪声会对进场道路沿线的王圪堵村、沙峁沟村产生一定的影响。但本项目运输均在昼间进行，且运输车次少，矿井煤炭运输对周围环境影响较小。</w:t>
      </w:r>
    </w:p>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themeColor="text1"/>
          <w:kern w:val="44"/>
          <w:sz w:val="32"/>
          <w:szCs w:val="44"/>
        </w:rPr>
      </w:pPr>
      <w:bookmarkStart w:id="1050" w:name="_Toc233029161"/>
      <w:bookmarkStart w:id="1051" w:name="_Toc312522042"/>
      <w:bookmarkStart w:id="1052" w:name="_Toc317583731"/>
      <w:bookmarkStart w:id="1053" w:name="_Toc325113976"/>
      <w:bookmarkStart w:id="1054" w:name="_Toc345317729"/>
      <w:bookmarkStart w:id="1055" w:name="_Toc360699918"/>
      <w:bookmarkStart w:id="1056" w:name="_Toc480294375"/>
      <w:r w:rsidRPr="00F31E04">
        <w:rPr>
          <w:rFonts w:ascii="宋体" w:eastAsia="宋体" w:hAnsi="宋体" w:cs="Times New Roman" w:hint="eastAsia"/>
          <w:b/>
          <w:bCs/>
          <w:color w:val="000000" w:themeColor="text1"/>
          <w:kern w:val="44"/>
          <w:sz w:val="32"/>
          <w:szCs w:val="44"/>
        </w:rPr>
        <w:lastRenderedPageBreak/>
        <w:t>10 固体废物环境影响评价</w:t>
      </w:r>
      <w:bookmarkEnd w:id="1050"/>
      <w:bookmarkEnd w:id="1051"/>
      <w:bookmarkEnd w:id="1052"/>
      <w:bookmarkEnd w:id="1053"/>
      <w:bookmarkEnd w:id="1054"/>
      <w:bookmarkEnd w:id="1055"/>
      <w:bookmarkEnd w:id="1056"/>
    </w:p>
    <w:p w:rsidR="00F31E04" w:rsidRPr="00F31E04" w:rsidRDefault="00F31E04" w:rsidP="00F31E04">
      <w:pPr>
        <w:keepNext/>
        <w:keepLines/>
        <w:spacing w:line="360" w:lineRule="auto"/>
        <w:outlineLvl w:val="1"/>
        <w:rPr>
          <w:rFonts w:ascii="宋体" w:eastAsia="宋体" w:hAnsi="宋体" w:cs="Times New Roman"/>
          <w:b/>
          <w:bCs/>
          <w:color w:val="000000" w:themeColor="text1"/>
          <w:sz w:val="28"/>
          <w:szCs w:val="32"/>
        </w:rPr>
      </w:pPr>
      <w:bookmarkStart w:id="1057" w:name="_Toc233029162"/>
      <w:bookmarkStart w:id="1058" w:name="_Toc312522043"/>
      <w:bookmarkStart w:id="1059" w:name="_Toc317583732"/>
      <w:bookmarkStart w:id="1060" w:name="_Toc325113977"/>
      <w:bookmarkStart w:id="1061" w:name="_Toc345317730"/>
      <w:bookmarkStart w:id="1062" w:name="_Toc360699919"/>
      <w:bookmarkStart w:id="1063" w:name="_Toc480294376"/>
      <w:r w:rsidRPr="00F31E04">
        <w:rPr>
          <w:rFonts w:ascii="宋体" w:eastAsia="宋体" w:hAnsi="宋体" w:cs="Times New Roman" w:hint="eastAsia"/>
          <w:b/>
          <w:bCs/>
          <w:color w:val="000000" w:themeColor="text1"/>
          <w:sz w:val="28"/>
          <w:szCs w:val="32"/>
        </w:rPr>
        <w:t>10.1 建设期固体废物</w:t>
      </w:r>
      <w:bookmarkEnd w:id="1057"/>
      <w:r w:rsidRPr="00F31E04">
        <w:rPr>
          <w:rFonts w:ascii="宋体" w:eastAsia="宋体" w:hAnsi="宋体" w:cs="Times New Roman" w:hint="eastAsia"/>
          <w:b/>
          <w:bCs/>
          <w:color w:val="000000" w:themeColor="text1"/>
          <w:sz w:val="28"/>
          <w:szCs w:val="32"/>
        </w:rPr>
        <w:t>的处置</w:t>
      </w:r>
      <w:bookmarkEnd w:id="1058"/>
      <w:bookmarkEnd w:id="1059"/>
      <w:bookmarkEnd w:id="1060"/>
      <w:bookmarkEnd w:id="1061"/>
      <w:bookmarkEnd w:id="1062"/>
      <w:bookmarkEnd w:id="1063"/>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064" w:name="_Toc233029163"/>
      <w:bookmarkStart w:id="1065" w:name="_Toc312522044"/>
      <w:bookmarkStart w:id="1066" w:name="_Toc317583733"/>
      <w:bookmarkStart w:id="1067" w:name="_Toc325113978"/>
      <w:bookmarkStart w:id="1068" w:name="_Toc345317731"/>
      <w:bookmarkStart w:id="1069" w:name="_Toc360699920"/>
      <w:bookmarkStart w:id="1070" w:name="_Toc480294377"/>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10.1.1</w:t>
        </w:r>
      </w:smartTag>
      <w:r w:rsidRPr="00F31E04">
        <w:rPr>
          <w:rFonts w:ascii="黑体" w:eastAsia="黑体" w:hAnsi="宋体" w:cs="Times New Roman" w:hint="eastAsia"/>
          <w:b/>
          <w:bCs/>
          <w:color w:val="000000" w:themeColor="text1"/>
          <w:sz w:val="24"/>
          <w:szCs w:val="24"/>
        </w:rPr>
        <w:t xml:space="preserve"> 建设期固体废物</w:t>
      </w:r>
      <w:bookmarkEnd w:id="1064"/>
      <w:bookmarkEnd w:id="1065"/>
      <w:bookmarkEnd w:id="1066"/>
      <w:bookmarkEnd w:id="1067"/>
      <w:bookmarkEnd w:id="1068"/>
      <w:bookmarkEnd w:id="1069"/>
      <w:bookmarkEnd w:id="1070"/>
    </w:p>
    <w:p w:rsidR="00F31E04" w:rsidRPr="00F31E04" w:rsidRDefault="00F31E04" w:rsidP="00F31E04">
      <w:pPr>
        <w:widowControl/>
        <w:spacing w:line="360" w:lineRule="auto"/>
        <w:ind w:firstLine="520"/>
        <w:rPr>
          <w:rFonts w:ascii="宋体" w:eastAsia="宋体" w:hAnsi="宋体" w:cs="Times New Roman"/>
          <w:color w:val="000000" w:themeColor="text1"/>
          <w:kern w:val="0"/>
          <w:sz w:val="24"/>
          <w:szCs w:val="24"/>
        </w:rPr>
      </w:pPr>
      <w:bookmarkStart w:id="1071" w:name="_Toc233029164"/>
      <w:bookmarkStart w:id="1072" w:name="_Toc312522045"/>
      <w:bookmarkStart w:id="1073" w:name="_Toc317583734"/>
      <w:r w:rsidRPr="00F31E04">
        <w:rPr>
          <w:rFonts w:ascii="宋体" w:eastAsia="宋体" w:hAnsi="宋体" w:cs="Times New Roman" w:hint="eastAsia"/>
          <w:color w:val="000000" w:themeColor="text1"/>
          <w:kern w:val="0"/>
          <w:sz w:val="24"/>
          <w:szCs w:val="24"/>
        </w:rPr>
        <w:t>项目</w:t>
      </w:r>
      <w:r w:rsidRPr="00F31E04">
        <w:rPr>
          <w:rFonts w:ascii="宋体" w:eastAsia="宋体" w:hAnsi="宋体" w:cs="Times New Roman"/>
          <w:color w:val="000000" w:themeColor="text1"/>
          <w:kern w:val="0"/>
          <w:sz w:val="24"/>
          <w:szCs w:val="24"/>
        </w:rPr>
        <w:t>建设期的固体废物主要有</w:t>
      </w:r>
      <w:r w:rsidRPr="00F31E04">
        <w:rPr>
          <w:rFonts w:ascii="宋体" w:eastAsia="宋体" w:hAnsi="宋体" w:cs="Times New Roman" w:hint="eastAsia"/>
          <w:color w:val="000000" w:themeColor="text1"/>
          <w:kern w:val="0"/>
          <w:sz w:val="24"/>
          <w:szCs w:val="24"/>
        </w:rPr>
        <w:t>各类</w:t>
      </w:r>
      <w:r w:rsidRPr="00F31E04">
        <w:rPr>
          <w:rFonts w:ascii="宋体" w:eastAsia="宋体" w:hAnsi="宋体" w:cs="Times New Roman"/>
          <w:color w:val="000000" w:themeColor="text1"/>
          <w:kern w:val="0"/>
          <w:sz w:val="24"/>
          <w:szCs w:val="24"/>
        </w:rPr>
        <w:t>场地“三通一平”，地面建筑地基开挖等过程中产生的土石方；</w:t>
      </w:r>
      <w:r w:rsidRPr="00F31E04">
        <w:rPr>
          <w:rFonts w:ascii="宋体" w:eastAsia="宋体" w:hAnsi="宋体" w:cs="Times New Roman" w:hint="eastAsia"/>
          <w:color w:val="000000" w:themeColor="text1"/>
          <w:kern w:val="0"/>
          <w:sz w:val="24"/>
          <w:szCs w:val="24"/>
        </w:rPr>
        <w:t>井筒</w:t>
      </w:r>
      <w:r w:rsidRPr="00F31E04">
        <w:rPr>
          <w:rFonts w:ascii="宋体" w:eastAsia="宋体" w:hAnsi="宋体" w:cs="Times New Roman"/>
          <w:color w:val="000000" w:themeColor="text1"/>
          <w:kern w:val="0"/>
          <w:sz w:val="24"/>
          <w:szCs w:val="24"/>
        </w:rPr>
        <w:t>巷道掘进过程中产生的掘进矸石；地面、地下建构筑物施工过程中产生的建筑废渣；以及施工营地排放的生活垃圾等。</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074" w:name="_Toc325113979"/>
      <w:bookmarkStart w:id="1075" w:name="_Toc345317732"/>
      <w:bookmarkStart w:id="1076" w:name="_Toc360699921"/>
      <w:bookmarkStart w:id="1077" w:name="_Toc480294378"/>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10.1.2</w:t>
        </w:r>
      </w:smartTag>
      <w:r w:rsidRPr="00F31E04">
        <w:rPr>
          <w:rFonts w:ascii="黑体" w:eastAsia="黑体" w:hAnsi="宋体" w:cs="Times New Roman" w:hint="eastAsia"/>
          <w:b/>
          <w:bCs/>
          <w:color w:val="000000" w:themeColor="text1"/>
          <w:sz w:val="24"/>
          <w:szCs w:val="24"/>
        </w:rPr>
        <w:t xml:space="preserve"> 建设期固体废物对环境的影响分析</w:t>
      </w:r>
      <w:bookmarkEnd w:id="1071"/>
      <w:bookmarkEnd w:id="1072"/>
      <w:bookmarkEnd w:id="1073"/>
      <w:bookmarkEnd w:id="1074"/>
      <w:bookmarkEnd w:id="1075"/>
      <w:bookmarkEnd w:id="1076"/>
      <w:bookmarkEnd w:id="1077"/>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w:t>
      </w:r>
      <w:r w:rsidRPr="00F31E04">
        <w:rPr>
          <w:rFonts w:ascii="宋体" w:eastAsia="宋体" w:hAnsi="宋体" w:cs="Times New Roman"/>
          <w:color w:val="000000" w:themeColor="text1"/>
          <w:sz w:val="24"/>
          <w:szCs w:val="24"/>
        </w:rPr>
        <w:t>建设期产生的弃土、弃石和弃渣对环境的影响主要是占用土地、堆存过程中无防护措施情况下可能引起堆体的滑坡、造成水土流失</w:t>
      </w:r>
      <w:r w:rsidRPr="00F31E04">
        <w:rPr>
          <w:rFonts w:ascii="宋体" w:eastAsia="宋体" w:hAnsi="宋体" w:cs="Times New Roman" w:hint="eastAsia"/>
          <w:color w:val="000000" w:themeColor="text1"/>
          <w:sz w:val="24"/>
          <w:szCs w:val="24"/>
        </w:rPr>
        <w:t>。根据本次评价现场调查，项目</w:t>
      </w:r>
      <w:r w:rsidRPr="00F31E04">
        <w:rPr>
          <w:rFonts w:ascii="宋体" w:eastAsia="宋体" w:hAnsi="宋体" w:cs="Times New Roman"/>
          <w:color w:val="000000" w:themeColor="text1"/>
          <w:sz w:val="24"/>
          <w:szCs w:val="24"/>
        </w:rPr>
        <w:t>“三通一平”</w:t>
      </w:r>
      <w:r w:rsidRPr="00F31E04">
        <w:rPr>
          <w:rFonts w:ascii="宋体" w:eastAsia="宋体" w:hAnsi="宋体" w:cs="Times New Roman" w:hint="eastAsia"/>
          <w:color w:val="000000" w:themeColor="text1"/>
          <w:sz w:val="24"/>
          <w:szCs w:val="24"/>
        </w:rPr>
        <w:t>已基本完成，主、副井工业场地已完成平整，主井、副井和风井均已建成，井下大巷已建成；地面部分设施已建成。矿井</w:t>
      </w:r>
      <w:r w:rsidRPr="00F31E04">
        <w:rPr>
          <w:rFonts w:ascii="宋体" w:eastAsia="宋体" w:hAnsi="宋体" w:cs="Times New Roman"/>
          <w:color w:val="000000" w:themeColor="text1"/>
          <w:sz w:val="24"/>
          <w:szCs w:val="24"/>
        </w:rPr>
        <w:t>“三通一平”</w:t>
      </w:r>
      <w:r w:rsidRPr="00F31E04">
        <w:rPr>
          <w:rFonts w:ascii="宋体" w:eastAsia="宋体" w:hAnsi="宋体" w:cs="Times New Roman" w:hint="eastAsia"/>
          <w:color w:val="000000" w:themeColor="text1"/>
          <w:sz w:val="24"/>
          <w:szCs w:val="24"/>
        </w:rPr>
        <w:t>产生的土石方、井筒建设产生的掘进矸石全部用于填垫工业场地和进场道路，无外排。</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建设期生活垃圾产生量小，采取集中收集，</w:t>
      </w:r>
      <w:r w:rsidRPr="00F31E04">
        <w:rPr>
          <w:rFonts w:ascii="宋体" w:eastAsia="宋体" w:hAnsi="宋体" w:cs="Times New Roman" w:hint="eastAsia"/>
          <w:color w:val="000000" w:themeColor="text1"/>
          <w:sz w:val="24"/>
          <w:szCs w:val="24"/>
        </w:rPr>
        <w:t>按当地环卫部门要求</w:t>
      </w:r>
      <w:r w:rsidRPr="00F31E04">
        <w:rPr>
          <w:rFonts w:ascii="宋体" w:eastAsia="宋体" w:hAnsi="宋体" w:cs="Times New Roman"/>
          <w:color w:val="000000" w:themeColor="text1"/>
          <w:sz w:val="24"/>
          <w:szCs w:val="24"/>
        </w:rPr>
        <w:t>集中</w:t>
      </w:r>
      <w:r w:rsidRPr="00F31E04">
        <w:rPr>
          <w:rFonts w:ascii="宋体" w:eastAsia="宋体" w:hAnsi="宋体" w:cs="Times New Roman" w:hint="eastAsia"/>
          <w:color w:val="000000" w:themeColor="text1"/>
          <w:sz w:val="24"/>
          <w:szCs w:val="24"/>
        </w:rPr>
        <w:t>处置</w:t>
      </w:r>
      <w:r w:rsidRPr="00F31E04">
        <w:rPr>
          <w:rFonts w:ascii="宋体" w:eastAsia="宋体" w:hAnsi="宋体" w:cs="Times New Roman"/>
          <w:color w:val="000000" w:themeColor="text1"/>
          <w:sz w:val="24"/>
          <w:szCs w:val="24"/>
        </w:rPr>
        <w:t>。</w:t>
      </w:r>
      <w:r w:rsidRPr="00F31E04">
        <w:rPr>
          <w:rFonts w:ascii="宋体" w:eastAsia="宋体" w:hAnsi="宋体" w:cs="Times New Roman" w:hint="eastAsia"/>
          <w:color w:val="000000" w:themeColor="text1"/>
          <w:sz w:val="24"/>
          <w:szCs w:val="24"/>
        </w:rPr>
        <w:t>因此项目建设期固体废弃物不会对环境造成大的影响。</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078" w:name="_Toc233029165"/>
      <w:bookmarkStart w:id="1079" w:name="_Toc312522046"/>
      <w:bookmarkStart w:id="1080" w:name="_Toc317583735"/>
      <w:bookmarkStart w:id="1081" w:name="_Toc325113980"/>
      <w:bookmarkStart w:id="1082" w:name="_Toc345317733"/>
      <w:bookmarkStart w:id="1083" w:name="_Toc360699922"/>
      <w:bookmarkStart w:id="1084" w:name="_Toc480294379"/>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10.1.3</w:t>
        </w:r>
      </w:smartTag>
      <w:r w:rsidRPr="00F31E04">
        <w:rPr>
          <w:rFonts w:ascii="黑体" w:eastAsia="黑体" w:hAnsi="宋体" w:cs="Times New Roman" w:hint="eastAsia"/>
          <w:b/>
          <w:bCs/>
          <w:color w:val="000000" w:themeColor="text1"/>
          <w:sz w:val="24"/>
          <w:szCs w:val="24"/>
        </w:rPr>
        <w:t xml:space="preserve"> 建设期固体废物环境污染防治措施</w:t>
      </w:r>
      <w:bookmarkEnd w:id="1078"/>
      <w:bookmarkEnd w:id="1079"/>
      <w:bookmarkEnd w:id="1080"/>
      <w:bookmarkEnd w:id="1081"/>
      <w:bookmarkEnd w:id="1082"/>
      <w:bookmarkEnd w:id="1083"/>
      <w:bookmarkEnd w:id="1084"/>
    </w:p>
    <w:p w:rsidR="00F31E04" w:rsidRPr="00F31E04" w:rsidRDefault="00F31E04" w:rsidP="00F31E04">
      <w:pPr>
        <w:spacing w:line="360" w:lineRule="auto"/>
        <w:ind w:firstLine="520"/>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t>矿井</w:t>
      </w:r>
      <w:r w:rsidRPr="00F31E04">
        <w:rPr>
          <w:rFonts w:ascii="宋体" w:eastAsia="宋体" w:hAnsi="宋体" w:cs="Times New Roman" w:hint="eastAsia"/>
          <w:color w:val="000000" w:themeColor="text1"/>
          <w:sz w:val="24"/>
          <w:szCs w:val="24"/>
        </w:rPr>
        <w:t>建设期</w:t>
      </w:r>
      <w:r w:rsidRPr="00F31E04">
        <w:rPr>
          <w:rFonts w:ascii="宋体" w:eastAsia="宋体" w:hAnsi="宋体" w:cs="Times New Roman"/>
          <w:color w:val="000000" w:themeColor="text1"/>
          <w:sz w:val="24"/>
          <w:szCs w:val="24"/>
        </w:rPr>
        <w:t>井巷掘进</w:t>
      </w:r>
      <w:r w:rsidRPr="00F31E04">
        <w:rPr>
          <w:rFonts w:ascii="宋体" w:eastAsia="宋体" w:hAnsi="宋体" w:cs="Times New Roman" w:hint="eastAsia"/>
          <w:color w:val="000000" w:themeColor="text1"/>
          <w:sz w:val="24"/>
          <w:szCs w:val="24"/>
        </w:rPr>
        <w:t>过程产生的</w:t>
      </w:r>
      <w:r w:rsidRPr="00F31E04">
        <w:rPr>
          <w:rFonts w:ascii="宋体" w:eastAsia="宋体" w:hAnsi="宋体" w:cs="Times New Roman"/>
          <w:color w:val="000000" w:themeColor="text1"/>
          <w:sz w:val="24"/>
          <w:szCs w:val="24"/>
        </w:rPr>
        <w:t>矸石</w:t>
      </w:r>
      <w:r w:rsidRPr="00F31E04">
        <w:rPr>
          <w:rFonts w:ascii="宋体" w:eastAsia="宋体" w:hAnsi="宋体" w:cs="Times New Roman" w:hint="eastAsia"/>
          <w:color w:val="000000" w:themeColor="text1"/>
          <w:sz w:val="24"/>
          <w:szCs w:val="24"/>
        </w:rPr>
        <w:t>用于铺垫工业场地和道路，</w:t>
      </w:r>
      <w:r w:rsidRPr="00F31E04">
        <w:rPr>
          <w:rFonts w:ascii="宋体" w:eastAsia="宋体" w:hAnsi="宋体" w:cs="Times New Roman"/>
          <w:color w:val="000000" w:themeColor="text1"/>
          <w:sz w:val="24"/>
          <w:szCs w:val="24"/>
        </w:rPr>
        <w:t>矿井场地“三通一平”</w:t>
      </w:r>
      <w:r w:rsidRPr="00F31E04">
        <w:rPr>
          <w:rFonts w:ascii="宋体" w:eastAsia="宋体" w:hAnsi="宋体" w:cs="Times New Roman" w:hint="eastAsia"/>
          <w:color w:val="000000" w:themeColor="text1"/>
          <w:sz w:val="24"/>
          <w:szCs w:val="24"/>
        </w:rPr>
        <w:t>、</w:t>
      </w:r>
      <w:r w:rsidRPr="00F31E04">
        <w:rPr>
          <w:rFonts w:ascii="宋体" w:eastAsia="宋体" w:hAnsi="宋体" w:cs="Times New Roman"/>
          <w:color w:val="000000" w:themeColor="text1"/>
          <w:sz w:val="24"/>
          <w:szCs w:val="24"/>
        </w:rPr>
        <w:t>地基开挖</w:t>
      </w:r>
      <w:r w:rsidRPr="00F31E04">
        <w:rPr>
          <w:rFonts w:ascii="宋体" w:eastAsia="宋体" w:hAnsi="宋体" w:cs="Times New Roman" w:hint="eastAsia"/>
          <w:color w:val="000000" w:themeColor="text1"/>
          <w:sz w:val="24"/>
          <w:szCs w:val="24"/>
        </w:rPr>
        <w:t>等</w:t>
      </w:r>
      <w:r w:rsidRPr="00F31E04">
        <w:rPr>
          <w:rFonts w:ascii="宋体" w:eastAsia="宋体" w:hAnsi="宋体" w:cs="Times New Roman"/>
          <w:color w:val="000000" w:themeColor="text1"/>
          <w:sz w:val="24"/>
          <w:szCs w:val="24"/>
        </w:rPr>
        <w:t>过程中产生的土方</w:t>
      </w:r>
      <w:r w:rsidRPr="00F31E04">
        <w:rPr>
          <w:rFonts w:ascii="宋体" w:eastAsia="宋体" w:hAnsi="宋体" w:cs="Times New Roman" w:hint="eastAsia"/>
          <w:color w:val="000000" w:themeColor="text1"/>
          <w:sz w:val="24"/>
          <w:szCs w:val="24"/>
        </w:rPr>
        <w:t>全部</w:t>
      </w:r>
      <w:r w:rsidRPr="00F31E04">
        <w:rPr>
          <w:rFonts w:ascii="宋体" w:eastAsia="宋体" w:hAnsi="宋体" w:cs="Times New Roman"/>
          <w:color w:val="000000" w:themeColor="text1"/>
          <w:sz w:val="24"/>
          <w:szCs w:val="24"/>
        </w:rPr>
        <w:t>用于工业场地、</w:t>
      </w:r>
      <w:r w:rsidRPr="00F31E04">
        <w:rPr>
          <w:rFonts w:ascii="宋体" w:eastAsia="宋体" w:hAnsi="宋体" w:cs="Times New Roman" w:hint="eastAsia"/>
          <w:color w:val="000000" w:themeColor="text1"/>
          <w:sz w:val="24"/>
          <w:szCs w:val="24"/>
        </w:rPr>
        <w:t>道路绿化用土；</w:t>
      </w:r>
      <w:r w:rsidRPr="00F31E04">
        <w:rPr>
          <w:rFonts w:ascii="宋体" w:eastAsia="宋体" w:hAnsi="宋体" w:cs="Times New Roman"/>
          <w:color w:val="000000" w:themeColor="text1"/>
          <w:sz w:val="24"/>
          <w:szCs w:val="24"/>
        </w:rPr>
        <w:t>生活垃圾采取集中收集，</w:t>
      </w:r>
      <w:r w:rsidRPr="00F31E04">
        <w:rPr>
          <w:rFonts w:ascii="宋体" w:eastAsia="宋体" w:hAnsi="宋体" w:cs="Times New Roman" w:hint="eastAsia"/>
          <w:color w:val="000000" w:themeColor="text1"/>
          <w:sz w:val="24"/>
          <w:szCs w:val="24"/>
        </w:rPr>
        <w:t>并按当地环卫部门要求</w:t>
      </w:r>
      <w:r w:rsidRPr="00F31E04">
        <w:rPr>
          <w:rFonts w:ascii="宋体" w:eastAsia="宋体" w:hAnsi="宋体" w:cs="Times New Roman"/>
          <w:color w:val="000000" w:themeColor="text1"/>
          <w:sz w:val="24"/>
          <w:szCs w:val="24"/>
        </w:rPr>
        <w:t>集中</w:t>
      </w:r>
      <w:r w:rsidRPr="00F31E04">
        <w:rPr>
          <w:rFonts w:ascii="宋体" w:eastAsia="宋体" w:hAnsi="宋体" w:cs="Times New Roman" w:hint="eastAsia"/>
          <w:color w:val="000000" w:themeColor="text1"/>
          <w:sz w:val="24"/>
          <w:szCs w:val="24"/>
        </w:rPr>
        <w:t>处置</w:t>
      </w:r>
      <w:r w:rsidRPr="00F31E04">
        <w:rPr>
          <w:rFonts w:ascii="宋体" w:eastAsia="宋体" w:hAnsi="宋体" w:cs="Times New Roman"/>
          <w:color w:val="000000" w:themeColor="text1"/>
          <w:sz w:val="24"/>
          <w:szCs w:val="24"/>
        </w:rPr>
        <w:t>。</w:t>
      </w:r>
    </w:p>
    <w:p w:rsidR="00F31E04" w:rsidRPr="00F31E04" w:rsidRDefault="00F31E04" w:rsidP="00F31E04">
      <w:pPr>
        <w:spacing w:line="360" w:lineRule="auto"/>
        <w:ind w:firstLine="52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采取以上措施，可有效防止建设期固体废物对外环境的影响。</w:t>
      </w:r>
    </w:p>
    <w:p w:rsidR="00F31E04" w:rsidRPr="00F31E04" w:rsidRDefault="00F31E04" w:rsidP="00F31E04">
      <w:pPr>
        <w:keepNext/>
        <w:keepLines/>
        <w:spacing w:line="360" w:lineRule="auto"/>
        <w:outlineLvl w:val="1"/>
        <w:rPr>
          <w:rFonts w:ascii="宋体" w:eastAsia="宋体" w:hAnsi="宋体" w:cs="Times New Roman"/>
          <w:b/>
          <w:bCs/>
          <w:color w:val="000000" w:themeColor="text1"/>
          <w:sz w:val="28"/>
          <w:szCs w:val="32"/>
        </w:rPr>
      </w:pPr>
      <w:bookmarkStart w:id="1085" w:name="_Toc233029166"/>
      <w:bookmarkStart w:id="1086" w:name="_Toc312522047"/>
      <w:bookmarkStart w:id="1087" w:name="_Toc317583736"/>
      <w:bookmarkStart w:id="1088" w:name="_Toc325113981"/>
      <w:bookmarkStart w:id="1089" w:name="_Toc345317734"/>
      <w:bookmarkStart w:id="1090" w:name="_Toc360699923"/>
      <w:bookmarkStart w:id="1091" w:name="_Toc480294380"/>
      <w:r w:rsidRPr="00F31E04">
        <w:rPr>
          <w:rFonts w:ascii="宋体" w:eastAsia="宋体" w:hAnsi="宋体" w:cs="Times New Roman" w:hint="eastAsia"/>
          <w:b/>
          <w:bCs/>
          <w:color w:val="000000" w:themeColor="text1"/>
          <w:sz w:val="28"/>
          <w:szCs w:val="32"/>
        </w:rPr>
        <w:t xml:space="preserve">10.2 </w:t>
      </w:r>
      <w:bookmarkEnd w:id="1085"/>
      <w:r w:rsidRPr="00F31E04">
        <w:rPr>
          <w:rFonts w:ascii="宋体" w:eastAsia="宋体" w:hAnsi="宋体" w:cs="Times New Roman" w:hint="eastAsia"/>
          <w:b/>
          <w:bCs/>
          <w:color w:val="000000" w:themeColor="text1"/>
          <w:sz w:val="28"/>
          <w:szCs w:val="32"/>
        </w:rPr>
        <w:t>运行期固体废物排放情况与处置措施分析</w:t>
      </w:r>
      <w:bookmarkEnd w:id="1086"/>
      <w:bookmarkEnd w:id="1087"/>
      <w:bookmarkEnd w:id="1088"/>
      <w:bookmarkEnd w:id="1089"/>
      <w:bookmarkEnd w:id="1090"/>
      <w:bookmarkEnd w:id="1091"/>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项目运行期产生的固体废弃物主要为煤矸石、锅炉灰渣、锅炉脱硫除尘渣、生活垃圾及少量的污废水处理站污泥。</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092" w:name="_Toc233029167"/>
      <w:bookmarkStart w:id="1093" w:name="_Toc312522048"/>
      <w:bookmarkStart w:id="1094" w:name="_Toc317583737"/>
      <w:bookmarkStart w:id="1095" w:name="_Toc345317735"/>
      <w:bookmarkStart w:id="1096" w:name="_Toc360699924"/>
      <w:bookmarkStart w:id="1097" w:name="_Toc480294381"/>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10.2.1</w:t>
        </w:r>
      </w:smartTag>
      <w:r w:rsidRPr="00F31E04">
        <w:rPr>
          <w:rFonts w:ascii="黑体" w:eastAsia="黑体" w:hAnsi="宋体" w:cs="Times New Roman" w:hint="eastAsia"/>
          <w:b/>
          <w:bCs/>
          <w:color w:val="000000" w:themeColor="text1"/>
          <w:sz w:val="24"/>
          <w:szCs w:val="24"/>
        </w:rPr>
        <w:t xml:space="preserve"> </w:t>
      </w:r>
      <w:bookmarkEnd w:id="1092"/>
      <w:r w:rsidRPr="00F31E04">
        <w:rPr>
          <w:rFonts w:ascii="黑体" w:eastAsia="黑体" w:hAnsi="宋体" w:cs="Times New Roman" w:hint="eastAsia"/>
          <w:b/>
          <w:bCs/>
          <w:color w:val="000000" w:themeColor="text1"/>
          <w:sz w:val="24"/>
          <w:szCs w:val="24"/>
        </w:rPr>
        <w:t>矸石处置措施与资源化利用</w:t>
      </w:r>
      <w:bookmarkEnd w:id="1093"/>
      <w:bookmarkEnd w:id="1094"/>
      <w:bookmarkEnd w:id="1095"/>
      <w:bookmarkEnd w:id="1096"/>
      <w:bookmarkEnd w:id="1097"/>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⑴ 处置措施</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运行期间巷道掘进矸石产生量约1.5×10</w:t>
      </w:r>
      <w:r w:rsidRPr="00F31E04">
        <w:rPr>
          <w:rFonts w:ascii="宋体" w:eastAsia="宋体" w:hAnsi="宋体" w:cs="Times New Roman" w:hint="eastAsia"/>
          <w:color w:val="000000" w:themeColor="text1"/>
          <w:sz w:val="24"/>
          <w:szCs w:val="24"/>
          <w:vertAlign w:val="superscript"/>
        </w:rPr>
        <w:t>4</w:t>
      </w:r>
      <w:r w:rsidRPr="00F31E04">
        <w:rPr>
          <w:rFonts w:ascii="宋体" w:eastAsia="宋体" w:hAnsi="宋体" w:cs="Times New Roman" w:hint="eastAsia"/>
          <w:color w:val="000000" w:themeColor="text1"/>
          <w:sz w:val="24"/>
          <w:szCs w:val="24"/>
        </w:rPr>
        <w:t>t/a，地面生产手选矸石产生量约1.0×10</w:t>
      </w:r>
      <w:r w:rsidRPr="00F31E04">
        <w:rPr>
          <w:rFonts w:ascii="宋体" w:eastAsia="宋体" w:hAnsi="宋体" w:cs="Times New Roman" w:hint="eastAsia"/>
          <w:color w:val="000000" w:themeColor="text1"/>
          <w:sz w:val="24"/>
          <w:szCs w:val="24"/>
          <w:vertAlign w:val="superscript"/>
        </w:rPr>
        <w:t>4</w:t>
      </w:r>
      <w:r w:rsidRPr="00F31E04">
        <w:rPr>
          <w:rFonts w:ascii="宋体" w:eastAsia="宋体" w:hAnsi="宋体" w:cs="Times New Roman" w:hint="eastAsia"/>
          <w:color w:val="000000" w:themeColor="text1"/>
          <w:sz w:val="24"/>
          <w:szCs w:val="24"/>
        </w:rPr>
        <w:t>t/a，主要由煤层顶底板岩石组成，为Ⅰ类一般固体废物。</w:t>
      </w:r>
    </w:p>
    <w:p w:rsidR="00F31E04" w:rsidRPr="00F31E04" w:rsidRDefault="00F31E04" w:rsidP="00F31E04">
      <w:pPr>
        <w:spacing w:line="360" w:lineRule="auto"/>
        <w:ind w:firstLineChars="200" w:firstLine="480"/>
        <w:rPr>
          <w:rFonts w:ascii="宋体" w:hAnsi="宋体"/>
          <w:color w:val="000000"/>
          <w:sz w:val="24"/>
          <w:szCs w:val="24"/>
        </w:rPr>
      </w:pPr>
      <w:r w:rsidRPr="00F31E04">
        <w:rPr>
          <w:rFonts w:ascii="宋体" w:eastAsia="宋体" w:hAnsi="宋体" w:cs="Times New Roman" w:hint="eastAsia"/>
          <w:color w:val="000000" w:themeColor="text1"/>
          <w:sz w:val="24"/>
          <w:szCs w:val="24"/>
        </w:rPr>
        <w:t>整合方案拟将矸石运往临时排矸场，未考虑煤矸石资源化综合利用，评价要求优先对矸石资源化综合利用。经与建设单位沟通</w:t>
      </w:r>
      <w:r w:rsidRPr="00F31E04">
        <w:rPr>
          <w:rFonts w:ascii="宋体" w:eastAsia="宋体" w:hAnsi="宋体" w:cs="Times New Roman" w:hint="eastAsia"/>
          <w:sz w:val="24"/>
          <w:szCs w:val="24"/>
        </w:rPr>
        <w:t>，正和煤矿已经与榆林市荣佳工贸有限</w:t>
      </w:r>
      <w:r w:rsidRPr="00F31E04">
        <w:rPr>
          <w:rFonts w:ascii="宋体" w:eastAsia="宋体" w:hAnsi="宋体" w:cs="Times New Roman" w:hint="eastAsia"/>
          <w:sz w:val="24"/>
          <w:szCs w:val="24"/>
        </w:rPr>
        <w:lastRenderedPageBreak/>
        <w:t>公司砖厂签订矸石购销协议（见附件），手选矸石用</w:t>
      </w:r>
      <w:r w:rsidRPr="00F31E04">
        <w:rPr>
          <w:rFonts w:ascii="宋体" w:eastAsia="宋体" w:hAnsi="宋体" w:cs="Times New Roman" w:hint="eastAsia"/>
          <w:color w:val="000000" w:themeColor="text1"/>
          <w:sz w:val="24"/>
          <w:szCs w:val="24"/>
        </w:rPr>
        <w:t>于制砖全部综合利用，同时要求掘进矸石尽量不出井，少量出井掘进矸石应优先考虑综合利用；</w:t>
      </w:r>
      <w:r w:rsidRPr="00F31E04">
        <w:rPr>
          <w:rFonts w:ascii="宋体" w:hAnsi="宋体" w:hint="eastAsia"/>
          <w:color w:val="000000"/>
          <w:sz w:val="24"/>
          <w:szCs w:val="24"/>
        </w:rPr>
        <w:t>当利用不畅时运至场外临时矸石周转场。</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⑵ 资源化综合利用</w:t>
      </w:r>
    </w:p>
    <w:p w:rsidR="00F31E04" w:rsidRPr="00F31E04" w:rsidRDefault="00F31E04" w:rsidP="00F31E04">
      <w:pPr>
        <w:spacing w:line="360" w:lineRule="auto"/>
        <w:ind w:firstLineChars="200" w:firstLine="480"/>
        <w:rPr>
          <w:rFonts w:ascii="宋体" w:eastAsia="宋体" w:hAnsi="宋体" w:cs="宋体"/>
          <w:color w:val="000000" w:themeColor="text1"/>
          <w:kern w:val="0"/>
          <w:sz w:val="24"/>
          <w:szCs w:val="24"/>
        </w:rPr>
      </w:pPr>
      <w:r w:rsidRPr="00F31E04">
        <w:rPr>
          <w:rFonts w:ascii="宋体" w:eastAsia="宋体" w:hAnsi="宋体" w:cs="Times New Roman" w:hint="eastAsia"/>
          <w:snapToGrid w:val="0"/>
          <w:color w:val="000000" w:themeColor="text1"/>
          <w:kern w:val="0"/>
          <w:sz w:val="24"/>
          <w:szCs w:val="24"/>
        </w:rPr>
        <w:t>根据《煤矸石综合利用管理办法》（2014年修订版），</w:t>
      </w:r>
      <w:r w:rsidRPr="00F31E04">
        <w:rPr>
          <w:rFonts w:ascii="宋体" w:eastAsia="宋体" w:hAnsi="宋体" w:cs="宋体"/>
          <w:color w:val="000000" w:themeColor="text1"/>
          <w:kern w:val="0"/>
          <w:sz w:val="24"/>
          <w:szCs w:val="24"/>
        </w:rPr>
        <w:t>煤矸石的综合利用</w:t>
      </w:r>
      <w:r w:rsidRPr="00F31E04">
        <w:rPr>
          <w:rFonts w:ascii="宋体" w:eastAsia="宋体" w:hAnsi="宋体" w:cs="宋体" w:hint="eastAsia"/>
          <w:color w:val="000000" w:themeColor="text1"/>
          <w:kern w:val="0"/>
          <w:sz w:val="24"/>
          <w:szCs w:val="24"/>
        </w:rPr>
        <w:t>途径</w:t>
      </w:r>
      <w:r w:rsidRPr="00F31E04">
        <w:rPr>
          <w:rFonts w:ascii="宋体" w:eastAsia="宋体" w:hAnsi="宋体" w:cs="宋体"/>
          <w:color w:val="000000" w:themeColor="text1"/>
          <w:kern w:val="0"/>
          <w:sz w:val="24"/>
          <w:szCs w:val="24"/>
        </w:rPr>
        <w:t>包括：利用煤矸石</w:t>
      </w:r>
      <w:r w:rsidRPr="00F31E04">
        <w:rPr>
          <w:rFonts w:ascii="宋体" w:eastAsia="宋体" w:hAnsi="宋体" w:cs="宋体" w:hint="eastAsia"/>
          <w:color w:val="000000" w:themeColor="text1"/>
          <w:kern w:val="0"/>
          <w:sz w:val="24"/>
          <w:szCs w:val="24"/>
        </w:rPr>
        <w:t>进行井下充填、</w:t>
      </w:r>
      <w:r w:rsidRPr="00F31E04">
        <w:rPr>
          <w:rFonts w:ascii="宋体" w:eastAsia="宋体" w:hAnsi="宋体" w:cs="宋体"/>
          <w:color w:val="000000" w:themeColor="text1"/>
          <w:kern w:val="0"/>
          <w:sz w:val="24"/>
          <w:szCs w:val="24"/>
        </w:rPr>
        <w:t>发电、生产建筑材料、回收矿产品、制取化工产品、筑路等</w:t>
      </w:r>
      <w:r w:rsidRPr="00F31E04">
        <w:rPr>
          <w:rFonts w:ascii="宋体" w:eastAsia="宋体" w:hAnsi="宋体" w:cs="宋体" w:hint="eastAsia"/>
          <w:color w:val="000000" w:themeColor="text1"/>
          <w:kern w:val="0"/>
          <w:sz w:val="24"/>
          <w:szCs w:val="24"/>
        </w:rPr>
        <w:t xml:space="preserve">、土地复垦等。  </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color w:val="000000" w:themeColor="text1"/>
          <w:sz w:val="24"/>
          <w:szCs w:val="24"/>
        </w:rPr>
        <w:t>矸石是煤炭开采过程中排出的固体废弃物，是碳质、泥质和砂质页岩的混合物。同时矸石排放不仅占用土地，破坏景观，污染环境，而且浪费能源，煤矸石资源化利用是解决这些问题的根本途径</w:t>
      </w:r>
      <w:r w:rsidRPr="00F31E04">
        <w:rPr>
          <w:rFonts w:ascii="宋体" w:eastAsia="宋体" w:hAnsi="宋体" w:cs="Times New Roman" w:hint="eastAsia"/>
          <w:sz w:val="24"/>
          <w:szCs w:val="24"/>
        </w:rPr>
        <w:t>。建设单位已与榆林市荣佳工贸有限公司砖厂签订煤矸石供应协议，将手选矸石用于制砖，该砖厂位榆阳区芹河镇前湾滩村桑海则小组，距离本项目约</w:t>
      </w:r>
      <w:smartTag w:uri="urn:schemas-microsoft-com:office:smarttags" w:element="chmetcnv">
        <w:smartTagPr>
          <w:attr w:name="TCSC" w:val="0"/>
          <w:attr w:name="NumberType" w:val="1"/>
          <w:attr w:name="Negative" w:val="False"/>
          <w:attr w:name="HasSpace" w:val="False"/>
          <w:attr w:name="SourceValue" w:val="17"/>
          <w:attr w:name="UnitName" w:val="km"/>
        </w:smartTagPr>
        <w:r w:rsidRPr="00F31E04">
          <w:rPr>
            <w:rFonts w:ascii="宋体" w:eastAsia="宋体" w:hAnsi="宋体" w:cs="Times New Roman" w:hint="eastAsia"/>
            <w:sz w:val="24"/>
            <w:szCs w:val="24"/>
          </w:rPr>
          <w:t>17km</w:t>
        </w:r>
      </w:smartTag>
      <w:r w:rsidRPr="00F31E04">
        <w:rPr>
          <w:rFonts w:ascii="宋体" w:eastAsia="宋体" w:hAnsi="宋体" w:cs="Times New Roman" w:hint="eastAsia"/>
          <w:sz w:val="24"/>
          <w:szCs w:val="24"/>
        </w:rPr>
        <w:t>，年产量4000万块免烧砖，每块砖可用煤矸石约1.0kg，采用破碎→筛分→加水制坯→养护→成品的生产工艺，年可消耗煤矸石4×10</w:t>
      </w:r>
      <w:r w:rsidRPr="00F31E04">
        <w:rPr>
          <w:rFonts w:ascii="宋体" w:eastAsia="宋体" w:hAnsi="宋体" w:cs="Times New Roman" w:hint="eastAsia"/>
          <w:sz w:val="24"/>
          <w:szCs w:val="24"/>
          <w:vertAlign w:val="superscript"/>
        </w:rPr>
        <w:t>4</w:t>
      </w:r>
      <w:r w:rsidRPr="00F31E04">
        <w:rPr>
          <w:rFonts w:ascii="宋体" w:eastAsia="宋体" w:hAnsi="宋体" w:cs="Times New Roman" w:hint="eastAsia"/>
          <w:sz w:val="24"/>
          <w:szCs w:val="24"/>
        </w:rPr>
        <w:t>t。</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采取上述措施，可保证项目手选矸石的全部资源化利用 “变废为宝”。措施可行。</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098" w:name="_Toc312522049"/>
      <w:bookmarkStart w:id="1099" w:name="_Toc317583738"/>
      <w:bookmarkStart w:id="1100" w:name="_Toc345317736"/>
      <w:bookmarkStart w:id="1101" w:name="_Toc360699925"/>
      <w:bookmarkStart w:id="1102" w:name="_Toc480294382"/>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10.2.2</w:t>
        </w:r>
      </w:smartTag>
      <w:r w:rsidRPr="00F31E04">
        <w:rPr>
          <w:rFonts w:ascii="黑体" w:eastAsia="黑体" w:hAnsi="宋体" w:cs="Times New Roman" w:hint="eastAsia"/>
          <w:b/>
          <w:bCs/>
          <w:color w:val="000000" w:themeColor="text1"/>
          <w:sz w:val="24"/>
          <w:szCs w:val="24"/>
        </w:rPr>
        <w:t xml:space="preserve"> 其它固废的处置措施</w:t>
      </w:r>
      <w:bookmarkEnd w:id="1098"/>
      <w:bookmarkEnd w:id="1099"/>
      <w:bookmarkEnd w:id="1100"/>
      <w:bookmarkEnd w:id="1101"/>
      <w:bookmarkEnd w:id="1102"/>
    </w:p>
    <w:p w:rsidR="00F31E04" w:rsidRPr="00F31E04" w:rsidRDefault="00FE0F50"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fldChar w:fldCharType="begin"/>
      </w:r>
      <w:r w:rsidR="00F31E04" w:rsidRPr="00F31E04">
        <w:rPr>
          <w:rFonts w:ascii="宋体" w:eastAsia="宋体" w:hAnsi="宋体" w:cs="Times New Roman"/>
          <w:color w:val="000000" w:themeColor="text1"/>
          <w:sz w:val="24"/>
          <w:szCs w:val="24"/>
        </w:rPr>
        <w:instrText xml:space="preserve"> </w:instrText>
      </w:r>
      <w:r w:rsidR="00F31E04" w:rsidRPr="00F31E04">
        <w:rPr>
          <w:rFonts w:ascii="宋体" w:eastAsia="宋体" w:hAnsi="宋体" w:cs="Times New Roman" w:hint="eastAsia"/>
          <w:color w:val="000000" w:themeColor="text1"/>
          <w:sz w:val="24"/>
          <w:szCs w:val="24"/>
        </w:rPr>
        <w:instrText>= 1 \* GB2</w:instrText>
      </w:r>
      <w:r w:rsidR="00F31E04" w:rsidRPr="00F31E04">
        <w:rPr>
          <w:rFonts w:ascii="宋体" w:eastAsia="宋体" w:hAnsi="宋体" w:cs="Times New Roman"/>
          <w:color w:val="000000" w:themeColor="text1"/>
          <w:sz w:val="24"/>
          <w:szCs w:val="24"/>
        </w:rPr>
        <w:instrText xml:space="preserve"> </w:instrText>
      </w:r>
      <w:r w:rsidRPr="00F31E04">
        <w:rPr>
          <w:rFonts w:ascii="宋体" w:eastAsia="宋体" w:hAnsi="宋体" w:cs="Times New Roman"/>
          <w:color w:val="000000" w:themeColor="text1"/>
          <w:sz w:val="24"/>
          <w:szCs w:val="24"/>
        </w:rPr>
        <w:fldChar w:fldCharType="separate"/>
      </w:r>
      <w:r w:rsidR="00F31E04" w:rsidRPr="00F31E04">
        <w:rPr>
          <w:rFonts w:ascii="宋体" w:eastAsia="宋体" w:hAnsi="宋体" w:cs="Times New Roman" w:hint="eastAsia"/>
          <w:noProof/>
          <w:color w:val="000000" w:themeColor="text1"/>
          <w:sz w:val="24"/>
          <w:szCs w:val="24"/>
        </w:rPr>
        <w:t>⑴</w:t>
      </w:r>
      <w:r w:rsidRPr="00F31E04">
        <w:rPr>
          <w:rFonts w:ascii="宋体" w:eastAsia="宋体" w:hAnsi="宋体" w:cs="Times New Roman"/>
          <w:color w:val="000000" w:themeColor="text1"/>
          <w:sz w:val="24"/>
          <w:szCs w:val="24"/>
        </w:rPr>
        <w:fldChar w:fldCharType="end"/>
      </w:r>
      <w:r w:rsidR="00F31E04" w:rsidRPr="00F31E04">
        <w:rPr>
          <w:rFonts w:ascii="宋体" w:eastAsia="宋体" w:hAnsi="宋体" w:cs="Times New Roman" w:hint="eastAsia"/>
          <w:color w:val="000000" w:themeColor="text1"/>
          <w:sz w:val="24"/>
          <w:szCs w:val="24"/>
        </w:rPr>
        <w:t xml:space="preserve"> 锅炉灰渣（含除尘脱硫渣）</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项目锅炉房产生的锅炉灰渣和除尘脱硫渣属廉价建材，可用于铺路、屋顶保温等多种用途。项目设计拟将其作为建材、铺垫路基等综合利用。措施可行。但项目设计未提出脱硫除尘渣的具体治理措施。评价要求同锅炉灰渣一起作为建材、铺垫路基等综合利用，不外排。同时在锅炉房附近设灰渣库，用于临时储存锅炉灰渣和除尘脱硫渣，并要求灰渣库底部进行硬化防渗处理。</w:t>
      </w:r>
    </w:p>
    <w:p w:rsidR="00F31E04" w:rsidRPr="00F31E04" w:rsidRDefault="00FE0F50"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fldChar w:fldCharType="begin"/>
      </w:r>
      <w:r w:rsidR="00F31E04" w:rsidRPr="00F31E04">
        <w:rPr>
          <w:rFonts w:ascii="宋体" w:eastAsia="宋体" w:hAnsi="宋体" w:cs="Times New Roman"/>
          <w:color w:val="000000" w:themeColor="text1"/>
          <w:sz w:val="24"/>
          <w:szCs w:val="24"/>
        </w:rPr>
        <w:instrText xml:space="preserve"> </w:instrText>
      </w:r>
      <w:r w:rsidR="00F31E04" w:rsidRPr="00F31E04">
        <w:rPr>
          <w:rFonts w:ascii="宋体" w:eastAsia="宋体" w:hAnsi="宋体" w:cs="Times New Roman" w:hint="eastAsia"/>
          <w:color w:val="000000" w:themeColor="text1"/>
          <w:sz w:val="24"/>
          <w:szCs w:val="24"/>
        </w:rPr>
        <w:instrText>= 2 \* GB2</w:instrText>
      </w:r>
      <w:r w:rsidR="00F31E04" w:rsidRPr="00F31E04">
        <w:rPr>
          <w:rFonts w:ascii="宋体" w:eastAsia="宋体" w:hAnsi="宋体" w:cs="Times New Roman"/>
          <w:color w:val="000000" w:themeColor="text1"/>
          <w:sz w:val="24"/>
          <w:szCs w:val="24"/>
        </w:rPr>
        <w:instrText xml:space="preserve"> </w:instrText>
      </w:r>
      <w:r w:rsidRPr="00F31E04">
        <w:rPr>
          <w:rFonts w:ascii="宋体" w:eastAsia="宋体" w:hAnsi="宋体" w:cs="Times New Roman"/>
          <w:color w:val="000000" w:themeColor="text1"/>
          <w:sz w:val="24"/>
          <w:szCs w:val="24"/>
        </w:rPr>
        <w:fldChar w:fldCharType="separate"/>
      </w:r>
      <w:r w:rsidR="00F31E04" w:rsidRPr="00F31E04">
        <w:rPr>
          <w:rFonts w:ascii="宋体" w:eastAsia="宋体" w:hAnsi="宋体" w:cs="Times New Roman" w:hint="eastAsia"/>
          <w:color w:val="000000" w:themeColor="text1"/>
          <w:sz w:val="24"/>
          <w:szCs w:val="24"/>
        </w:rPr>
        <w:t>⑵</w:t>
      </w:r>
      <w:r w:rsidRPr="00F31E04">
        <w:rPr>
          <w:rFonts w:ascii="宋体" w:eastAsia="宋体" w:hAnsi="宋体" w:cs="Times New Roman"/>
          <w:color w:val="000000" w:themeColor="text1"/>
          <w:sz w:val="24"/>
          <w:szCs w:val="24"/>
        </w:rPr>
        <w:fldChar w:fldCharType="end"/>
      </w:r>
      <w:r w:rsidR="00F31E04" w:rsidRPr="00F31E04">
        <w:rPr>
          <w:rFonts w:ascii="宋体" w:eastAsia="宋体" w:hAnsi="宋体" w:cs="Times New Roman" w:hint="eastAsia"/>
          <w:color w:val="000000" w:themeColor="text1"/>
          <w:sz w:val="24"/>
          <w:szCs w:val="24"/>
        </w:rPr>
        <w:t xml:space="preserve"> 生活垃圾</w:t>
      </w:r>
    </w:p>
    <w:p w:rsidR="00F31E04" w:rsidRPr="00F31E04" w:rsidRDefault="00F31E04" w:rsidP="00F31E04">
      <w:pPr>
        <w:spacing w:line="360" w:lineRule="auto"/>
        <w:ind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工程设计提出生活垃圾集中收集后交由当地环卫部门统一处置。同时评价要求在居住区，办公区按人口分别设置垃圾桶集中收集，并</w:t>
      </w:r>
      <w:r w:rsidRPr="00F31E04">
        <w:rPr>
          <w:rFonts w:ascii="宋体" w:eastAsia="宋体" w:hAnsi="宋体" w:cs="Times New Roman"/>
          <w:color w:val="000000" w:themeColor="text1"/>
          <w:sz w:val="24"/>
          <w:szCs w:val="24"/>
        </w:rPr>
        <w:t>由专人每天收集和集中分拣处理后，定期</w:t>
      </w:r>
      <w:r w:rsidRPr="00F31E04">
        <w:rPr>
          <w:rFonts w:ascii="宋体" w:eastAsia="宋体" w:hAnsi="宋体" w:cs="Times New Roman" w:hint="eastAsia"/>
          <w:color w:val="000000" w:themeColor="text1"/>
          <w:sz w:val="24"/>
          <w:szCs w:val="24"/>
        </w:rPr>
        <w:t>交由当地环卫部门统一处置</w:t>
      </w:r>
      <w:r w:rsidRPr="00F31E04">
        <w:rPr>
          <w:rFonts w:ascii="宋体" w:eastAsia="宋体" w:hAnsi="宋体" w:cs="Times New Roman"/>
          <w:color w:val="000000" w:themeColor="text1"/>
          <w:sz w:val="24"/>
          <w:szCs w:val="24"/>
        </w:rPr>
        <w:t>。</w:t>
      </w:r>
    </w:p>
    <w:p w:rsidR="00F31E04" w:rsidRPr="00F31E04" w:rsidRDefault="00FE0F50"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color w:val="000000" w:themeColor="text1"/>
          <w:sz w:val="24"/>
          <w:szCs w:val="24"/>
        </w:rPr>
        <w:fldChar w:fldCharType="begin"/>
      </w:r>
      <w:r w:rsidR="00F31E04" w:rsidRPr="00F31E04">
        <w:rPr>
          <w:rFonts w:ascii="宋体" w:eastAsia="宋体" w:hAnsi="宋体" w:cs="Times New Roman"/>
          <w:color w:val="000000" w:themeColor="text1"/>
          <w:sz w:val="24"/>
          <w:szCs w:val="24"/>
        </w:rPr>
        <w:instrText xml:space="preserve"> </w:instrText>
      </w:r>
      <w:r w:rsidR="00F31E04" w:rsidRPr="00F31E04">
        <w:rPr>
          <w:rFonts w:ascii="宋体" w:eastAsia="宋体" w:hAnsi="宋体" w:cs="Times New Roman" w:hint="eastAsia"/>
          <w:color w:val="000000" w:themeColor="text1"/>
          <w:sz w:val="24"/>
          <w:szCs w:val="24"/>
        </w:rPr>
        <w:instrText>= 3 \* GB2</w:instrText>
      </w:r>
      <w:r w:rsidR="00F31E04" w:rsidRPr="00F31E04">
        <w:rPr>
          <w:rFonts w:ascii="宋体" w:eastAsia="宋体" w:hAnsi="宋体" w:cs="Times New Roman"/>
          <w:color w:val="000000" w:themeColor="text1"/>
          <w:sz w:val="24"/>
          <w:szCs w:val="24"/>
        </w:rPr>
        <w:instrText xml:space="preserve"> </w:instrText>
      </w:r>
      <w:r w:rsidRPr="00F31E04">
        <w:rPr>
          <w:rFonts w:ascii="宋体" w:eastAsia="宋体" w:hAnsi="宋体" w:cs="Times New Roman"/>
          <w:color w:val="000000" w:themeColor="text1"/>
          <w:sz w:val="24"/>
          <w:szCs w:val="24"/>
        </w:rPr>
        <w:fldChar w:fldCharType="separate"/>
      </w:r>
      <w:r w:rsidR="00F31E04" w:rsidRPr="00F31E04">
        <w:rPr>
          <w:rFonts w:ascii="宋体" w:eastAsia="宋体" w:hAnsi="宋体" w:cs="Times New Roman" w:hint="eastAsia"/>
          <w:color w:val="000000" w:themeColor="text1"/>
          <w:sz w:val="24"/>
          <w:szCs w:val="24"/>
        </w:rPr>
        <w:t>⑶</w:t>
      </w:r>
      <w:r w:rsidRPr="00F31E04">
        <w:rPr>
          <w:rFonts w:ascii="宋体" w:eastAsia="宋体" w:hAnsi="宋体" w:cs="Times New Roman"/>
          <w:color w:val="000000" w:themeColor="text1"/>
          <w:sz w:val="24"/>
          <w:szCs w:val="24"/>
        </w:rPr>
        <w:fldChar w:fldCharType="end"/>
      </w:r>
      <w:r w:rsidR="00F31E04" w:rsidRPr="00F31E04">
        <w:rPr>
          <w:rFonts w:ascii="宋体" w:eastAsia="宋体" w:hAnsi="宋体" w:cs="Times New Roman" w:hint="eastAsia"/>
          <w:color w:val="000000" w:themeColor="text1"/>
          <w:sz w:val="24"/>
          <w:szCs w:val="24"/>
        </w:rPr>
        <w:t xml:space="preserve"> </w:t>
      </w:r>
      <w:r w:rsidR="00F31E04" w:rsidRPr="00F31E04">
        <w:rPr>
          <w:rFonts w:ascii="宋体" w:eastAsia="宋体" w:hAnsi="宋体" w:cs="Times New Roman"/>
          <w:color w:val="000000" w:themeColor="text1"/>
          <w:sz w:val="24"/>
          <w:szCs w:val="24"/>
        </w:rPr>
        <w:t>污水处理站煤泥和污泥</w:t>
      </w:r>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矿井水处理站污泥主要为煤泥，评价提出煤泥经脱水后，混入末煤一并出售，资源化利用；地面生活污水处理站污泥经过加石灰等稳定化处理后送当地垃圾填埋场处置。采取以上措施后可使项目污废水处理站污泥做到资源化、无害化处置，措施可行。</w:t>
      </w:r>
      <w:r w:rsidRPr="00F31E04">
        <w:rPr>
          <w:rFonts w:ascii="宋体" w:eastAsia="宋体" w:hAnsi="宋体" w:cs="Times New Roman" w:hint="eastAsia"/>
          <w:color w:val="000000" w:themeColor="text1"/>
          <w:sz w:val="24"/>
          <w:szCs w:val="24"/>
        </w:rPr>
        <w:lastRenderedPageBreak/>
        <w:t>同时评价要求煤泥浓缩和生活污水处理站污泥浓缩需分别设浓缩池，且浓缩池需底部和四周进行防渗处理，上清液打回各自污废水处理站进行再处理。</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themeColor="text1"/>
          <w:sz w:val="24"/>
          <w:szCs w:val="24"/>
        </w:rPr>
      </w:pPr>
      <w:bookmarkStart w:id="1103" w:name="_Toc312522050"/>
      <w:bookmarkStart w:id="1104" w:name="_Toc317583739"/>
      <w:bookmarkStart w:id="1105" w:name="_Toc345317737"/>
      <w:bookmarkStart w:id="1106" w:name="_Toc360699926"/>
      <w:bookmarkStart w:id="1107" w:name="_Toc233029168"/>
      <w:bookmarkStart w:id="1108" w:name="_Toc480294383"/>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color w:val="000000" w:themeColor="text1"/>
            <w:sz w:val="24"/>
            <w:szCs w:val="24"/>
          </w:rPr>
          <w:t>10.2.3</w:t>
        </w:r>
      </w:smartTag>
      <w:r w:rsidRPr="00F31E04">
        <w:rPr>
          <w:rFonts w:ascii="黑体" w:eastAsia="黑体" w:hAnsi="宋体" w:cs="Times New Roman" w:hint="eastAsia"/>
          <w:b/>
          <w:bCs/>
          <w:color w:val="000000" w:themeColor="text1"/>
          <w:sz w:val="24"/>
          <w:szCs w:val="24"/>
        </w:rPr>
        <w:t xml:space="preserve"> 项目固废处置及综合利用方案</w:t>
      </w:r>
      <w:bookmarkEnd w:id="1103"/>
      <w:bookmarkEnd w:id="1104"/>
      <w:bookmarkEnd w:id="1105"/>
      <w:bookmarkEnd w:id="1106"/>
      <w:bookmarkEnd w:id="1108"/>
    </w:p>
    <w:p w:rsidR="00F31E04" w:rsidRPr="00F31E04" w:rsidRDefault="00F31E04" w:rsidP="00F31E04">
      <w:pPr>
        <w:spacing w:line="360" w:lineRule="auto"/>
        <w:ind w:firstLineChars="200" w:firstLine="480"/>
        <w:rPr>
          <w:rFonts w:ascii="宋体" w:eastAsia="宋体" w:hAnsi="宋体" w:cs="Times New Roman"/>
          <w:color w:val="000000" w:themeColor="text1"/>
          <w:sz w:val="24"/>
          <w:szCs w:val="24"/>
        </w:rPr>
      </w:pPr>
      <w:r w:rsidRPr="00F31E04">
        <w:rPr>
          <w:rFonts w:ascii="宋体" w:eastAsia="宋体" w:hAnsi="宋体" w:cs="Times New Roman" w:hint="eastAsia"/>
          <w:color w:val="000000" w:themeColor="text1"/>
          <w:sz w:val="24"/>
          <w:szCs w:val="24"/>
        </w:rPr>
        <w:t>根据固体废弃物“资源化、减量化、无害化”的原则，评价提出下列处置及综合利用方案（表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color w:val="000000" w:themeColor="text1"/>
            <w:sz w:val="24"/>
            <w:szCs w:val="24"/>
          </w:rPr>
          <w:t>10.2.3</w:t>
        </w:r>
      </w:smartTag>
      <w:r w:rsidRPr="00F31E04">
        <w:rPr>
          <w:rFonts w:ascii="宋体" w:eastAsia="宋体" w:hAnsi="宋体" w:cs="Times New Roman" w:hint="eastAsia"/>
          <w:color w:val="000000" w:themeColor="text1"/>
          <w:sz w:val="24"/>
          <w:szCs w:val="24"/>
        </w:rPr>
        <w:t>－1）。</w:t>
      </w:r>
    </w:p>
    <w:p w:rsidR="00F31E04" w:rsidRPr="00F31E04" w:rsidRDefault="00F31E04" w:rsidP="00F31E04">
      <w:pPr>
        <w:ind w:firstLineChars="200" w:firstLine="422"/>
        <w:rPr>
          <w:rFonts w:ascii="宋体" w:eastAsia="宋体" w:hAnsi="宋体" w:cs="Times New Roman"/>
          <w:b/>
          <w:color w:val="000000" w:themeColor="text1"/>
          <w:szCs w:val="21"/>
        </w:rPr>
      </w:pPr>
      <w:r w:rsidRPr="00F31E04">
        <w:rPr>
          <w:rFonts w:ascii="宋体" w:eastAsia="宋体" w:hAnsi="宋体" w:cs="Times New Roman" w:hint="eastAsia"/>
          <w:b/>
          <w:color w:val="000000" w:themeColor="text1"/>
          <w:szCs w:val="21"/>
        </w:rPr>
        <w:t>表</w:t>
      </w:r>
      <w:smartTag w:uri="urn:schemas-microsoft-com:office:smarttags" w:element="chsdate">
        <w:smartTagPr>
          <w:attr w:name="IsROCDate" w:val="False"/>
          <w:attr w:name="IsLunarDate" w:val="False"/>
          <w:attr w:name="Day" w:val="30"/>
          <w:attr w:name="Month" w:val="12"/>
          <w:attr w:name="Year" w:val="1899"/>
        </w:smartTagPr>
        <w:r w:rsidRPr="00F31E04">
          <w:rPr>
            <w:rFonts w:ascii="宋体" w:eastAsia="宋体" w:hAnsi="宋体" w:cs="Times New Roman" w:hint="eastAsia"/>
            <w:b/>
            <w:color w:val="000000" w:themeColor="text1"/>
            <w:szCs w:val="21"/>
          </w:rPr>
          <w:t>10.2.3</w:t>
        </w:r>
      </w:smartTag>
      <w:r w:rsidRPr="00F31E04">
        <w:rPr>
          <w:rFonts w:ascii="宋体" w:eastAsia="宋体" w:hAnsi="宋体" w:cs="Times New Roman" w:hint="eastAsia"/>
          <w:b/>
          <w:color w:val="000000" w:themeColor="text1"/>
          <w:szCs w:val="21"/>
        </w:rPr>
        <w:t>-1                 固体废弃物处置及综合利用途径</w:t>
      </w: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9"/>
        <w:gridCol w:w="1262"/>
        <w:gridCol w:w="3576"/>
        <w:gridCol w:w="3576"/>
      </w:tblGrid>
      <w:tr w:rsidR="00F31E04" w:rsidRPr="00F31E04" w:rsidTr="00106EEA">
        <w:trPr>
          <w:cantSplit/>
          <w:trHeight w:val="295"/>
          <w:jc w:val="center"/>
        </w:trPr>
        <w:tc>
          <w:tcPr>
            <w:tcW w:w="1159" w:type="pct"/>
            <w:gridSpan w:val="2"/>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固体废弃物</w:t>
            </w:r>
          </w:p>
        </w:tc>
        <w:tc>
          <w:tcPr>
            <w:tcW w:w="1920" w:type="pct"/>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处置及综合利用途径</w:t>
            </w:r>
          </w:p>
        </w:tc>
        <w:tc>
          <w:tcPr>
            <w:tcW w:w="19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处置及利用方案</w:t>
            </w:r>
          </w:p>
        </w:tc>
      </w:tr>
      <w:tr w:rsidR="00F31E04" w:rsidRPr="00F31E04" w:rsidTr="00106EEA">
        <w:trPr>
          <w:cantSplit/>
          <w:trHeight w:val="295"/>
          <w:jc w:val="center"/>
        </w:trPr>
        <w:tc>
          <w:tcPr>
            <w:tcW w:w="482" w:type="pct"/>
            <w:vMerge w:val="restart"/>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煤矸石</w:t>
            </w:r>
          </w:p>
        </w:tc>
        <w:tc>
          <w:tcPr>
            <w:tcW w:w="677" w:type="pct"/>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掘进矸石</w:t>
            </w:r>
          </w:p>
        </w:tc>
        <w:tc>
          <w:tcPr>
            <w:tcW w:w="1920" w:type="pct"/>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回填井下、填垫道路、建筑材料等</w:t>
            </w:r>
          </w:p>
        </w:tc>
        <w:tc>
          <w:tcPr>
            <w:tcW w:w="1920" w:type="pct"/>
            <w:vAlign w:val="center"/>
          </w:tcPr>
          <w:p w:rsidR="00F31E04" w:rsidRPr="00F31E04" w:rsidRDefault="00F31E04" w:rsidP="00F31E04">
            <w:pP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掘进矸石不出井，少量出井掘进矸石应优先修筑排矸场拦渣坝，综合利用率100%</w:t>
            </w:r>
          </w:p>
        </w:tc>
      </w:tr>
      <w:tr w:rsidR="00F31E04" w:rsidRPr="00F31E04" w:rsidTr="00106EEA">
        <w:trPr>
          <w:cantSplit/>
          <w:trHeight w:val="295"/>
          <w:jc w:val="center"/>
        </w:trPr>
        <w:tc>
          <w:tcPr>
            <w:tcW w:w="482" w:type="pct"/>
            <w:vMerge/>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p>
        </w:tc>
        <w:tc>
          <w:tcPr>
            <w:tcW w:w="677" w:type="pct"/>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手选矸石</w:t>
            </w:r>
          </w:p>
        </w:tc>
        <w:tc>
          <w:tcPr>
            <w:tcW w:w="1920" w:type="pct"/>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矸石电厂发电、制砖、水泥配料等</w:t>
            </w:r>
          </w:p>
        </w:tc>
        <w:tc>
          <w:tcPr>
            <w:tcW w:w="1920" w:type="pct"/>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全部用作制砖原料，综合利用率100%</w:t>
            </w:r>
          </w:p>
        </w:tc>
      </w:tr>
      <w:tr w:rsidR="00F31E04" w:rsidRPr="00F31E04" w:rsidTr="00106EEA">
        <w:trPr>
          <w:cantSplit/>
          <w:trHeight w:val="295"/>
          <w:jc w:val="center"/>
        </w:trPr>
        <w:tc>
          <w:tcPr>
            <w:tcW w:w="1159" w:type="pct"/>
            <w:gridSpan w:val="2"/>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锅炉(脱硫除尘)灰渣</w:t>
            </w:r>
          </w:p>
        </w:tc>
        <w:tc>
          <w:tcPr>
            <w:tcW w:w="1920" w:type="pct"/>
            <w:tcMar>
              <w:left w:w="11" w:type="dxa"/>
              <w:right w:w="11" w:type="dxa"/>
            </w:tcMar>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铺路、屋顶保温等</w:t>
            </w:r>
          </w:p>
        </w:tc>
        <w:tc>
          <w:tcPr>
            <w:tcW w:w="1920" w:type="pct"/>
            <w:vAlign w:val="center"/>
          </w:tcPr>
          <w:p w:rsidR="00F31E04" w:rsidRPr="00F31E04" w:rsidRDefault="00F31E04" w:rsidP="00F31E04">
            <w:pPr>
              <w:ind w:firstLineChars="100" w:firstLine="180"/>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全部作为建材、铺垫路基等综合利用，综合利用率100%</w:t>
            </w:r>
          </w:p>
        </w:tc>
      </w:tr>
      <w:tr w:rsidR="00F31E04" w:rsidRPr="00F31E04" w:rsidTr="00106EEA">
        <w:trPr>
          <w:cantSplit/>
          <w:trHeight w:val="295"/>
          <w:jc w:val="center"/>
        </w:trPr>
        <w:tc>
          <w:tcPr>
            <w:tcW w:w="1159" w:type="pct"/>
            <w:gridSpan w:val="2"/>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生活垃圾</w:t>
            </w:r>
          </w:p>
        </w:tc>
        <w:tc>
          <w:tcPr>
            <w:tcW w:w="1920" w:type="pct"/>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snapToGrid w:val="0"/>
                <w:color w:val="000000" w:themeColor="text1"/>
                <w:sz w:val="18"/>
                <w:szCs w:val="18"/>
              </w:rPr>
              <w:t>运往环卫部门指定的垃圾填埋场</w:t>
            </w:r>
          </w:p>
        </w:tc>
        <w:tc>
          <w:tcPr>
            <w:tcW w:w="19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全部卫生填埋处置，处置率100%</w:t>
            </w:r>
          </w:p>
        </w:tc>
      </w:tr>
      <w:tr w:rsidR="00F31E04" w:rsidRPr="00F31E04" w:rsidTr="00106EEA">
        <w:trPr>
          <w:cantSplit/>
          <w:trHeight w:val="295"/>
          <w:jc w:val="center"/>
        </w:trPr>
        <w:tc>
          <w:tcPr>
            <w:tcW w:w="1159" w:type="pct"/>
            <w:gridSpan w:val="2"/>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矿井水处理站煤泥</w:t>
            </w:r>
          </w:p>
        </w:tc>
        <w:tc>
          <w:tcPr>
            <w:tcW w:w="1920" w:type="pct"/>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资源化利用</w:t>
            </w:r>
          </w:p>
        </w:tc>
        <w:tc>
          <w:tcPr>
            <w:tcW w:w="19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全部作为产品煤外售，综合利用率100%</w:t>
            </w:r>
          </w:p>
        </w:tc>
      </w:tr>
      <w:tr w:rsidR="00F31E04" w:rsidRPr="00F31E04" w:rsidTr="00106EEA">
        <w:trPr>
          <w:cantSplit/>
          <w:trHeight w:val="295"/>
          <w:jc w:val="center"/>
        </w:trPr>
        <w:tc>
          <w:tcPr>
            <w:tcW w:w="1159" w:type="pct"/>
            <w:gridSpan w:val="2"/>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生活污水处理站污泥</w:t>
            </w:r>
          </w:p>
        </w:tc>
        <w:tc>
          <w:tcPr>
            <w:tcW w:w="1920" w:type="pct"/>
            <w:tcMar>
              <w:left w:w="11" w:type="dxa"/>
              <w:right w:w="11" w:type="dxa"/>
            </w:tcMar>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w:t>
            </w:r>
          </w:p>
        </w:tc>
        <w:tc>
          <w:tcPr>
            <w:tcW w:w="1920" w:type="pct"/>
            <w:vAlign w:val="center"/>
          </w:tcPr>
          <w:p w:rsidR="00F31E04" w:rsidRPr="00F31E04" w:rsidRDefault="00F31E04" w:rsidP="00F31E04">
            <w:pPr>
              <w:jc w:val="center"/>
              <w:rPr>
                <w:rFonts w:ascii="宋体" w:eastAsia="宋体" w:hAnsi="宋体" w:cs="Times New Roman"/>
                <w:color w:val="000000" w:themeColor="text1"/>
                <w:sz w:val="18"/>
                <w:szCs w:val="18"/>
              </w:rPr>
            </w:pPr>
            <w:r w:rsidRPr="00F31E04">
              <w:rPr>
                <w:rFonts w:ascii="宋体" w:eastAsia="宋体" w:hAnsi="宋体" w:cs="Times New Roman" w:hint="eastAsia"/>
                <w:color w:val="000000" w:themeColor="text1"/>
                <w:sz w:val="18"/>
                <w:szCs w:val="18"/>
              </w:rPr>
              <w:t>经过加石灰等稳定化处理后全部送当地垃圾填埋场处置，处置率100%</w:t>
            </w:r>
          </w:p>
        </w:tc>
      </w:tr>
    </w:tbl>
    <w:p w:rsidR="00F31E04" w:rsidRPr="00F31E04" w:rsidRDefault="00F31E04" w:rsidP="003E1B83">
      <w:pPr>
        <w:keepNext/>
        <w:keepLines/>
        <w:spacing w:beforeLines="50" w:line="360" w:lineRule="auto"/>
        <w:outlineLvl w:val="1"/>
        <w:rPr>
          <w:rFonts w:ascii="宋体" w:eastAsia="宋体" w:hAnsi="宋体" w:cs="Times New Roman"/>
          <w:b/>
          <w:bCs/>
          <w:sz w:val="28"/>
          <w:szCs w:val="32"/>
        </w:rPr>
      </w:pPr>
      <w:bookmarkStart w:id="1109" w:name="_Toc233029170"/>
      <w:bookmarkStart w:id="1110" w:name="_Toc312522051"/>
      <w:bookmarkStart w:id="1111" w:name="_Toc317583740"/>
      <w:bookmarkStart w:id="1112" w:name="_Toc345317738"/>
      <w:bookmarkStart w:id="1113" w:name="_Toc360699927"/>
      <w:bookmarkStart w:id="1114" w:name="_Toc480294384"/>
      <w:bookmarkEnd w:id="1107"/>
      <w:r w:rsidRPr="00F31E04">
        <w:rPr>
          <w:rFonts w:ascii="宋体" w:eastAsia="宋体" w:hAnsi="宋体" w:cs="Times New Roman" w:hint="eastAsia"/>
          <w:b/>
          <w:bCs/>
          <w:sz w:val="28"/>
          <w:szCs w:val="32"/>
        </w:rPr>
        <w:t xml:space="preserve">10.3 </w:t>
      </w:r>
      <w:bookmarkEnd w:id="1109"/>
      <w:r w:rsidRPr="00F31E04">
        <w:rPr>
          <w:rFonts w:ascii="宋体" w:eastAsia="宋体" w:hAnsi="宋体" w:cs="Times New Roman" w:hint="eastAsia"/>
          <w:b/>
          <w:bCs/>
          <w:sz w:val="28"/>
          <w:szCs w:val="32"/>
        </w:rPr>
        <w:t>固体废物对环境的影响分析</w:t>
      </w:r>
      <w:bookmarkEnd w:id="1110"/>
      <w:bookmarkEnd w:id="1111"/>
      <w:bookmarkEnd w:id="1112"/>
      <w:bookmarkEnd w:id="1113"/>
      <w:bookmarkEnd w:id="1114"/>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115" w:name="_Toc312522052"/>
      <w:bookmarkStart w:id="1116" w:name="_Toc317583741"/>
      <w:bookmarkStart w:id="1117" w:name="_Toc345317739"/>
      <w:bookmarkStart w:id="1118" w:name="_Toc360699928"/>
      <w:bookmarkStart w:id="1119" w:name="_Toc480294385"/>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sz w:val="24"/>
            <w:szCs w:val="24"/>
          </w:rPr>
          <w:t>10.3.1</w:t>
        </w:r>
      </w:smartTag>
      <w:r w:rsidRPr="00F31E04">
        <w:rPr>
          <w:rFonts w:ascii="黑体" w:eastAsia="黑体" w:hAnsi="宋体" w:cs="Times New Roman" w:hint="eastAsia"/>
          <w:b/>
          <w:bCs/>
          <w:sz w:val="24"/>
          <w:szCs w:val="24"/>
        </w:rPr>
        <w:t xml:space="preserve"> 矸石临时堆放对环境的影响分析</w:t>
      </w:r>
      <w:bookmarkEnd w:id="1115"/>
      <w:bookmarkEnd w:id="1116"/>
      <w:bookmarkEnd w:id="1117"/>
      <w:bookmarkEnd w:id="1118"/>
      <w:bookmarkEnd w:id="1119"/>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正常情况下，矿井手选矸全部制砖资源化综合利用，掘进矸石出井部分优先用于修筑排矸场拦渣坝等综合利用，未有利用途径时排入临时排矸周转场，煤矸石综合利用</w:t>
      </w:r>
      <w:r w:rsidRPr="00F31E04">
        <w:rPr>
          <w:rFonts w:ascii="宋体" w:eastAsia="宋体" w:hAnsi="宋体" w:cs="Times New Roman"/>
          <w:sz w:val="24"/>
          <w:szCs w:val="24"/>
        </w:rPr>
        <w:t>对外环境不</w:t>
      </w:r>
      <w:r w:rsidRPr="00F31E04">
        <w:rPr>
          <w:rFonts w:ascii="宋体" w:eastAsia="宋体" w:hAnsi="宋体" w:cs="Times New Roman" w:hint="eastAsia"/>
          <w:sz w:val="24"/>
          <w:szCs w:val="24"/>
        </w:rPr>
        <w:t>会</w:t>
      </w:r>
      <w:r w:rsidRPr="00F31E04">
        <w:rPr>
          <w:rFonts w:ascii="宋体" w:eastAsia="宋体" w:hAnsi="宋体" w:cs="Times New Roman"/>
          <w:sz w:val="24"/>
          <w:szCs w:val="24"/>
        </w:rPr>
        <w:t>产生不良环境影响。</w:t>
      </w:r>
      <w:r w:rsidRPr="00F31E04">
        <w:rPr>
          <w:rFonts w:ascii="宋体" w:eastAsia="宋体" w:hAnsi="宋体" w:cs="Times New Roman" w:hint="eastAsia"/>
          <w:sz w:val="24"/>
          <w:szCs w:val="24"/>
        </w:rPr>
        <w:t>本次评价仅</w:t>
      </w:r>
      <w:r w:rsidRPr="00F31E04">
        <w:rPr>
          <w:rFonts w:ascii="宋体" w:eastAsia="宋体" w:hAnsi="宋体" w:cs="Times New Roman"/>
          <w:sz w:val="24"/>
          <w:szCs w:val="24"/>
        </w:rPr>
        <w:t>对矸石</w:t>
      </w:r>
      <w:r w:rsidRPr="00F31E04">
        <w:rPr>
          <w:rFonts w:ascii="宋体" w:eastAsia="宋体" w:hAnsi="宋体" w:cs="Times New Roman" w:hint="eastAsia"/>
          <w:sz w:val="24"/>
          <w:szCs w:val="24"/>
        </w:rPr>
        <w:t>不能正常利用时，</w:t>
      </w:r>
      <w:r w:rsidRPr="00F31E04">
        <w:rPr>
          <w:rFonts w:ascii="宋体" w:eastAsia="宋体" w:hAnsi="宋体" w:cs="Times New Roman"/>
          <w:sz w:val="24"/>
          <w:szCs w:val="24"/>
        </w:rPr>
        <w:t>排放至</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排矸</w:t>
      </w:r>
      <w:r w:rsidRPr="00F31E04">
        <w:rPr>
          <w:rFonts w:ascii="宋体" w:eastAsia="宋体" w:hAnsi="宋体" w:cs="Times New Roman" w:hint="eastAsia"/>
          <w:sz w:val="24"/>
          <w:szCs w:val="24"/>
        </w:rPr>
        <w:t>周转</w:t>
      </w:r>
      <w:r w:rsidRPr="00F31E04">
        <w:rPr>
          <w:rFonts w:ascii="宋体" w:eastAsia="宋体" w:hAnsi="宋体" w:cs="Times New Roman"/>
          <w:sz w:val="24"/>
          <w:szCs w:val="24"/>
        </w:rPr>
        <w:t>场</w:t>
      </w:r>
      <w:r w:rsidRPr="00F31E04">
        <w:rPr>
          <w:rFonts w:ascii="宋体" w:eastAsia="宋体" w:hAnsi="宋体" w:cs="Times New Roman" w:hint="eastAsia"/>
          <w:sz w:val="24"/>
          <w:szCs w:val="24"/>
        </w:rPr>
        <w:t>情</w:t>
      </w:r>
      <w:r w:rsidRPr="00F31E04">
        <w:rPr>
          <w:rFonts w:ascii="宋体" w:eastAsia="宋体" w:hAnsi="宋体" w:cs="Times New Roman"/>
          <w:sz w:val="24"/>
          <w:szCs w:val="24"/>
        </w:rPr>
        <w:t>况进行环境影响分析。</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矸石</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排放对环境的影响主要表现在对环境空气、水体和景观等环境要素的影响上，其影响程度与矸石的理化性质、矸石产量、矸石排放场地及处理方式有关。</w:t>
      </w:r>
    </w:p>
    <w:p w:rsidR="00F31E04" w:rsidRPr="00F31E04" w:rsidRDefault="00FE0F50"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1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⑴</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矸石临时堆放</w:t>
      </w:r>
      <w:r w:rsidR="00F31E04" w:rsidRPr="00F31E04">
        <w:rPr>
          <w:rFonts w:ascii="宋体" w:eastAsia="宋体" w:hAnsi="宋体" w:cs="Times New Roman"/>
          <w:sz w:val="24"/>
          <w:szCs w:val="24"/>
        </w:rPr>
        <w:t>自燃的倾向判断</w:t>
      </w:r>
      <w:r w:rsidR="00F31E04" w:rsidRPr="00F31E04">
        <w:rPr>
          <w:rFonts w:ascii="宋体" w:eastAsia="宋体" w:hAnsi="宋体" w:cs="Times New Roman" w:hint="eastAsia"/>
          <w:sz w:val="24"/>
          <w:szCs w:val="24"/>
        </w:rPr>
        <w:t>及环境影响分析</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矸石自燃主要是</w:t>
      </w:r>
      <w:r w:rsidRPr="00F31E04">
        <w:rPr>
          <w:rFonts w:ascii="宋体" w:eastAsia="宋体" w:hAnsi="宋体" w:cs="Times New Roman" w:hint="eastAsia"/>
          <w:sz w:val="24"/>
          <w:szCs w:val="24"/>
        </w:rPr>
        <w:t>矸</w:t>
      </w:r>
      <w:r w:rsidRPr="00F31E04">
        <w:rPr>
          <w:rFonts w:ascii="宋体" w:eastAsia="宋体" w:hAnsi="宋体" w:cs="Times New Roman"/>
          <w:sz w:val="24"/>
          <w:szCs w:val="24"/>
        </w:rPr>
        <w:t>石中的硫铁矿在有氧和有水的环境中发生缓慢氧化产生热量，热量不断蓄集，使</w:t>
      </w:r>
      <w:r w:rsidRPr="00F31E04">
        <w:rPr>
          <w:rFonts w:ascii="宋体" w:eastAsia="宋体" w:hAnsi="宋体" w:cs="Times New Roman" w:hint="eastAsia"/>
          <w:sz w:val="24"/>
          <w:szCs w:val="24"/>
        </w:rPr>
        <w:t>矸石</w:t>
      </w:r>
      <w:r w:rsidRPr="00F31E04">
        <w:rPr>
          <w:rFonts w:ascii="宋体" w:eastAsia="宋体" w:hAnsi="宋体" w:cs="Times New Roman"/>
          <w:sz w:val="24"/>
          <w:szCs w:val="24"/>
        </w:rPr>
        <w:t>的温度局部升高，当温度达</w:t>
      </w:r>
      <w:r w:rsidRPr="00F31E04">
        <w:rPr>
          <w:rFonts w:ascii="宋体" w:eastAsia="宋体" w:hAnsi="宋体" w:cs="Times New Roman" w:hint="eastAsia"/>
          <w:sz w:val="24"/>
          <w:szCs w:val="24"/>
        </w:rPr>
        <w:t>到可燃物的燃点时，矸石堆便开始自燃，蔓延扩大。因此</w:t>
      </w:r>
      <w:r w:rsidRPr="00F31E04">
        <w:rPr>
          <w:rFonts w:ascii="宋体" w:eastAsia="宋体" w:hAnsi="宋体" w:cs="Times New Roman"/>
          <w:sz w:val="24"/>
          <w:szCs w:val="24"/>
        </w:rPr>
        <w:t>矸石堆自燃具备的内因是其中有可燃物质残煤、炭质泥岩、废木料等，应具备的</w:t>
      </w:r>
      <w:r w:rsidRPr="00F31E04">
        <w:rPr>
          <w:rFonts w:ascii="宋体" w:eastAsia="宋体" w:hAnsi="宋体" w:cs="Times New Roman" w:hint="eastAsia"/>
          <w:sz w:val="24"/>
          <w:szCs w:val="24"/>
        </w:rPr>
        <w:t>外因</w:t>
      </w:r>
      <w:r w:rsidRPr="00F31E04">
        <w:rPr>
          <w:rFonts w:ascii="宋体" w:eastAsia="宋体" w:hAnsi="宋体" w:cs="Times New Roman"/>
          <w:sz w:val="24"/>
          <w:szCs w:val="24"/>
        </w:rPr>
        <w:t>是要有氧和水的供给。</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根据项目地质报告，本项目</w:t>
      </w:r>
      <w:r w:rsidRPr="00F31E04">
        <w:rPr>
          <w:rFonts w:ascii="宋体" w:eastAsia="宋体" w:hAnsi="宋体" w:cs="Times New Roman"/>
          <w:sz w:val="24"/>
          <w:szCs w:val="24"/>
        </w:rPr>
        <w:t>煤层</w:t>
      </w:r>
      <w:r w:rsidRPr="00F31E04">
        <w:rPr>
          <w:rFonts w:ascii="宋体" w:eastAsia="宋体" w:hAnsi="宋体" w:cs="Times New Roman" w:hint="eastAsia"/>
          <w:sz w:val="24"/>
          <w:szCs w:val="24"/>
        </w:rPr>
        <w:t>属</w:t>
      </w:r>
      <w:r w:rsidRPr="00F31E04">
        <w:rPr>
          <w:rFonts w:ascii="宋体" w:eastAsia="宋体" w:hAnsi="宋体" w:cs="Times New Roman"/>
          <w:sz w:val="24"/>
          <w:szCs w:val="24"/>
        </w:rPr>
        <w:t>易自燃</w:t>
      </w:r>
      <w:r w:rsidRPr="00F31E04">
        <w:rPr>
          <w:rFonts w:ascii="宋体" w:eastAsia="宋体" w:hAnsi="宋体" w:cs="Times New Roman" w:hint="eastAsia"/>
          <w:sz w:val="24"/>
          <w:szCs w:val="24"/>
        </w:rPr>
        <w:t>煤层，因此，项目矸石在临时排矸场堆放时有</w:t>
      </w:r>
      <w:r w:rsidRPr="00F31E04">
        <w:rPr>
          <w:rFonts w:ascii="宋体" w:eastAsia="宋体" w:hAnsi="宋体" w:cs="Times New Roman"/>
          <w:sz w:val="24"/>
          <w:szCs w:val="24"/>
        </w:rPr>
        <w:t>自燃的可能性</w:t>
      </w:r>
      <w:r w:rsidRPr="00F31E04">
        <w:rPr>
          <w:rFonts w:ascii="宋体" w:eastAsia="宋体" w:hAnsi="宋体" w:cs="Times New Roman" w:hint="eastAsia"/>
          <w:sz w:val="24"/>
          <w:szCs w:val="24"/>
        </w:rPr>
        <w:t>。</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矸石</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堆场若发生自燃对环境的影响是其在燃烧时会产生烟尘及CO、S02、H2</w:t>
      </w:r>
      <w:r w:rsidRPr="00F31E04">
        <w:rPr>
          <w:rFonts w:ascii="宋体" w:eastAsia="宋体" w:hAnsi="宋体" w:cs="Times New Roman" w:hint="eastAsia"/>
          <w:sz w:val="24"/>
          <w:szCs w:val="24"/>
        </w:rPr>
        <w:t>S</w:t>
      </w:r>
      <w:r w:rsidRPr="00F31E04">
        <w:rPr>
          <w:rFonts w:ascii="宋体" w:eastAsia="宋体" w:hAnsi="宋体" w:cs="Times New Roman" w:hint="eastAsia"/>
          <w:sz w:val="24"/>
          <w:szCs w:val="24"/>
        </w:rPr>
        <w:lastRenderedPageBreak/>
        <w:t>等</w:t>
      </w:r>
      <w:r w:rsidRPr="00F31E04">
        <w:rPr>
          <w:rFonts w:ascii="宋体" w:eastAsia="宋体" w:hAnsi="宋体" w:cs="Times New Roman"/>
          <w:sz w:val="24"/>
          <w:szCs w:val="24"/>
        </w:rPr>
        <w:t>有害气体，污染</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排矸场周围及下风向地区的空气环境；其次还会使流经矸石</w:t>
      </w:r>
      <w:r w:rsidRPr="00F31E04">
        <w:rPr>
          <w:rFonts w:ascii="宋体" w:eastAsia="宋体" w:hAnsi="宋体" w:cs="Times New Roman" w:hint="eastAsia"/>
          <w:sz w:val="24"/>
          <w:szCs w:val="24"/>
        </w:rPr>
        <w:t>堆的降水酸度增加，造成小范围内水体及土壤的污染。</w:t>
      </w:r>
      <w:r w:rsidRPr="00F31E04">
        <w:rPr>
          <w:rFonts w:ascii="宋体" w:eastAsia="宋体" w:hAnsi="宋体" w:cs="Times New Roman"/>
          <w:sz w:val="24"/>
          <w:szCs w:val="24"/>
        </w:rPr>
        <w:t>因此必须采取措施防止矸石自燃现象发生。</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本矿矸石的堆放方式为分层碾压压实</w:t>
      </w:r>
      <w:r w:rsidRPr="00F31E04">
        <w:rPr>
          <w:rFonts w:ascii="宋体" w:eastAsia="宋体" w:hAnsi="宋体" w:cs="Times New Roman" w:hint="eastAsia"/>
          <w:sz w:val="24"/>
          <w:szCs w:val="24"/>
        </w:rPr>
        <w:t>并覆土</w:t>
      </w:r>
      <w:r w:rsidRPr="00F31E04">
        <w:rPr>
          <w:rFonts w:ascii="宋体" w:eastAsia="宋体" w:hAnsi="宋体" w:cs="Times New Roman"/>
          <w:sz w:val="24"/>
          <w:szCs w:val="24"/>
        </w:rPr>
        <w:t>，达到设计高度后</w:t>
      </w:r>
      <w:r w:rsidRPr="00F31E04">
        <w:rPr>
          <w:rFonts w:ascii="宋体" w:eastAsia="宋体" w:hAnsi="宋体" w:cs="Times New Roman" w:hint="eastAsia"/>
          <w:sz w:val="24"/>
          <w:szCs w:val="24"/>
        </w:rPr>
        <w:t>最终</w:t>
      </w:r>
      <w:r w:rsidRPr="00F31E04">
        <w:rPr>
          <w:rFonts w:ascii="宋体" w:eastAsia="宋体" w:hAnsi="宋体" w:cs="Times New Roman"/>
          <w:sz w:val="24"/>
          <w:szCs w:val="24"/>
        </w:rPr>
        <w:t>覆土恢复植被，这种排弃方式有利于防止矸石自燃。</w:t>
      </w:r>
    </w:p>
    <w:p w:rsidR="00F31E04" w:rsidRPr="00F31E04" w:rsidRDefault="00FE0F50"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2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sz w:val="24"/>
          <w:szCs w:val="24"/>
        </w:rPr>
        <w:t>⑵</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矸石装卸及运输过程中扬尘分析</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矿井矸石</w:t>
      </w:r>
      <w:r w:rsidRPr="00F31E04">
        <w:rPr>
          <w:rFonts w:ascii="宋体" w:eastAsia="宋体" w:hAnsi="宋体" w:cs="Times New Roman"/>
          <w:sz w:val="24"/>
          <w:szCs w:val="24"/>
        </w:rPr>
        <w:t>采用</w:t>
      </w:r>
      <w:r w:rsidRPr="00F31E04">
        <w:rPr>
          <w:rFonts w:ascii="宋体" w:eastAsia="宋体" w:hAnsi="宋体" w:cs="Times New Roman" w:hint="eastAsia"/>
          <w:sz w:val="24"/>
          <w:szCs w:val="24"/>
        </w:rPr>
        <w:t>自卸</w:t>
      </w:r>
      <w:r w:rsidRPr="00F31E04">
        <w:rPr>
          <w:rFonts w:ascii="宋体" w:eastAsia="宋体" w:hAnsi="宋体" w:cs="Times New Roman"/>
          <w:sz w:val="24"/>
          <w:szCs w:val="24"/>
        </w:rPr>
        <w:t>汽车</w:t>
      </w:r>
      <w:r w:rsidRPr="00F31E04">
        <w:rPr>
          <w:rFonts w:ascii="宋体" w:eastAsia="宋体" w:hAnsi="宋体" w:cs="Times New Roman" w:hint="eastAsia"/>
          <w:sz w:val="24"/>
          <w:szCs w:val="24"/>
        </w:rPr>
        <w:t>运输运至临时排矸场，运输过程距离短，物料落差小，起尘量小，对环境空气质量影响小。</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⑶ 排矸场风蚀扬尘影响分析</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项目临时排矸场不起矸石山。填沟过程中洒水降尘，达到一定高度后压实，并及时覆土造田。临时排矸场风蚀扬尘量不大，风蚀扬尘对周围环境影响较小。</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⑷ 矸石堆放对水环境的影响分析</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矸石在</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排矸场堆放，如排水不畅受雨水浸泡后，其有害元素中的可溶解部分就可能溶解随雨水迁移，对水体产生影响。表</w:t>
      </w:r>
      <w:r w:rsidRPr="00F31E04">
        <w:rPr>
          <w:rFonts w:ascii="宋体" w:eastAsia="宋体" w:hAnsi="宋体" w:cs="Times New Roman" w:hint="eastAsia"/>
          <w:sz w:val="24"/>
          <w:szCs w:val="24"/>
        </w:rPr>
        <w:t>3.4.2－6</w:t>
      </w:r>
      <w:r w:rsidRPr="00F31E04">
        <w:rPr>
          <w:rFonts w:ascii="宋体" w:eastAsia="宋体" w:hAnsi="宋体" w:cs="Times New Roman"/>
          <w:sz w:val="24"/>
          <w:szCs w:val="24"/>
        </w:rPr>
        <w:t>中数据表明，矸石浸出液中有害元素浓度均满足综合排放一级标准，</w:t>
      </w:r>
      <w:r w:rsidRPr="00F31E04">
        <w:rPr>
          <w:rFonts w:ascii="宋体" w:eastAsia="宋体" w:hAnsi="宋体" w:cs="Times New Roman" w:hint="eastAsia"/>
          <w:sz w:val="24"/>
          <w:szCs w:val="24"/>
        </w:rPr>
        <w:t>同时也满足地下水环境Ⅲ类质量标准要求，</w:t>
      </w:r>
      <w:r w:rsidRPr="00F31E04">
        <w:rPr>
          <w:rFonts w:ascii="宋体" w:eastAsia="宋体" w:hAnsi="宋体" w:cs="Times New Roman"/>
          <w:sz w:val="24"/>
          <w:szCs w:val="24"/>
        </w:rPr>
        <w:t>因此矸石淋溶水对环境的影响较小。</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且本项目临时排矸场位于天然干沟谷，汇水面积不大，加之该地区</w:t>
      </w:r>
      <w:r w:rsidRPr="00F31E04">
        <w:rPr>
          <w:rFonts w:ascii="宋体" w:eastAsia="宋体" w:hAnsi="宋体" w:cs="Times New Roman"/>
          <w:sz w:val="24"/>
          <w:szCs w:val="24"/>
        </w:rPr>
        <w:t>气候干燥</w:t>
      </w:r>
      <w:r w:rsidRPr="00F31E04">
        <w:rPr>
          <w:rFonts w:ascii="宋体" w:eastAsia="宋体" w:hAnsi="宋体" w:cs="Times New Roman" w:hint="eastAsia"/>
          <w:sz w:val="24"/>
          <w:szCs w:val="24"/>
        </w:rPr>
        <w:t>，</w:t>
      </w:r>
      <w:r w:rsidRPr="00F31E04">
        <w:rPr>
          <w:rFonts w:ascii="宋体" w:eastAsia="宋体" w:hAnsi="宋体" w:cs="Times New Roman"/>
          <w:sz w:val="24"/>
          <w:szCs w:val="24"/>
        </w:rPr>
        <w:t>年</w:t>
      </w:r>
      <w:r w:rsidRPr="00F31E04">
        <w:rPr>
          <w:rFonts w:ascii="宋体" w:eastAsia="宋体" w:hAnsi="宋体" w:cs="Times New Roman" w:hint="eastAsia"/>
          <w:sz w:val="24"/>
          <w:szCs w:val="24"/>
        </w:rPr>
        <w:t>蒸发量大，</w:t>
      </w:r>
      <w:r w:rsidRPr="00F31E04">
        <w:rPr>
          <w:rFonts w:ascii="宋体" w:eastAsia="宋体" w:hAnsi="宋体" w:cs="Times New Roman"/>
          <w:sz w:val="24"/>
          <w:szCs w:val="24"/>
        </w:rPr>
        <w:t>降雨量</w:t>
      </w:r>
      <w:r w:rsidRPr="00F31E04">
        <w:rPr>
          <w:rFonts w:ascii="宋体" w:eastAsia="宋体" w:hAnsi="宋体" w:cs="Times New Roman" w:hint="eastAsia"/>
          <w:sz w:val="24"/>
          <w:szCs w:val="24"/>
        </w:rPr>
        <w:t>小</w:t>
      </w:r>
      <w:r w:rsidRPr="00F31E04">
        <w:rPr>
          <w:rFonts w:ascii="宋体" w:eastAsia="宋体" w:hAnsi="宋体" w:cs="Times New Roman"/>
          <w:sz w:val="24"/>
          <w:szCs w:val="24"/>
        </w:rPr>
        <w:t>，</w:t>
      </w:r>
      <w:r w:rsidRPr="00F31E04">
        <w:rPr>
          <w:rFonts w:ascii="宋体" w:eastAsia="宋体" w:hAnsi="宋体" w:cs="Times New Roman" w:hint="eastAsia"/>
          <w:sz w:val="24"/>
          <w:szCs w:val="24"/>
        </w:rPr>
        <w:t>另外在临时排矸场周围设截排水措施，可有效减少淋沥水的产生量，因此项目矸石堆放对当地水环境影响小。</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hint="eastAsia"/>
          <w:sz w:val="24"/>
          <w:szCs w:val="24"/>
        </w:rPr>
        <w:t xml:space="preserve">⑸ </w:t>
      </w:r>
      <w:r w:rsidRPr="00F31E04">
        <w:rPr>
          <w:rFonts w:ascii="宋体" w:eastAsia="宋体" w:hAnsi="宋体" w:cs="Times New Roman"/>
          <w:sz w:val="24"/>
          <w:szCs w:val="24"/>
        </w:rPr>
        <w:t>矸石堆放对景观的影响</w:t>
      </w:r>
    </w:p>
    <w:p w:rsidR="00F31E04" w:rsidRPr="00F31E04" w:rsidRDefault="00F31E04" w:rsidP="00F31E04">
      <w:pPr>
        <w:spacing w:line="360" w:lineRule="auto"/>
        <w:ind w:firstLine="480"/>
        <w:rPr>
          <w:rFonts w:ascii="宋体" w:eastAsia="宋体" w:hAnsi="宋体" w:cs="Times New Roman"/>
          <w:sz w:val="24"/>
          <w:szCs w:val="24"/>
        </w:rPr>
      </w:pPr>
      <w:r w:rsidRPr="00F31E04">
        <w:rPr>
          <w:rFonts w:ascii="宋体" w:eastAsia="宋体" w:hAnsi="宋体" w:cs="Times New Roman"/>
          <w:sz w:val="24"/>
          <w:szCs w:val="24"/>
        </w:rPr>
        <w:t>固体废弃物堆放对景观的影响主要是指固体废物堆放后对区域景观产生的不</w:t>
      </w:r>
      <w:r w:rsidRPr="00F31E04">
        <w:rPr>
          <w:rFonts w:ascii="宋体" w:eastAsia="宋体" w:hAnsi="宋体" w:cs="Times New Roman" w:hint="eastAsia"/>
          <w:sz w:val="24"/>
          <w:szCs w:val="24"/>
        </w:rPr>
        <w:t>协调</w:t>
      </w:r>
      <w:r w:rsidRPr="00F31E04">
        <w:rPr>
          <w:rFonts w:ascii="宋体" w:eastAsia="宋体" w:hAnsi="宋体" w:cs="Times New Roman"/>
          <w:sz w:val="24"/>
          <w:szCs w:val="24"/>
        </w:rPr>
        <w:t>景象从而影响区域美感。</w:t>
      </w:r>
      <w:r w:rsidRPr="00F31E04">
        <w:rPr>
          <w:rFonts w:ascii="宋体" w:eastAsia="宋体" w:hAnsi="宋体" w:cs="Times New Roman" w:hint="eastAsia"/>
          <w:sz w:val="24"/>
          <w:szCs w:val="24"/>
        </w:rPr>
        <w:t>本项目</w:t>
      </w:r>
      <w:r w:rsidRPr="00F31E04">
        <w:rPr>
          <w:rFonts w:ascii="宋体" w:eastAsia="宋体" w:hAnsi="宋体" w:cs="Times New Roman"/>
          <w:sz w:val="24"/>
          <w:szCs w:val="24"/>
        </w:rPr>
        <w:t>的</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排矸场</w:t>
      </w:r>
      <w:r w:rsidRPr="00F31E04">
        <w:rPr>
          <w:rFonts w:ascii="宋体" w:eastAsia="宋体" w:hAnsi="宋体" w:cs="Times New Roman" w:hint="eastAsia"/>
          <w:sz w:val="24"/>
          <w:szCs w:val="24"/>
        </w:rPr>
        <w:t>位于沟谷内</w:t>
      </w:r>
      <w:r w:rsidRPr="00F31E04">
        <w:rPr>
          <w:rFonts w:ascii="宋体" w:eastAsia="宋体" w:hAnsi="宋体" w:cs="Times New Roman"/>
          <w:sz w:val="24"/>
          <w:szCs w:val="24"/>
        </w:rPr>
        <w:t>，沟深约</w:t>
      </w:r>
      <w:r w:rsidRPr="00F31E04">
        <w:rPr>
          <w:rFonts w:ascii="宋体" w:eastAsia="宋体" w:hAnsi="宋体" w:cs="Times New Roman" w:hint="eastAsia"/>
          <w:sz w:val="24"/>
          <w:szCs w:val="24"/>
        </w:rPr>
        <w:t>10～20</w:t>
      </w:r>
      <w:r w:rsidRPr="00F31E04">
        <w:rPr>
          <w:rFonts w:ascii="宋体" w:eastAsia="宋体" w:hAnsi="宋体" w:cs="Times New Roman"/>
          <w:sz w:val="24"/>
          <w:szCs w:val="24"/>
        </w:rPr>
        <w:t>m，矸石排入后仍然低于</w:t>
      </w:r>
      <w:r w:rsidRPr="00F31E04">
        <w:rPr>
          <w:rFonts w:ascii="宋体" w:eastAsia="宋体" w:hAnsi="宋体" w:cs="Times New Roman" w:hint="eastAsia"/>
          <w:sz w:val="24"/>
          <w:szCs w:val="24"/>
        </w:rPr>
        <w:t>两侧山头</w:t>
      </w:r>
      <w:r w:rsidRPr="00F31E04">
        <w:rPr>
          <w:rFonts w:ascii="宋体" w:eastAsia="宋体" w:hAnsi="宋体" w:cs="Times New Roman"/>
          <w:sz w:val="24"/>
          <w:szCs w:val="24"/>
        </w:rPr>
        <w:t>，不平地起堆，对周围自然景观的影响较小。</w:t>
      </w:r>
      <w:r w:rsidRPr="00F31E04">
        <w:rPr>
          <w:rFonts w:ascii="宋体" w:eastAsia="宋体" w:hAnsi="宋体" w:cs="Times New Roman" w:hint="eastAsia"/>
          <w:sz w:val="24"/>
          <w:szCs w:val="24"/>
        </w:rPr>
        <w:t>加之临时</w:t>
      </w:r>
      <w:r w:rsidRPr="00F31E04">
        <w:rPr>
          <w:rFonts w:ascii="宋体" w:eastAsia="宋体" w:hAnsi="宋体" w:cs="Times New Roman"/>
          <w:sz w:val="24"/>
          <w:szCs w:val="24"/>
        </w:rPr>
        <w:t>排矸场周围无居民村落并远离主干道路，排矸过程中也不占压农田，因此不会产生景观影响</w:t>
      </w:r>
      <w:r w:rsidRPr="00F31E04">
        <w:rPr>
          <w:rFonts w:ascii="宋体" w:eastAsia="宋体" w:hAnsi="宋体" w:cs="Times New Roman" w:hint="eastAsia"/>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120" w:name="_Toc312522053"/>
      <w:bookmarkStart w:id="1121" w:name="_Toc317583742"/>
      <w:bookmarkStart w:id="1122" w:name="_Toc345317740"/>
      <w:bookmarkStart w:id="1123" w:name="_Toc360699929"/>
      <w:bookmarkStart w:id="1124" w:name="_Toc480294386"/>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10.3.2</w:t>
        </w:r>
      </w:smartTag>
      <w:r w:rsidRPr="00F31E04">
        <w:rPr>
          <w:rFonts w:ascii="黑体" w:eastAsia="黑体" w:hAnsi="宋体" w:cs="Times New Roman" w:hint="eastAsia"/>
          <w:b/>
          <w:bCs/>
          <w:sz w:val="24"/>
          <w:szCs w:val="24"/>
        </w:rPr>
        <w:t xml:space="preserve"> 其它固体废物对环境的影响分析</w:t>
      </w:r>
      <w:bookmarkEnd w:id="1120"/>
      <w:bookmarkEnd w:id="1121"/>
      <w:bookmarkEnd w:id="1122"/>
      <w:bookmarkEnd w:id="1123"/>
      <w:bookmarkEnd w:id="1124"/>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本项目其它固体废物主要是锅炉灰渣、除尘脱硫渣、生活垃圾及污废水处理站污泥。矿井锅炉房锅炉灰渣及除尘脱硫渣用作为建材、铺垫路基等综合利用，不会对外环境影响产生大的影响；生活垃圾按照当地环卫部门要求统一处置；矿井水处理站污泥主要为煤泥，可作为产品煤出售，资源化利用。地面生活污水处理站污泥</w:t>
      </w:r>
      <w:r w:rsidRPr="00F31E04">
        <w:rPr>
          <w:rFonts w:ascii="宋体" w:eastAsia="宋体" w:hAnsi="Times New Roman" w:cs="Times New Roman" w:hint="eastAsia"/>
          <w:sz w:val="24"/>
          <w:szCs w:val="24"/>
        </w:rPr>
        <w:t>经过加石</w:t>
      </w:r>
      <w:r w:rsidRPr="00F31E04">
        <w:rPr>
          <w:rFonts w:ascii="宋体" w:eastAsia="宋体" w:hAnsi="Times New Roman" w:cs="Times New Roman" w:hint="eastAsia"/>
          <w:sz w:val="24"/>
          <w:szCs w:val="24"/>
        </w:rPr>
        <w:lastRenderedPageBreak/>
        <w:t>灰等稳定化处理</w:t>
      </w:r>
      <w:r w:rsidRPr="00F31E04">
        <w:rPr>
          <w:rFonts w:ascii="宋体" w:eastAsia="宋体" w:hAnsi="宋体" w:cs="Times New Roman" w:hint="eastAsia"/>
          <w:sz w:val="24"/>
          <w:szCs w:val="24"/>
        </w:rPr>
        <w:t>后送当地垃圾填埋场处置。</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t>采取上述综合利用措施和防治措施后，本项目产生的锅炉灰渣</w:t>
      </w:r>
      <w:r w:rsidRPr="00F31E04">
        <w:rPr>
          <w:rFonts w:ascii="宋体" w:eastAsia="宋体" w:hAnsi="宋体" w:cs="Times New Roman" w:hint="eastAsia"/>
          <w:sz w:val="24"/>
          <w:szCs w:val="24"/>
        </w:rPr>
        <w:t>、除尘脱硫渣</w:t>
      </w:r>
      <w:r w:rsidRPr="00F31E04">
        <w:rPr>
          <w:rFonts w:ascii="宋体" w:eastAsia="宋体" w:hAnsi="宋体" w:cs="Times New Roman"/>
          <w:sz w:val="24"/>
          <w:szCs w:val="24"/>
        </w:rPr>
        <w:t>、生活垃圾以及污泥均得到妥善处理或处置，不会对周围环境产生不良影响。</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125" w:name="_Toc312522055"/>
      <w:bookmarkStart w:id="1126" w:name="_Toc317583744"/>
      <w:bookmarkStart w:id="1127" w:name="_Toc345317741"/>
      <w:bookmarkStart w:id="1128" w:name="_Toc360699930"/>
      <w:bookmarkStart w:id="1129" w:name="_Toc480294387"/>
      <w:r w:rsidRPr="00F31E04">
        <w:rPr>
          <w:rFonts w:ascii="宋体" w:eastAsia="宋体" w:hAnsi="宋体" w:cs="Times New Roman" w:hint="eastAsia"/>
          <w:b/>
          <w:bCs/>
          <w:sz w:val="28"/>
          <w:szCs w:val="32"/>
        </w:rPr>
        <w:t>10.4 临时排矸场污染防治和复垦措施</w:t>
      </w:r>
      <w:bookmarkEnd w:id="1125"/>
      <w:bookmarkEnd w:id="1126"/>
      <w:bookmarkEnd w:id="1127"/>
      <w:bookmarkEnd w:id="1128"/>
      <w:bookmarkEnd w:id="1129"/>
    </w:p>
    <w:p w:rsidR="00F31E04" w:rsidRPr="00F31E04" w:rsidRDefault="00F31E04" w:rsidP="00F31E04">
      <w:pPr>
        <w:spacing w:line="360" w:lineRule="auto"/>
        <w:ind w:firstLine="435"/>
        <w:rPr>
          <w:rFonts w:ascii="宋体" w:eastAsia="宋体" w:hAnsi="宋体" w:cs="Times New Roman"/>
          <w:sz w:val="24"/>
          <w:szCs w:val="24"/>
        </w:rPr>
      </w:pPr>
      <w:bookmarkStart w:id="1130" w:name="_Toc312522056"/>
      <w:bookmarkStart w:id="1131" w:name="_Toc317583745"/>
      <w:bookmarkStart w:id="1132" w:name="_Toc345317742"/>
      <w:bookmarkStart w:id="1133" w:name="_Toc360699931"/>
      <w:r w:rsidRPr="00F31E04">
        <w:rPr>
          <w:rFonts w:ascii="宋体" w:eastAsia="宋体" w:hAnsi="宋体" w:cs="Times New Roman" w:hint="eastAsia"/>
          <w:sz w:val="24"/>
          <w:szCs w:val="24"/>
        </w:rPr>
        <w:t>临时排矸场污染防治和复垦措施按照榆林市环保局已批复的《横山县正和煤业有限责任公司煤矿煤炭资源整合项目(0.30Mt/a)环境影响报告书》执行，同时本次环评补充一下措施。</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134" w:name="_Toc480294388"/>
      <w:smartTag w:uri="urn:schemas-microsoft-com:office:smarttags" w:element="chsdate">
        <w:smartTagPr>
          <w:attr w:name="IsROCDate" w:val="False"/>
          <w:attr w:name="IsLunarDate" w:val="False"/>
          <w:attr w:name="Day" w:val="30"/>
          <w:attr w:name="Month" w:val="12"/>
          <w:attr w:name="Year" w:val="1899"/>
        </w:smartTagPr>
        <w:r w:rsidRPr="00F31E04">
          <w:rPr>
            <w:rFonts w:ascii="黑体" w:eastAsia="黑体" w:hAnsi="宋体" w:cs="Times New Roman" w:hint="eastAsia"/>
            <w:b/>
            <w:bCs/>
            <w:sz w:val="24"/>
            <w:szCs w:val="24"/>
          </w:rPr>
          <w:t>10.4.1</w:t>
        </w:r>
      </w:smartTag>
      <w:r w:rsidRPr="00F31E04">
        <w:rPr>
          <w:rFonts w:ascii="黑体" w:eastAsia="黑体" w:hAnsi="宋体" w:cs="Times New Roman" w:hint="eastAsia"/>
          <w:b/>
          <w:bCs/>
          <w:sz w:val="24"/>
          <w:szCs w:val="24"/>
        </w:rPr>
        <w:t xml:space="preserve"> 临时排矸场污染防治措施</w:t>
      </w:r>
      <w:bookmarkEnd w:id="1130"/>
      <w:bookmarkEnd w:id="1131"/>
      <w:bookmarkEnd w:id="1132"/>
      <w:bookmarkEnd w:id="1133"/>
      <w:bookmarkEnd w:id="1134"/>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临时排矸场扬尘防治措施</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为减少临时排矸场扬尘污染，评价建议临时排矸场采用洒水车洒水降尘，洒水水源取自处理后的矿井排水，并对临时排矸场四周采用乔灌结合的绿化带，有效控制排矸场扬尘污染，使无组织监控点粉尘浓度&lt;1.0mg/m</w:t>
      </w:r>
      <w:r w:rsidRPr="00F31E04">
        <w:rPr>
          <w:rFonts w:ascii="宋体" w:eastAsia="宋体" w:hAnsi="宋体" w:cs="Times New Roman" w:hint="eastAsia"/>
          <w:sz w:val="24"/>
          <w:szCs w:val="24"/>
          <w:vertAlign w:val="superscript"/>
        </w:rPr>
        <w:t>3</w:t>
      </w:r>
      <w:r w:rsidRPr="00F31E04">
        <w:rPr>
          <w:rFonts w:ascii="宋体" w:eastAsia="宋体" w:hAnsi="宋体" w:cs="Times New Roman" w:hint="eastAsia"/>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临时排矸场对水环境的影响防治措施</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项目矸石属Ⅰ类一般固废，项目临时排矸场未提出具体防治措施。评价要求在临时排矸场周围设截排水措施，</w:t>
      </w:r>
      <w:r w:rsidRPr="00F31E04">
        <w:rPr>
          <w:rFonts w:ascii="宋体" w:eastAsia="宋体" w:hAnsi="宋体" w:cs="Times New Roman"/>
          <w:sz w:val="24"/>
          <w:szCs w:val="24"/>
        </w:rPr>
        <w:t>将</w:t>
      </w:r>
      <w:r w:rsidRPr="00F31E04">
        <w:rPr>
          <w:rFonts w:ascii="宋体" w:eastAsia="宋体" w:hAnsi="宋体" w:cs="Times New Roman" w:hint="eastAsia"/>
          <w:sz w:val="24"/>
          <w:szCs w:val="24"/>
        </w:rPr>
        <w:t>临时排矸场</w:t>
      </w:r>
      <w:r w:rsidRPr="00F31E04">
        <w:rPr>
          <w:rFonts w:ascii="宋体" w:eastAsia="宋体" w:hAnsi="宋体" w:cs="Times New Roman"/>
          <w:sz w:val="24"/>
          <w:szCs w:val="24"/>
        </w:rPr>
        <w:t>上游地表径流和排矸场</w:t>
      </w:r>
      <w:r w:rsidRPr="00F31E04">
        <w:rPr>
          <w:rFonts w:ascii="宋体" w:eastAsia="宋体" w:hAnsi="宋体" w:cs="Times New Roman" w:hint="eastAsia"/>
          <w:sz w:val="24"/>
          <w:szCs w:val="24"/>
        </w:rPr>
        <w:t>场内</w:t>
      </w:r>
      <w:r w:rsidRPr="00F31E04">
        <w:rPr>
          <w:rFonts w:ascii="宋体" w:eastAsia="宋体" w:hAnsi="宋体" w:cs="Times New Roman"/>
          <w:sz w:val="24"/>
          <w:szCs w:val="24"/>
        </w:rPr>
        <w:t>汇水导入</w:t>
      </w:r>
      <w:r w:rsidRPr="00F31E04">
        <w:rPr>
          <w:rFonts w:ascii="宋体" w:eastAsia="宋体" w:hAnsi="宋体" w:cs="Times New Roman" w:hint="eastAsia"/>
          <w:sz w:val="24"/>
          <w:szCs w:val="24"/>
        </w:rPr>
        <w:t>临时</w:t>
      </w:r>
      <w:r w:rsidRPr="00F31E04">
        <w:rPr>
          <w:rFonts w:ascii="宋体" w:eastAsia="宋体" w:hAnsi="宋体" w:cs="Times New Roman"/>
          <w:sz w:val="24"/>
          <w:szCs w:val="24"/>
        </w:rPr>
        <w:t>排矸场下游，</w:t>
      </w:r>
      <w:r w:rsidRPr="00F31E04">
        <w:rPr>
          <w:rFonts w:ascii="宋体" w:eastAsia="宋体" w:hAnsi="宋体" w:cs="Times New Roman" w:hint="eastAsia"/>
          <w:sz w:val="24"/>
          <w:szCs w:val="24"/>
        </w:rPr>
        <w:t>减少淋沥水的产生量，可有效减轻矸石淋沥水对地下水和地表水的影响。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⑶ 矸石自燃防治措施</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t>本井田</w:t>
      </w:r>
      <w:r w:rsidRPr="00F31E04">
        <w:rPr>
          <w:rFonts w:ascii="宋体" w:eastAsia="宋体" w:hAnsi="宋体" w:cs="Times New Roman" w:hint="eastAsia"/>
          <w:sz w:val="24"/>
          <w:szCs w:val="24"/>
        </w:rPr>
        <w:t>开</w:t>
      </w:r>
      <w:r w:rsidRPr="00F31E04">
        <w:rPr>
          <w:rFonts w:ascii="宋体" w:eastAsia="宋体" w:hAnsi="宋体" w:cs="Times New Roman"/>
          <w:sz w:val="24"/>
          <w:szCs w:val="24"/>
        </w:rPr>
        <w:t>采煤层属易自燃煤层，为了防止矸石自燃引起火灾，</w:t>
      </w:r>
      <w:r w:rsidRPr="00F31E04">
        <w:rPr>
          <w:rFonts w:ascii="宋体" w:eastAsia="宋体" w:hAnsi="宋体" w:cs="Times New Roman" w:hint="eastAsia"/>
          <w:sz w:val="24"/>
          <w:szCs w:val="24"/>
        </w:rPr>
        <w:t>评价要求：</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①</w:t>
      </w:r>
      <w:r w:rsidRPr="00F31E04">
        <w:rPr>
          <w:rFonts w:ascii="宋体" w:eastAsia="宋体" w:hAnsi="宋体" w:cs="Times New Roman"/>
          <w:sz w:val="24"/>
          <w:szCs w:val="24"/>
        </w:rPr>
        <w:t xml:space="preserve"> </w:t>
      </w:r>
      <w:r w:rsidRPr="00F31E04">
        <w:rPr>
          <w:rFonts w:ascii="宋体" w:eastAsia="宋体" w:hAnsi="宋体" w:cs="Times New Roman" w:hint="eastAsia"/>
          <w:sz w:val="24"/>
          <w:szCs w:val="24"/>
        </w:rPr>
        <w:t>临时排矸场设置</w:t>
      </w:r>
      <w:r w:rsidRPr="00F31E04">
        <w:rPr>
          <w:rFonts w:ascii="宋体" w:eastAsia="宋体" w:hAnsi="宋体" w:cs="Times New Roman"/>
          <w:sz w:val="24"/>
          <w:szCs w:val="24"/>
        </w:rPr>
        <w:t>防火隔离带</w:t>
      </w:r>
      <w:r w:rsidRPr="00F31E04">
        <w:rPr>
          <w:rFonts w:ascii="宋体" w:eastAsia="宋体" w:hAnsi="宋体" w:cs="Times New Roman" w:hint="eastAsia"/>
          <w:sz w:val="24"/>
          <w:szCs w:val="24"/>
        </w:rPr>
        <w:t>。</w:t>
      </w:r>
      <w:r w:rsidRPr="00F31E04">
        <w:rPr>
          <w:rFonts w:ascii="宋体" w:eastAsia="宋体" w:hAnsi="宋体" w:cs="Times New Roman"/>
          <w:sz w:val="24"/>
          <w:szCs w:val="24"/>
        </w:rPr>
        <w:t>按照GBJ16-87《建筑设计防火规范》的规定，露天、半露天堆场的防火间距按一、二级等级布设，因此本矿排矸场应布置</w:t>
      </w:r>
      <w:smartTag w:uri="urn:schemas-microsoft-com:office:smarttags" w:element="chmetcnv">
        <w:smartTagPr>
          <w:attr w:name="TCSC" w:val="0"/>
          <w:attr w:name="NumberType" w:val="1"/>
          <w:attr w:name="Negative" w:val="False"/>
          <w:attr w:name="HasSpace" w:val="False"/>
          <w:attr w:name="SourceValue" w:val="8"/>
          <w:attr w:name="UnitName" w:val="m"/>
        </w:smartTagPr>
        <w:r w:rsidRPr="00F31E04">
          <w:rPr>
            <w:rFonts w:ascii="宋体" w:eastAsia="宋体" w:hAnsi="宋体" w:cs="Times New Roman"/>
            <w:sz w:val="24"/>
            <w:szCs w:val="24"/>
          </w:rPr>
          <w:t>8m</w:t>
        </w:r>
      </w:smartTag>
      <w:r w:rsidRPr="00F31E04">
        <w:rPr>
          <w:rFonts w:ascii="宋体" w:eastAsia="宋体" w:hAnsi="宋体" w:cs="Times New Roman"/>
          <w:sz w:val="24"/>
          <w:szCs w:val="24"/>
        </w:rPr>
        <w:t>宽的防火隔离带，以满足防火的要求。防火隔离带可在排矸场征用地的范围内设置，不需新征防火隔离带用地。</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 xml:space="preserve">② </w:t>
      </w:r>
      <w:r w:rsidRPr="00F31E04">
        <w:rPr>
          <w:rFonts w:ascii="宋体" w:eastAsia="宋体" w:hAnsi="宋体" w:cs="Times New Roman"/>
          <w:sz w:val="24"/>
          <w:szCs w:val="24"/>
        </w:rPr>
        <w:t>严禁向</w:t>
      </w:r>
      <w:r w:rsidRPr="00F31E04">
        <w:rPr>
          <w:rFonts w:ascii="宋体" w:eastAsia="宋体" w:hAnsi="宋体" w:cs="Times New Roman" w:hint="eastAsia"/>
          <w:sz w:val="24"/>
          <w:szCs w:val="24"/>
        </w:rPr>
        <w:t>临时排矸场</w:t>
      </w:r>
      <w:r w:rsidRPr="00F31E04">
        <w:rPr>
          <w:rFonts w:ascii="宋体" w:eastAsia="宋体" w:hAnsi="宋体" w:cs="Times New Roman"/>
          <w:sz w:val="24"/>
          <w:szCs w:val="24"/>
        </w:rPr>
        <w:t>倾倒易燃物如坑木、锯末、生活垃圾等。</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③ 临时排矸场应制定火灾事故应急预案。</w:t>
      </w:r>
      <w:r w:rsidRPr="00F31E04">
        <w:rPr>
          <w:rFonts w:ascii="宋体" w:eastAsia="宋体" w:hAnsi="宋体" w:cs="Times New Roman"/>
          <w:sz w:val="24"/>
          <w:szCs w:val="24"/>
        </w:rPr>
        <w:t>按照应急预案内容平时健全组织机构、加强安全教育、备齐各类应急防范措施物品。</w:t>
      </w:r>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135" w:name="_Toc312522057"/>
      <w:bookmarkStart w:id="1136" w:name="_Toc317583746"/>
      <w:bookmarkStart w:id="1137" w:name="_Toc345317743"/>
      <w:bookmarkStart w:id="1138" w:name="_Toc360699932"/>
      <w:bookmarkStart w:id="1139" w:name="_Toc480294389"/>
      <w:smartTag w:uri="urn:schemas-microsoft-com:office:smarttags" w:element="chsdate">
        <w:smartTagPr>
          <w:attr w:name="Year" w:val="1899"/>
          <w:attr w:name="Month" w:val="12"/>
          <w:attr w:name="Day" w:val="30"/>
          <w:attr w:name="IsLunarDate" w:val="False"/>
          <w:attr w:name="IsROCDate" w:val="False"/>
        </w:smartTagPr>
        <w:r w:rsidRPr="00F31E04">
          <w:rPr>
            <w:rFonts w:ascii="黑体" w:eastAsia="黑体" w:hAnsi="宋体" w:cs="Times New Roman" w:hint="eastAsia"/>
            <w:b/>
            <w:bCs/>
            <w:sz w:val="24"/>
            <w:szCs w:val="24"/>
          </w:rPr>
          <w:t>10.4.2</w:t>
        </w:r>
      </w:smartTag>
      <w:r w:rsidRPr="00F31E04">
        <w:rPr>
          <w:rFonts w:ascii="黑体" w:eastAsia="黑体" w:hAnsi="宋体" w:cs="Times New Roman" w:hint="eastAsia"/>
          <w:b/>
          <w:bCs/>
          <w:sz w:val="24"/>
          <w:szCs w:val="24"/>
        </w:rPr>
        <w:t xml:space="preserve"> 复垦措施</w:t>
      </w:r>
      <w:bookmarkEnd w:id="1135"/>
      <w:bookmarkEnd w:id="1136"/>
      <w:bookmarkEnd w:id="1137"/>
      <w:bookmarkEnd w:id="1138"/>
      <w:bookmarkEnd w:id="1139"/>
    </w:p>
    <w:p w:rsidR="00F31E04" w:rsidRPr="00F31E04" w:rsidRDefault="00F31E04" w:rsidP="00F31E04">
      <w:pPr>
        <w:spacing w:line="360" w:lineRule="auto"/>
        <w:ind w:firstLine="435"/>
        <w:rPr>
          <w:rFonts w:ascii="宋体" w:eastAsia="宋体" w:hAnsi="宋体" w:cs="Times New Roman"/>
          <w:sz w:val="24"/>
          <w:szCs w:val="24"/>
        </w:rPr>
      </w:pPr>
      <w:r w:rsidRPr="00F31E04">
        <w:rPr>
          <w:rFonts w:ascii="宋体" w:eastAsia="宋体" w:hAnsi="宋体" w:cs="Times New Roman" w:hint="eastAsia"/>
          <w:sz w:val="24"/>
          <w:szCs w:val="24"/>
        </w:rPr>
        <w:t>评价要求建设单位按照《煤炭工业污染物排放标准》要求，该临时排矸场应在停用后三年内完成覆土、压实稳定化和绿化等封场处置，进行临时排矸场的土地复垦。</w:t>
      </w:r>
    </w:p>
    <w:p w:rsidR="00F31E04" w:rsidRPr="00F31E04" w:rsidRDefault="00F31E04" w:rsidP="00F31E04">
      <w:pPr>
        <w:spacing w:line="360" w:lineRule="auto"/>
        <w:ind w:firstLine="435"/>
        <w:rPr>
          <w:rFonts w:ascii="宋体" w:eastAsia="宋体" w:hAnsi="宋体" w:cs="Times New Roman"/>
          <w:sz w:val="24"/>
          <w:szCs w:val="24"/>
        </w:rPr>
      </w:pPr>
      <w:r w:rsidRPr="00F31E04">
        <w:rPr>
          <w:rFonts w:ascii="宋体" w:eastAsia="宋体" w:hAnsi="宋体" w:cs="Times New Roman" w:hint="eastAsia"/>
          <w:sz w:val="24"/>
          <w:szCs w:val="24"/>
        </w:rPr>
        <w:t>临时排矸场复垦利用方案包括表土储存、土地翻耕与土地复垦三部分。</w:t>
      </w:r>
    </w:p>
    <w:p w:rsidR="00F31E04" w:rsidRPr="00F31E04" w:rsidRDefault="00F31E04" w:rsidP="001B1F94">
      <w:pPr>
        <w:numPr>
          <w:ilvl w:val="0"/>
          <w:numId w:val="37"/>
        </w:numPr>
        <w:tabs>
          <w:tab w:val="left" w:pos="4095"/>
        </w:tabs>
        <w:spacing w:line="360" w:lineRule="auto"/>
        <w:rPr>
          <w:rFonts w:ascii="宋体" w:eastAsia="宋体" w:hAnsi="宋体" w:cs="Times New Roman"/>
          <w:sz w:val="24"/>
          <w:szCs w:val="24"/>
        </w:rPr>
      </w:pPr>
      <w:r w:rsidRPr="00F31E04">
        <w:rPr>
          <w:rFonts w:ascii="宋体" w:eastAsia="宋体" w:hAnsi="宋体" w:cs="Times New Roman" w:hint="eastAsia"/>
          <w:sz w:val="24"/>
          <w:szCs w:val="24"/>
        </w:rPr>
        <w:lastRenderedPageBreak/>
        <w:t xml:space="preserve"> 表土储存</w:t>
      </w:r>
      <w:r w:rsidRPr="00F31E04">
        <w:rPr>
          <w:rFonts w:ascii="宋体" w:eastAsia="宋体" w:hAnsi="宋体" w:cs="Times New Roman"/>
          <w:sz w:val="24"/>
          <w:szCs w:val="24"/>
        </w:rPr>
        <w:tab/>
      </w:r>
    </w:p>
    <w:p w:rsidR="00F31E04" w:rsidRPr="00F31E04" w:rsidRDefault="00F31E04" w:rsidP="00F31E04">
      <w:pPr>
        <w:spacing w:line="360" w:lineRule="auto"/>
        <w:ind w:firstLine="435"/>
        <w:rPr>
          <w:rFonts w:ascii="宋体" w:eastAsia="宋体" w:hAnsi="宋体" w:cs="Times New Roman"/>
          <w:sz w:val="24"/>
          <w:szCs w:val="24"/>
        </w:rPr>
      </w:pPr>
      <w:r w:rsidRPr="00F31E04">
        <w:rPr>
          <w:rFonts w:ascii="宋体" w:eastAsia="宋体" w:hAnsi="宋体" w:cs="Times New Roman" w:hint="eastAsia"/>
          <w:sz w:val="24"/>
          <w:szCs w:val="24"/>
        </w:rPr>
        <w:t>临时矸石场土壤以黄绵土为主，土地贫瘠，为减少土壤资源浪费，应对临时矸石场占地范围内表土剥离</w:t>
      </w:r>
      <w:smartTag w:uri="urn:schemas-microsoft-com:office:smarttags" w:element="chmetcnv">
        <w:smartTagPr>
          <w:attr w:name="UnitName" w:val="cm"/>
          <w:attr w:name="SourceValue" w:val="30"/>
          <w:attr w:name="HasSpace" w:val="False"/>
          <w:attr w:name="Negative" w:val="False"/>
          <w:attr w:name="NumberType" w:val="1"/>
          <w:attr w:name="TCSC" w:val="0"/>
        </w:smartTagPr>
        <w:r w:rsidRPr="00F31E04">
          <w:rPr>
            <w:rFonts w:ascii="宋体" w:eastAsia="宋体" w:hAnsi="宋体" w:cs="Times New Roman" w:hint="eastAsia"/>
            <w:sz w:val="24"/>
            <w:szCs w:val="24"/>
          </w:rPr>
          <w:t>30cm</w:t>
        </w:r>
      </w:smartTag>
      <w:r w:rsidRPr="00F31E04">
        <w:rPr>
          <w:rFonts w:ascii="宋体" w:eastAsia="宋体" w:hAnsi="宋体" w:cs="Times New Roman" w:hint="eastAsia"/>
          <w:sz w:val="24"/>
          <w:szCs w:val="24"/>
        </w:rPr>
        <w:t>，用推土机将表土推至临时矸石场一侧集中堆放并进行熟化以备覆土所需；</w:t>
      </w:r>
    </w:p>
    <w:p w:rsidR="00F31E04" w:rsidRPr="00F31E04" w:rsidRDefault="00F31E04" w:rsidP="00F31E04">
      <w:pPr>
        <w:spacing w:line="360" w:lineRule="auto"/>
        <w:ind w:firstLine="435"/>
        <w:rPr>
          <w:rFonts w:ascii="宋体" w:eastAsia="宋体" w:hAnsi="宋体" w:cs="Times New Roman"/>
          <w:sz w:val="24"/>
          <w:szCs w:val="24"/>
        </w:rPr>
      </w:pPr>
      <w:r w:rsidRPr="00F31E04">
        <w:rPr>
          <w:rFonts w:ascii="宋体" w:eastAsia="宋体" w:hAnsi="宋体" w:cs="Times New Roman" w:hint="eastAsia"/>
          <w:sz w:val="24"/>
          <w:szCs w:val="24"/>
        </w:rPr>
        <w:t>⑵ 土地翻耕</w:t>
      </w:r>
    </w:p>
    <w:p w:rsidR="00F31E04" w:rsidRPr="00F31E04" w:rsidRDefault="00F31E04" w:rsidP="00F31E04">
      <w:pPr>
        <w:spacing w:line="360" w:lineRule="auto"/>
        <w:ind w:firstLine="435"/>
        <w:rPr>
          <w:rFonts w:ascii="宋体" w:eastAsia="宋体" w:hAnsi="宋体" w:cs="Times New Roman"/>
          <w:sz w:val="24"/>
          <w:szCs w:val="24"/>
        </w:rPr>
      </w:pPr>
      <w:r w:rsidRPr="00F31E04">
        <w:rPr>
          <w:rFonts w:ascii="宋体" w:eastAsia="宋体" w:hAnsi="宋体" w:cs="Times New Roman" w:hint="eastAsia"/>
          <w:sz w:val="24"/>
          <w:szCs w:val="24"/>
        </w:rPr>
        <w:t>临时矸石场服务期满后对矸石堆表面进行清理，然后利用推土机进行土地平整，随后利用预剥离表土进行覆土，覆土厚度</w:t>
      </w:r>
      <w:smartTag w:uri="urn:schemas-microsoft-com:office:smarttags" w:element="chmetcnv">
        <w:smartTagPr>
          <w:attr w:name="UnitName" w:val="cm"/>
          <w:attr w:name="SourceValue" w:val="30"/>
          <w:attr w:name="HasSpace" w:val="False"/>
          <w:attr w:name="Negative" w:val="False"/>
          <w:attr w:name="NumberType" w:val="1"/>
          <w:attr w:name="TCSC" w:val="0"/>
        </w:smartTagPr>
        <w:r w:rsidRPr="00F31E04">
          <w:rPr>
            <w:rFonts w:ascii="宋体" w:eastAsia="宋体" w:hAnsi="宋体" w:cs="Times New Roman" w:hint="eastAsia"/>
            <w:sz w:val="24"/>
            <w:szCs w:val="24"/>
          </w:rPr>
          <w:t>30cm</w:t>
        </w:r>
      </w:smartTag>
      <w:r w:rsidRPr="00F31E04">
        <w:rPr>
          <w:rFonts w:ascii="宋体" w:eastAsia="宋体" w:hAnsi="宋体" w:cs="Times New Roman" w:hint="eastAsia"/>
          <w:sz w:val="24"/>
          <w:szCs w:val="24"/>
        </w:rPr>
        <w:t>，覆土后采用人工和机械结合方法进行碾压，使其达到天然土壤干密度；</w:t>
      </w:r>
    </w:p>
    <w:p w:rsidR="00F31E04" w:rsidRPr="00F31E04" w:rsidRDefault="00FE0F50" w:rsidP="00F31E04">
      <w:pPr>
        <w:spacing w:line="360" w:lineRule="auto"/>
        <w:ind w:firstLine="435"/>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3 \* GB2</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⑶</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土地复垦</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根据土地适宜性评价与土地立地条件分析，临时排矸场复垦后土地类型确定为牧草地，复垦种籽选用紫花苜蓿，在雨季撒播方式播种，播深2～3cm，定值苗量</w:t>
      </w:r>
      <w:smartTag w:uri="urn:schemas-microsoft-com:office:smarttags" w:element="chmetcnv">
        <w:smartTagPr>
          <w:attr w:name="UnitName" w:val="kg"/>
          <w:attr w:name="SourceValue" w:val="15"/>
          <w:attr w:name="HasSpace" w:val="False"/>
          <w:attr w:name="Negative" w:val="False"/>
          <w:attr w:name="NumberType" w:val="1"/>
          <w:attr w:name="TCSC" w:val="0"/>
        </w:smartTagPr>
        <w:r w:rsidRPr="00F31E04">
          <w:rPr>
            <w:rFonts w:ascii="宋体" w:eastAsia="宋体" w:hAnsi="宋体" w:cs="Times New Roman" w:hint="eastAsia"/>
            <w:sz w:val="24"/>
            <w:szCs w:val="24"/>
          </w:rPr>
          <w:t>15kg</w:t>
        </w:r>
      </w:smartTag>
      <w:r w:rsidRPr="00F31E04">
        <w:rPr>
          <w:rFonts w:ascii="宋体" w:eastAsia="宋体" w:hAnsi="宋体" w:cs="Times New Roman" w:hint="eastAsia"/>
          <w:sz w:val="24"/>
          <w:szCs w:val="24"/>
        </w:rPr>
        <w:t>/hm</w:t>
      </w:r>
      <w:r w:rsidRPr="00F31E04">
        <w:rPr>
          <w:rFonts w:ascii="宋体" w:eastAsia="宋体" w:hAnsi="宋体" w:cs="Times New Roman" w:hint="eastAsia"/>
          <w:sz w:val="24"/>
          <w:szCs w:val="24"/>
          <w:vertAlign w:val="superscript"/>
        </w:rPr>
        <w:t>2</w:t>
      </w:r>
      <w:r w:rsidRPr="00F31E04">
        <w:rPr>
          <w:rFonts w:ascii="宋体" w:eastAsia="宋体" w:hAnsi="宋体" w:cs="Times New Roman" w:hint="eastAsia"/>
          <w:sz w:val="24"/>
          <w:szCs w:val="24"/>
        </w:rPr>
        <w:t>，播后覆土，出苗后应在雨季适当追肥，并于第二年对缺苗地段进行补植，同时采取必要的抚育措施。</w:t>
      </w:r>
    </w:p>
    <w:p w:rsidR="00F31E04" w:rsidRPr="00F31E04" w:rsidRDefault="00F31E04" w:rsidP="00F31E04">
      <w:pPr>
        <w:keepNext/>
        <w:keepLines/>
        <w:spacing w:line="360" w:lineRule="auto"/>
        <w:outlineLvl w:val="1"/>
        <w:rPr>
          <w:rFonts w:ascii="宋体" w:eastAsia="宋体" w:hAnsi="宋体" w:cs="Times New Roman"/>
          <w:b/>
          <w:bCs/>
          <w:sz w:val="28"/>
          <w:szCs w:val="32"/>
        </w:rPr>
      </w:pPr>
      <w:bookmarkStart w:id="1140" w:name="_Toc480294390"/>
      <w:r w:rsidRPr="00F31E04">
        <w:rPr>
          <w:rFonts w:ascii="宋体" w:eastAsia="宋体" w:hAnsi="宋体" w:cs="Times New Roman" w:hint="eastAsia"/>
          <w:b/>
          <w:bCs/>
          <w:sz w:val="28"/>
          <w:szCs w:val="32"/>
        </w:rPr>
        <w:t>10.4 小结</w:t>
      </w:r>
      <w:bookmarkEnd w:id="1140"/>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⑴ 建设期固体废物处置措施</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hAnsi="宋体" w:hint="eastAsia"/>
          <w:color w:val="000000" w:themeColor="text1"/>
          <w:sz w:val="24"/>
          <w:szCs w:val="24"/>
        </w:rPr>
        <w:t>项目</w:t>
      </w:r>
      <w:r w:rsidRPr="00F31E04">
        <w:rPr>
          <w:rFonts w:ascii="宋体" w:hAnsi="宋体"/>
          <w:color w:val="000000" w:themeColor="text1"/>
          <w:sz w:val="24"/>
          <w:szCs w:val="24"/>
        </w:rPr>
        <w:t>“三通一平”</w:t>
      </w:r>
      <w:r w:rsidRPr="00F31E04">
        <w:rPr>
          <w:rFonts w:ascii="宋体" w:hAnsi="宋体" w:hint="eastAsia"/>
          <w:color w:val="000000" w:themeColor="text1"/>
          <w:sz w:val="24"/>
          <w:szCs w:val="24"/>
        </w:rPr>
        <w:t>已基本完成，主、副井工业场地已完成平整，主井、副井和风井均已建成，井下大巷已建成；地面部分设施已建成。矿井</w:t>
      </w:r>
      <w:r w:rsidRPr="00F31E04">
        <w:rPr>
          <w:rFonts w:ascii="宋体" w:hAnsi="宋体"/>
          <w:color w:val="000000" w:themeColor="text1"/>
          <w:sz w:val="24"/>
          <w:szCs w:val="24"/>
        </w:rPr>
        <w:t>“三通一平”</w:t>
      </w:r>
      <w:r w:rsidRPr="00F31E04">
        <w:rPr>
          <w:rFonts w:ascii="宋体" w:hAnsi="宋体" w:hint="eastAsia"/>
          <w:color w:val="000000" w:themeColor="text1"/>
          <w:sz w:val="24"/>
          <w:szCs w:val="24"/>
        </w:rPr>
        <w:t>产生的土石方、井筒建设产生的掘进矸石全部用于填垫工业场地和进场道路，无外排。</w:t>
      </w:r>
      <w:r w:rsidRPr="00F31E04">
        <w:rPr>
          <w:rFonts w:ascii="宋体" w:eastAsia="宋体" w:hAnsi="宋体" w:cs="Times New Roman" w:hint="eastAsia"/>
          <w:sz w:val="24"/>
          <w:szCs w:val="24"/>
        </w:rPr>
        <w:t>评价要求后期建设</w:t>
      </w:r>
      <w:r w:rsidRPr="00F31E04">
        <w:rPr>
          <w:rFonts w:ascii="宋体" w:eastAsia="宋体" w:hAnsi="宋体" w:cs="Times New Roman"/>
          <w:sz w:val="24"/>
          <w:szCs w:val="24"/>
        </w:rPr>
        <w:t>地基开挖</w:t>
      </w:r>
      <w:r w:rsidRPr="00F31E04">
        <w:rPr>
          <w:rFonts w:ascii="宋体" w:eastAsia="宋体" w:hAnsi="宋体" w:cs="Times New Roman" w:hint="eastAsia"/>
          <w:sz w:val="24"/>
          <w:szCs w:val="24"/>
        </w:rPr>
        <w:t>等</w:t>
      </w:r>
      <w:r w:rsidRPr="00F31E04">
        <w:rPr>
          <w:rFonts w:ascii="宋体" w:eastAsia="宋体" w:hAnsi="宋体" w:cs="Times New Roman"/>
          <w:sz w:val="24"/>
          <w:szCs w:val="24"/>
        </w:rPr>
        <w:t>过程中产生的土方</w:t>
      </w:r>
      <w:r w:rsidRPr="00F31E04">
        <w:rPr>
          <w:rFonts w:ascii="宋体" w:eastAsia="宋体" w:hAnsi="宋体" w:cs="Times New Roman" w:hint="eastAsia"/>
          <w:sz w:val="24"/>
          <w:szCs w:val="24"/>
        </w:rPr>
        <w:t>全部</w:t>
      </w:r>
      <w:r w:rsidRPr="00F31E04">
        <w:rPr>
          <w:rFonts w:ascii="宋体" w:eastAsia="宋体" w:hAnsi="宋体" w:cs="Times New Roman"/>
          <w:sz w:val="24"/>
          <w:szCs w:val="24"/>
        </w:rPr>
        <w:t>用于工业场地、</w:t>
      </w:r>
      <w:r w:rsidRPr="00F31E04">
        <w:rPr>
          <w:rFonts w:ascii="宋体" w:eastAsia="宋体" w:hAnsi="宋体" w:cs="Times New Roman" w:hint="eastAsia"/>
          <w:sz w:val="24"/>
          <w:szCs w:val="24"/>
        </w:rPr>
        <w:t>道路绿化用土</w:t>
      </w:r>
      <w:r w:rsidRPr="00F31E04">
        <w:rPr>
          <w:rFonts w:ascii="宋体" w:eastAsia="宋体" w:hAnsi="宋体" w:cs="Times New Roman"/>
          <w:sz w:val="24"/>
          <w:szCs w:val="24"/>
        </w:rPr>
        <w:t>，</w:t>
      </w:r>
      <w:r w:rsidRPr="00F31E04">
        <w:rPr>
          <w:rFonts w:ascii="宋体" w:eastAsia="宋体" w:hAnsi="宋体" w:cs="Times New Roman" w:hint="eastAsia"/>
          <w:sz w:val="24"/>
          <w:szCs w:val="24"/>
        </w:rPr>
        <w:t>可有效减轻</w:t>
      </w:r>
      <w:r w:rsidRPr="00F31E04">
        <w:rPr>
          <w:rFonts w:ascii="宋体" w:eastAsia="宋体" w:hAnsi="宋体" w:cs="Times New Roman"/>
          <w:sz w:val="24"/>
          <w:szCs w:val="24"/>
        </w:rPr>
        <w:t>对</w:t>
      </w:r>
      <w:r w:rsidRPr="00F31E04">
        <w:rPr>
          <w:rFonts w:ascii="宋体" w:eastAsia="宋体" w:hAnsi="宋体" w:cs="Times New Roman" w:hint="eastAsia"/>
          <w:sz w:val="24"/>
          <w:szCs w:val="24"/>
        </w:rPr>
        <w:t>外环境的影响。</w:t>
      </w:r>
      <w:r w:rsidRPr="00F31E04">
        <w:rPr>
          <w:rFonts w:ascii="宋体" w:eastAsia="宋体" w:hAnsi="宋体" w:cs="Times New Roman"/>
          <w:sz w:val="24"/>
          <w:szCs w:val="24"/>
        </w:rPr>
        <w:t>建设期生活垃圾产生量小，采取集中收集，</w:t>
      </w:r>
      <w:r w:rsidRPr="00F31E04">
        <w:rPr>
          <w:rFonts w:ascii="宋体" w:eastAsia="宋体" w:hAnsi="宋体" w:cs="Times New Roman" w:hint="eastAsia"/>
          <w:sz w:val="24"/>
          <w:szCs w:val="24"/>
        </w:rPr>
        <w:t>按当地环卫部门要求</w:t>
      </w:r>
      <w:r w:rsidRPr="00F31E04">
        <w:rPr>
          <w:rFonts w:ascii="宋体" w:eastAsia="宋体" w:hAnsi="宋体" w:cs="Times New Roman"/>
          <w:sz w:val="24"/>
          <w:szCs w:val="24"/>
        </w:rPr>
        <w:t>集中</w:t>
      </w:r>
      <w:r w:rsidRPr="00F31E04">
        <w:rPr>
          <w:rFonts w:ascii="宋体" w:eastAsia="宋体" w:hAnsi="宋体" w:cs="Times New Roman" w:hint="eastAsia"/>
          <w:sz w:val="24"/>
          <w:szCs w:val="24"/>
        </w:rPr>
        <w:t>处置</w:t>
      </w:r>
      <w:r w:rsidRPr="00F31E04">
        <w:rPr>
          <w:rFonts w:ascii="宋体" w:eastAsia="宋体" w:hAnsi="宋体" w:cs="Times New Roman"/>
          <w:sz w:val="24"/>
          <w:szCs w:val="24"/>
        </w:rPr>
        <w:t>。</w:t>
      </w:r>
      <w:r w:rsidRPr="00F31E04">
        <w:rPr>
          <w:rFonts w:ascii="宋体" w:eastAsia="宋体" w:hAnsi="宋体" w:cs="Times New Roman" w:hint="eastAsia"/>
          <w:sz w:val="24"/>
          <w:szCs w:val="24"/>
        </w:rPr>
        <w:t>因此项目建设期固体废弃物不会对环境造成大的影响。</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⑵ 生产期固体废物处置措施</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1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①</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矿井</w:t>
      </w:r>
      <w:r w:rsidR="00F31E04" w:rsidRPr="00F31E04">
        <w:rPr>
          <w:rFonts w:ascii="宋体" w:hAnsi="宋体" w:hint="eastAsia"/>
          <w:color w:val="000000" w:themeColor="text1"/>
          <w:sz w:val="24"/>
          <w:szCs w:val="24"/>
        </w:rPr>
        <w:t>掘进矸石尽量不出井，少量出井掘进矸石应优先考虑综合利用；</w:t>
      </w:r>
      <w:r w:rsidR="00F31E04" w:rsidRPr="00F31E04">
        <w:rPr>
          <w:rFonts w:ascii="宋体" w:hAnsi="宋体" w:hint="eastAsia"/>
          <w:color w:val="000000"/>
          <w:sz w:val="24"/>
          <w:szCs w:val="24"/>
        </w:rPr>
        <w:t>当利用不畅时运至场外临时矸石周转场。</w:t>
      </w:r>
      <w:r w:rsidR="00F31E04" w:rsidRPr="00F31E04">
        <w:rPr>
          <w:rFonts w:ascii="宋体" w:eastAsia="宋体" w:hAnsi="宋体" w:cs="Times New Roman" w:hint="eastAsia"/>
          <w:sz w:val="24"/>
          <w:szCs w:val="24"/>
        </w:rPr>
        <w:t>手选矸石全部运往</w:t>
      </w:r>
      <w:r w:rsidR="00F31E04" w:rsidRPr="00F31E04">
        <w:rPr>
          <w:rFonts w:ascii="宋体" w:hAnsi="宋体" w:hint="eastAsia"/>
          <w:sz w:val="24"/>
          <w:szCs w:val="24"/>
        </w:rPr>
        <w:t>榆林市荣佳工贸有限公司砖厂</w:t>
      </w:r>
      <w:r w:rsidR="00F31E04" w:rsidRPr="00F31E04">
        <w:rPr>
          <w:rFonts w:ascii="宋体" w:eastAsia="宋体" w:hAnsi="宋体" w:cs="Times New Roman" w:hint="eastAsia"/>
          <w:sz w:val="24"/>
          <w:szCs w:val="24"/>
        </w:rPr>
        <w:t>用于制砖综合利用。</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2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②</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锅炉灰渣和除尘脱硫渣外销用作建材使用。</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3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③</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生活垃圾集中收集后交由当地环卫部门统一处置，对外环境影响小。</w:t>
      </w:r>
    </w:p>
    <w:p w:rsidR="00F31E04" w:rsidRPr="00F31E04" w:rsidRDefault="00FE0F50"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sz w:val="24"/>
          <w:szCs w:val="24"/>
        </w:rPr>
        <w:fldChar w:fldCharType="begin"/>
      </w:r>
      <w:r w:rsidR="00F31E04" w:rsidRPr="00F31E04">
        <w:rPr>
          <w:rFonts w:ascii="宋体" w:eastAsia="宋体" w:hAnsi="宋体" w:cs="Times New Roman"/>
          <w:sz w:val="24"/>
          <w:szCs w:val="24"/>
        </w:rPr>
        <w:instrText xml:space="preserve"> </w:instrText>
      </w:r>
      <w:r w:rsidR="00F31E04" w:rsidRPr="00F31E04">
        <w:rPr>
          <w:rFonts w:ascii="宋体" w:eastAsia="宋体" w:hAnsi="宋体" w:cs="Times New Roman" w:hint="eastAsia"/>
          <w:sz w:val="24"/>
          <w:szCs w:val="24"/>
        </w:rPr>
        <w:instrText>= 4 \* GB3</w:instrText>
      </w:r>
      <w:r w:rsidR="00F31E04" w:rsidRPr="00F31E04">
        <w:rPr>
          <w:rFonts w:ascii="宋体" w:eastAsia="宋体" w:hAnsi="宋体" w:cs="Times New Roman"/>
          <w:sz w:val="24"/>
          <w:szCs w:val="24"/>
        </w:rPr>
        <w:instrText xml:space="preserve"> </w:instrText>
      </w:r>
      <w:r w:rsidRPr="00F31E04">
        <w:rPr>
          <w:rFonts w:ascii="宋体" w:eastAsia="宋体" w:hAnsi="宋体" w:cs="Times New Roman"/>
          <w:sz w:val="24"/>
          <w:szCs w:val="24"/>
        </w:rPr>
        <w:fldChar w:fldCharType="separate"/>
      </w:r>
      <w:r w:rsidR="00F31E04" w:rsidRPr="00F31E04">
        <w:rPr>
          <w:rFonts w:ascii="宋体" w:eastAsia="宋体" w:hAnsi="宋体" w:cs="Times New Roman" w:hint="eastAsia"/>
          <w:noProof/>
          <w:sz w:val="24"/>
          <w:szCs w:val="24"/>
        </w:rPr>
        <w:t>④</w:t>
      </w:r>
      <w:r w:rsidRPr="00F31E04">
        <w:rPr>
          <w:rFonts w:ascii="宋体" w:eastAsia="宋体" w:hAnsi="宋体" w:cs="Times New Roman"/>
          <w:sz w:val="24"/>
          <w:szCs w:val="24"/>
        </w:rPr>
        <w:fldChar w:fldCharType="end"/>
      </w:r>
      <w:r w:rsidR="00F31E04" w:rsidRPr="00F31E04">
        <w:rPr>
          <w:rFonts w:ascii="宋体" w:eastAsia="宋体" w:hAnsi="宋体" w:cs="Times New Roman" w:hint="eastAsia"/>
          <w:sz w:val="24"/>
          <w:szCs w:val="24"/>
        </w:rPr>
        <w:t xml:space="preserve"> </w:t>
      </w:r>
      <w:r w:rsidR="00F31E04" w:rsidRPr="00F31E04">
        <w:rPr>
          <w:rFonts w:ascii="宋体" w:eastAsia="宋体" w:hAnsi="宋体" w:cs="Times New Roman"/>
          <w:sz w:val="24"/>
          <w:szCs w:val="24"/>
        </w:rPr>
        <w:t>矿井水处理站污泥定期清除后掺入末煤中出售</w:t>
      </w:r>
      <w:r w:rsidR="00F31E04" w:rsidRPr="00F31E04">
        <w:rPr>
          <w:rFonts w:ascii="宋体" w:eastAsia="宋体" w:hAnsi="宋体" w:cs="Times New Roman" w:hint="eastAsia"/>
          <w:sz w:val="24"/>
          <w:szCs w:val="24"/>
        </w:rPr>
        <w:t>；</w:t>
      </w:r>
      <w:r w:rsidR="00F31E04" w:rsidRPr="00F31E04">
        <w:rPr>
          <w:rFonts w:ascii="宋体" w:eastAsia="宋体" w:hAnsi="宋体" w:cs="Times New Roman"/>
          <w:sz w:val="24"/>
          <w:szCs w:val="24"/>
        </w:rPr>
        <w:t>生活污水处理站污泥产生量小，</w:t>
      </w:r>
      <w:r w:rsidR="00F31E04" w:rsidRPr="00F31E04">
        <w:rPr>
          <w:rFonts w:ascii="宋体" w:eastAsia="宋体" w:hAnsi="Times New Roman" w:cs="Times New Roman" w:hint="eastAsia"/>
          <w:sz w:val="24"/>
          <w:szCs w:val="24"/>
        </w:rPr>
        <w:t>经过加石灰等稳定化处理</w:t>
      </w:r>
      <w:r w:rsidR="00F31E04" w:rsidRPr="00F31E04">
        <w:rPr>
          <w:rFonts w:ascii="宋体" w:eastAsia="宋体" w:hAnsi="宋体" w:cs="Times New Roman" w:hint="eastAsia"/>
          <w:sz w:val="24"/>
          <w:szCs w:val="24"/>
        </w:rPr>
        <w:t>后送当地垃圾填埋场处置。</w:t>
      </w:r>
    </w:p>
    <w:p w:rsidR="00F31E04" w:rsidRPr="00F31E04"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lastRenderedPageBreak/>
        <w:t>综上所述，工程运行期产生的固体废弃物在采取上述污染防治措施后，</w:t>
      </w:r>
      <w:r w:rsidRPr="00F31E04">
        <w:rPr>
          <w:rFonts w:ascii="宋体" w:eastAsia="宋体" w:hAnsi="宋体" w:cs="Times New Roman"/>
          <w:sz w:val="24"/>
          <w:szCs w:val="24"/>
        </w:rPr>
        <w:t>矿井各项固体废物均可得到有效处置，措施合理可行</w:t>
      </w:r>
      <w:r w:rsidRPr="00F31E04">
        <w:rPr>
          <w:rFonts w:ascii="宋体" w:eastAsia="宋体" w:hAnsi="宋体" w:cs="Times New Roman" w:hint="eastAsia"/>
          <w:sz w:val="24"/>
          <w:szCs w:val="24"/>
        </w:rPr>
        <w:t>，对外环境影响小</w:t>
      </w:r>
      <w:r w:rsidRPr="00F31E04">
        <w:rPr>
          <w:rFonts w:ascii="宋体" w:eastAsia="宋体" w:hAnsi="宋体" w:cs="Times New Roman"/>
          <w:sz w:val="24"/>
          <w:szCs w:val="24"/>
        </w:rPr>
        <w:t>。</w:t>
      </w:r>
    </w:p>
    <w:p w:rsidR="00F31E04" w:rsidRPr="00F31E04" w:rsidRDefault="00F31E04" w:rsidP="00F31E04">
      <w:pPr>
        <w:spacing w:line="360" w:lineRule="auto"/>
        <w:ind w:firstLineChars="200" w:firstLine="480"/>
        <w:rPr>
          <w:rFonts w:ascii="宋体" w:eastAsia="宋体" w:hAnsi="宋体" w:cs="Times New Roman"/>
          <w:sz w:val="24"/>
          <w:szCs w:val="24"/>
        </w:rPr>
      </w:pPr>
    </w:p>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F439B6" w:rsidRDefault="00F31E04" w:rsidP="00F31E04">
      <w:pPr>
        <w:keepNext/>
        <w:keepLines/>
        <w:tabs>
          <w:tab w:val="left" w:pos="4140"/>
        </w:tabs>
        <w:spacing w:line="360" w:lineRule="auto"/>
        <w:outlineLvl w:val="0"/>
        <w:rPr>
          <w:rFonts w:ascii="宋体" w:eastAsia="宋体" w:hAnsi="宋体" w:cs="Times New Roman"/>
          <w:b/>
          <w:bCs/>
          <w:kern w:val="44"/>
          <w:sz w:val="32"/>
          <w:szCs w:val="44"/>
        </w:rPr>
      </w:pPr>
      <w:bookmarkStart w:id="1141" w:name="_Toc172520061"/>
      <w:bookmarkStart w:id="1142" w:name="_Toc188927832"/>
      <w:bookmarkStart w:id="1143" w:name="_Toc222823869"/>
      <w:bookmarkStart w:id="1144" w:name="_Toc238268648"/>
      <w:bookmarkStart w:id="1145" w:name="_Toc261365366"/>
      <w:bookmarkStart w:id="1146" w:name="_Toc289186587"/>
      <w:bookmarkStart w:id="1147" w:name="_Toc298247656"/>
      <w:bookmarkStart w:id="1148" w:name="_Toc480294391"/>
      <w:r w:rsidRPr="00F439B6">
        <w:rPr>
          <w:rFonts w:ascii="宋体" w:eastAsia="宋体" w:hAnsi="宋体" w:cs="Times New Roman" w:hint="eastAsia"/>
          <w:b/>
          <w:bCs/>
          <w:kern w:val="44"/>
          <w:sz w:val="32"/>
          <w:szCs w:val="44"/>
        </w:rPr>
        <w:lastRenderedPageBreak/>
        <w:t>1</w:t>
      </w:r>
      <w:r>
        <w:rPr>
          <w:rFonts w:ascii="宋体" w:eastAsia="宋体" w:hAnsi="宋体" w:cs="Times New Roman" w:hint="eastAsia"/>
          <w:b/>
          <w:bCs/>
          <w:kern w:val="44"/>
          <w:sz w:val="32"/>
          <w:szCs w:val="44"/>
        </w:rPr>
        <w:t>1</w:t>
      </w:r>
      <w:r w:rsidRPr="00F439B6">
        <w:rPr>
          <w:rFonts w:ascii="宋体" w:eastAsia="宋体" w:hAnsi="宋体" w:cs="Times New Roman" w:hint="eastAsia"/>
          <w:b/>
          <w:bCs/>
          <w:kern w:val="44"/>
          <w:sz w:val="32"/>
          <w:szCs w:val="44"/>
        </w:rPr>
        <w:t xml:space="preserve"> 环境风险评价</w:t>
      </w:r>
      <w:bookmarkEnd w:id="1141"/>
      <w:bookmarkEnd w:id="1142"/>
      <w:bookmarkEnd w:id="1143"/>
      <w:bookmarkEnd w:id="1144"/>
      <w:bookmarkEnd w:id="1145"/>
      <w:bookmarkEnd w:id="1146"/>
      <w:bookmarkEnd w:id="1147"/>
      <w:bookmarkEnd w:id="1148"/>
    </w:p>
    <w:p w:rsidR="00F31E04" w:rsidRPr="00F439B6" w:rsidRDefault="00F31E04" w:rsidP="00F31E04">
      <w:pPr>
        <w:keepNext/>
        <w:keepLines/>
        <w:adjustRightInd w:val="0"/>
        <w:spacing w:line="360" w:lineRule="auto"/>
        <w:textAlignment w:val="baseline"/>
        <w:outlineLvl w:val="1"/>
        <w:rPr>
          <w:rFonts w:ascii="宋体" w:eastAsia="宋体" w:hAnsi="宋体" w:cs="Times New Roman"/>
          <w:b/>
          <w:bCs/>
          <w:sz w:val="28"/>
          <w:szCs w:val="28"/>
        </w:rPr>
      </w:pPr>
      <w:bookmarkStart w:id="1149" w:name="_Toc289186592"/>
      <w:bookmarkStart w:id="1150" w:name="_Toc298247658"/>
      <w:bookmarkStart w:id="1151" w:name="_Toc480294392"/>
      <w:r>
        <w:rPr>
          <w:rFonts w:ascii="宋体" w:eastAsia="宋体" w:hAnsi="宋体" w:cs="Times New Roman" w:hint="eastAsia"/>
          <w:b/>
          <w:bCs/>
          <w:sz w:val="28"/>
          <w:szCs w:val="28"/>
        </w:rPr>
        <w:t>1</w:t>
      </w:r>
      <w:r w:rsidRPr="00F439B6">
        <w:rPr>
          <w:rFonts w:ascii="宋体" w:eastAsia="宋体" w:hAnsi="宋体" w:cs="Times New Roman" w:hint="eastAsia"/>
          <w:b/>
          <w:bCs/>
          <w:sz w:val="28"/>
          <w:szCs w:val="28"/>
        </w:rPr>
        <w:t>1.</w:t>
      </w:r>
      <w:r>
        <w:rPr>
          <w:rFonts w:ascii="宋体" w:eastAsia="宋体" w:hAnsi="宋体" w:cs="Times New Roman" w:hint="eastAsia"/>
          <w:b/>
          <w:bCs/>
          <w:sz w:val="28"/>
          <w:szCs w:val="28"/>
        </w:rPr>
        <w:t>1</w:t>
      </w:r>
      <w:r w:rsidRPr="00F439B6">
        <w:rPr>
          <w:rFonts w:ascii="宋体" w:eastAsia="宋体" w:hAnsi="宋体" w:cs="Times New Roman" w:hint="eastAsia"/>
          <w:b/>
          <w:bCs/>
          <w:sz w:val="28"/>
          <w:szCs w:val="28"/>
        </w:rPr>
        <w:t xml:space="preserve"> </w:t>
      </w:r>
      <w:r>
        <w:rPr>
          <w:rFonts w:ascii="宋体" w:eastAsia="宋体" w:hAnsi="宋体" w:cs="Times New Roman" w:hint="eastAsia"/>
          <w:b/>
          <w:bCs/>
          <w:sz w:val="28"/>
          <w:szCs w:val="28"/>
        </w:rPr>
        <w:t>环境</w:t>
      </w:r>
      <w:r w:rsidRPr="00F439B6">
        <w:rPr>
          <w:rFonts w:ascii="宋体" w:eastAsia="宋体" w:hAnsi="宋体" w:cs="Times New Roman" w:hint="eastAsia"/>
          <w:b/>
          <w:bCs/>
          <w:sz w:val="28"/>
          <w:szCs w:val="28"/>
        </w:rPr>
        <w:t>风险识别</w:t>
      </w:r>
      <w:bookmarkEnd w:id="1149"/>
      <w:bookmarkEnd w:id="1150"/>
      <w:bookmarkEnd w:id="1151"/>
    </w:p>
    <w:p w:rsidR="00F31E04" w:rsidRPr="00DE477B" w:rsidRDefault="00F31E04" w:rsidP="00F31E04">
      <w:pPr>
        <w:spacing w:line="360" w:lineRule="auto"/>
        <w:ind w:firstLineChars="200" w:firstLine="480"/>
        <w:rPr>
          <w:rFonts w:asciiTheme="minorEastAsia" w:hAnsiTheme="minorEastAsia"/>
          <w:sz w:val="24"/>
          <w:szCs w:val="24"/>
        </w:rPr>
      </w:pPr>
      <w:r w:rsidRPr="00DE477B">
        <w:rPr>
          <w:rFonts w:asciiTheme="minorEastAsia" w:hAnsiTheme="minorEastAsia"/>
          <w:sz w:val="24"/>
          <w:szCs w:val="24"/>
        </w:rPr>
        <w:t>本项目作为一个煤炭资源采掘建设项目，其开发强度</w:t>
      </w:r>
      <w:r>
        <w:rPr>
          <w:rFonts w:asciiTheme="minorEastAsia" w:hAnsiTheme="minorEastAsia" w:hint="eastAsia"/>
          <w:sz w:val="24"/>
          <w:szCs w:val="24"/>
        </w:rPr>
        <w:t>较</w:t>
      </w:r>
      <w:r w:rsidRPr="00DE477B">
        <w:rPr>
          <w:rFonts w:asciiTheme="minorEastAsia" w:hAnsiTheme="minorEastAsia"/>
          <w:sz w:val="24"/>
          <w:szCs w:val="24"/>
        </w:rPr>
        <w:t>大，影响延续时间长，且生产系统涉及地下和地上两部分，特别是地下开采过程中的不安全因素较多，各种风险事故多发于井下，严重时也会波及到地面。煤炭生产过程中潜在的风险危害主要有瓦斯、煤尘爆炸；火灾；采掘工作面冒顶；矿井透水事故；爆破事故以及地面排矸场溃坝事故等。</w:t>
      </w:r>
    </w:p>
    <w:p w:rsidR="00F31E04" w:rsidRPr="00DE477B" w:rsidRDefault="00F31E04" w:rsidP="00F31E04">
      <w:pPr>
        <w:spacing w:line="360" w:lineRule="auto"/>
        <w:ind w:firstLineChars="200" w:firstLine="480"/>
        <w:rPr>
          <w:rFonts w:asciiTheme="minorEastAsia" w:hAnsiTheme="minorEastAsia"/>
          <w:sz w:val="24"/>
          <w:szCs w:val="24"/>
        </w:rPr>
      </w:pPr>
      <w:r w:rsidRPr="00DE477B">
        <w:rPr>
          <w:rFonts w:asciiTheme="minorEastAsia" w:hAnsiTheme="minorEastAsia"/>
          <w:sz w:val="24"/>
          <w:szCs w:val="24"/>
        </w:rPr>
        <w:t>关于煤尘爆炸、井下瓦斯爆炸、井下突水、井下透水、地面崩塌、陷落、泥石流、地面爆破器材库爆炸等危及煤矿安全生产的事故主要是煤矿安全生产所要解决的内容</w:t>
      </w:r>
      <w:r w:rsidRPr="00DE477B">
        <w:rPr>
          <w:rFonts w:asciiTheme="minorEastAsia" w:hAnsiTheme="minorEastAsia" w:hint="eastAsia"/>
          <w:sz w:val="24"/>
          <w:szCs w:val="24"/>
        </w:rPr>
        <w:t>。</w:t>
      </w:r>
    </w:p>
    <w:p w:rsidR="00F31E04" w:rsidRDefault="00F31E04" w:rsidP="00F31E04">
      <w:pPr>
        <w:spacing w:line="360" w:lineRule="auto"/>
        <w:ind w:firstLineChars="200" w:firstLine="480"/>
        <w:rPr>
          <w:rFonts w:asciiTheme="minorEastAsia" w:hAnsiTheme="minorEastAsia"/>
          <w:sz w:val="24"/>
          <w:szCs w:val="24"/>
        </w:rPr>
      </w:pPr>
      <w:r w:rsidRPr="00DE477B">
        <w:rPr>
          <w:rFonts w:asciiTheme="minorEastAsia" w:hAnsiTheme="minorEastAsia" w:hint="eastAsia"/>
          <w:sz w:val="24"/>
          <w:szCs w:val="24"/>
        </w:rPr>
        <w:t>按照《环境影响评价技术导则</w:t>
      </w:r>
      <w:r w:rsidRPr="00DE477B">
        <w:rPr>
          <w:rFonts w:asciiTheme="minorEastAsia" w:hAnsiTheme="minorEastAsia"/>
          <w:sz w:val="24"/>
          <w:szCs w:val="24"/>
        </w:rPr>
        <w:t xml:space="preserve"> </w:t>
      </w:r>
      <w:r w:rsidRPr="00DE477B">
        <w:rPr>
          <w:rFonts w:asciiTheme="minorEastAsia" w:hAnsiTheme="minorEastAsia" w:hint="eastAsia"/>
          <w:sz w:val="24"/>
          <w:szCs w:val="24"/>
        </w:rPr>
        <w:t>煤炭采选工程》（</w:t>
      </w:r>
      <w:r w:rsidRPr="00DE477B">
        <w:rPr>
          <w:rFonts w:asciiTheme="minorEastAsia" w:hAnsiTheme="minorEastAsia"/>
          <w:sz w:val="24"/>
          <w:szCs w:val="24"/>
        </w:rPr>
        <w:t>HJ 619-2011</w:t>
      </w:r>
      <w:r w:rsidRPr="00DE477B">
        <w:rPr>
          <w:rFonts w:asciiTheme="minorEastAsia" w:hAnsiTheme="minorEastAsia" w:hint="eastAsia"/>
          <w:sz w:val="24"/>
          <w:szCs w:val="24"/>
        </w:rPr>
        <w:t>）中规定，炸药库一般不再进行环境风险评价。根据本项目的特点，</w:t>
      </w:r>
      <w:r>
        <w:rPr>
          <w:rFonts w:asciiTheme="minorEastAsia" w:hAnsiTheme="minorEastAsia" w:hint="eastAsia"/>
          <w:sz w:val="24"/>
          <w:szCs w:val="24"/>
        </w:rPr>
        <w:t>评价对场外临时矸石周转场溃坝环境风险进行分析评价。</w:t>
      </w:r>
    </w:p>
    <w:p w:rsidR="00F31E04" w:rsidRPr="00DF3F79" w:rsidRDefault="00F31E04" w:rsidP="00F31E04">
      <w:pPr>
        <w:keepNext/>
        <w:keepLines/>
        <w:adjustRightInd w:val="0"/>
        <w:spacing w:line="360" w:lineRule="auto"/>
        <w:textAlignment w:val="baseline"/>
        <w:outlineLvl w:val="1"/>
        <w:rPr>
          <w:rFonts w:ascii="宋体" w:eastAsia="宋体" w:hAnsi="宋体" w:cs="Times New Roman"/>
          <w:b/>
          <w:bCs/>
          <w:sz w:val="28"/>
          <w:szCs w:val="28"/>
        </w:rPr>
      </w:pPr>
      <w:bookmarkStart w:id="1152" w:name="_Toc480294393"/>
      <w:r w:rsidRPr="00DF3F79">
        <w:rPr>
          <w:rFonts w:ascii="宋体" w:eastAsia="宋体" w:hAnsi="宋体" w:cs="Times New Roman" w:hint="eastAsia"/>
          <w:b/>
          <w:bCs/>
          <w:sz w:val="28"/>
          <w:szCs w:val="28"/>
        </w:rPr>
        <w:t>11.2 矸石周转场环境风险分析</w:t>
      </w:r>
      <w:bookmarkEnd w:id="1152"/>
    </w:p>
    <w:p w:rsidR="00F31E04" w:rsidRPr="0063494B" w:rsidRDefault="00F31E04" w:rsidP="00F31E04">
      <w:pPr>
        <w:spacing w:line="360" w:lineRule="auto"/>
        <w:ind w:firstLineChars="200" w:firstLine="480"/>
        <w:rPr>
          <w:rFonts w:ascii="宋体" w:hAnsi="宋体"/>
        </w:rPr>
      </w:pPr>
      <w:r>
        <w:rPr>
          <w:rFonts w:ascii="宋体" w:hAnsi="宋体" w:hint="eastAsia"/>
          <w:color w:val="000000"/>
          <w:sz w:val="24"/>
          <w:szCs w:val="24"/>
        </w:rPr>
        <w:t>项目</w:t>
      </w:r>
      <w:r w:rsidRPr="00B27BA8">
        <w:rPr>
          <w:rFonts w:ascii="宋体" w:hAnsi="宋体" w:hint="eastAsia"/>
          <w:color w:val="000000"/>
          <w:sz w:val="24"/>
          <w:szCs w:val="24"/>
        </w:rPr>
        <w:t>运行期</w:t>
      </w:r>
      <w:r>
        <w:rPr>
          <w:rFonts w:ascii="宋体" w:hAnsi="宋体" w:hint="eastAsia"/>
          <w:color w:val="000000"/>
          <w:sz w:val="24"/>
          <w:szCs w:val="24"/>
        </w:rPr>
        <w:t>煤</w:t>
      </w:r>
      <w:r w:rsidRPr="00B27BA8">
        <w:rPr>
          <w:rFonts w:ascii="宋体" w:hAnsi="宋体" w:hint="eastAsia"/>
          <w:color w:val="000000"/>
          <w:sz w:val="24"/>
          <w:szCs w:val="24"/>
        </w:rPr>
        <w:t>矸石综合利用于制砖；当不能利用时运至</w:t>
      </w:r>
      <w:r>
        <w:rPr>
          <w:rFonts w:ascii="宋体" w:hAnsi="宋体" w:hint="eastAsia"/>
          <w:color w:val="000000"/>
          <w:sz w:val="24"/>
          <w:szCs w:val="24"/>
        </w:rPr>
        <w:t>矸石</w:t>
      </w:r>
      <w:r w:rsidRPr="00B27BA8">
        <w:rPr>
          <w:rFonts w:ascii="宋体" w:hAnsi="宋体" w:hint="eastAsia"/>
          <w:color w:val="000000"/>
          <w:sz w:val="24"/>
          <w:szCs w:val="24"/>
        </w:rPr>
        <w:t>临时</w:t>
      </w:r>
      <w:r>
        <w:rPr>
          <w:rFonts w:ascii="宋体" w:hAnsi="宋体" w:hint="eastAsia"/>
          <w:color w:val="000000"/>
          <w:sz w:val="24"/>
          <w:szCs w:val="24"/>
        </w:rPr>
        <w:t>周转场暂存</w:t>
      </w:r>
      <w:r w:rsidRPr="00B27BA8">
        <w:rPr>
          <w:rFonts w:ascii="宋体" w:hAnsi="宋体" w:hint="eastAsia"/>
          <w:color w:val="000000"/>
          <w:sz w:val="24"/>
          <w:szCs w:val="24"/>
        </w:rPr>
        <w:t>。</w:t>
      </w:r>
      <w:r>
        <w:rPr>
          <w:rFonts w:ascii="宋体" w:hAnsi="宋体" w:hint="eastAsia"/>
          <w:color w:val="000000"/>
          <w:sz w:val="24"/>
          <w:szCs w:val="24"/>
        </w:rPr>
        <w:t>因此正常情况下，当矸石能全部利用时，不启用矸石场，不存在矸石场溃坝环境风险；当矸石综合利用不畅时，将排入</w:t>
      </w:r>
      <w:r w:rsidRPr="009E07C1">
        <w:rPr>
          <w:rFonts w:ascii="宋体" w:hAnsi="宋体" w:hint="eastAsia"/>
          <w:sz w:val="24"/>
          <w:szCs w:val="24"/>
        </w:rPr>
        <w:t>工业场</w:t>
      </w:r>
      <w:r w:rsidRPr="00BC3924">
        <w:rPr>
          <w:rFonts w:ascii="宋体" w:hAnsi="宋体" w:hint="eastAsia"/>
          <w:sz w:val="24"/>
          <w:szCs w:val="24"/>
        </w:rPr>
        <w:t>地以南1</w:t>
      </w:r>
      <w:smartTag w:uri="urn:schemas-microsoft-com:office:smarttags" w:element="chmetcnv">
        <w:smartTagPr>
          <w:attr w:name="UnitName" w:val="m"/>
          <w:attr w:name="SourceValue" w:val="0"/>
          <w:attr w:name="HasSpace" w:val="False"/>
          <w:attr w:name="Negative" w:val="False"/>
          <w:attr w:name="NumberType" w:val="1"/>
          <w:attr w:name="TCSC" w:val="0"/>
        </w:smartTagPr>
        <w:r w:rsidRPr="00BC3924">
          <w:rPr>
            <w:rFonts w:ascii="宋体" w:hAnsi="宋体" w:hint="eastAsia"/>
            <w:sz w:val="24"/>
            <w:szCs w:val="24"/>
          </w:rPr>
          <w:t>00m</w:t>
        </w:r>
      </w:smartTag>
      <w:r w:rsidRPr="00BC3924">
        <w:rPr>
          <w:rFonts w:ascii="宋体" w:hAnsi="宋体" w:hint="eastAsia"/>
          <w:sz w:val="24"/>
          <w:szCs w:val="24"/>
        </w:rPr>
        <w:t>处</w:t>
      </w:r>
      <w:r w:rsidRPr="00BC3924">
        <w:rPr>
          <w:rFonts w:ascii="宋体" w:hAnsi="宋体"/>
          <w:sz w:val="24"/>
          <w:szCs w:val="24"/>
        </w:rPr>
        <w:t>小</w:t>
      </w:r>
      <w:r w:rsidRPr="00BC3924">
        <w:rPr>
          <w:rFonts w:ascii="宋体" w:hAnsi="宋体" w:hint="eastAsia"/>
          <w:sz w:val="24"/>
          <w:szCs w:val="24"/>
        </w:rPr>
        <w:t>冲</w:t>
      </w:r>
      <w:r w:rsidRPr="00BC3924">
        <w:rPr>
          <w:rFonts w:ascii="宋体" w:hAnsi="宋体"/>
          <w:sz w:val="24"/>
          <w:szCs w:val="24"/>
        </w:rPr>
        <w:t>沟内</w:t>
      </w:r>
      <w:r w:rsidRPr="00BC3924">
        <w:rPr>
          <w:rFonts w:ascii="宋体" w:hAnsi="宋体" w:hint="eastAsia"/>
          <w:sz w:val="24"/>
          <w:szCs w:val="24"/>
        </w:rPr>
        <w:t>矸</w:t>
      </w:r>
      <w:r w:rsidRPr="000E682F">
        <w:rPr>
          <w:rFonts w:ascii="宋体" w:hAnsi="宋体" w:hint="eastAsia"/>
          <w:sz w:val="24"/>
          <w:szCs w:val="24"/>
        </w:rPr>
        <w:t>石临时周转场暂存，</w:t>
      </w:r>
      <w:r>
        <w:rPr>
          <w:rFonts w:ascii="宋体" w:hAnsi="宋体" w:hint="eastAsia"/>
          <w:sz w:val="24"/>
          <w:szCs w:val="24"/>
        </w:rPr>
        <w:t>此时</w:t>
      </w:r>
      <w:r w:rsidRPr="009E07C1">
        <w:rPr>
          <w:rFonts w:ascii="宋体" w:hAnsi="宋体" w:hint="eastAsia"/>
          <w:sz w:val="24"/>
          <w:szCs w:val="24"/>
        </w:rPr>
        <w:t>矸石</w:t>
      </w:r>
      <w:r>
        <w:rPr>
          <w:rFonts w:ascii="宋体" w:hAnsi="宋体" w:hint="eastAsia"/>
          <w:sz w:val="24"/>
          <w:szCs w:val="24"/>
        </w:rPr>
        <w:t>场有溃坝的环境风险</w:t>
      </w:r>
      <w:r w:rsidRPr="009E07C1">
        <w:rPr>
          <w:rFonts w:ascii="宋体" w:hAnsi="宋体"/>
          <w:sz w:val="24"/>
          <w:szCs w:val="24"/>
        </w:rPr>
        <w:t>。</w:t>
      </w:r>
    </w:p>
    <w:p w:rsidR="00F31E04" w:rsidRDefault="00F31E04" w:rsidP="00F31E04">
      <w:pPr>
        <w:spacing w:line="360" w:lineRule="auto"/>
        <w:ind w:firstLineChars="200" w:firstLine="480"/>
        <w:rPr>
          <w:rFonts w:ascii="宋体" w:hAnsi="宋体"/>
          <w:color w:val="000000"/>
          <w:sz w:val="24"/>
          <w:szCs w:val="24"/>
        </w:rPr>
      </w:pPr>
      <w:r w:rsidRPr="00DF3F79">
        <w:rPr>
          <w:rFonts w:ascii="宋体" w:hAnsi="宋体" w:hint="eastAsia"/>
          <w:color w:val="000000"/>
          <w:sz w:val="24"/>
          <w:szCs w:val="24"/>
        </w:rPr>
        <w:t>矸石场环境风险为矸石场溃坝，进而引起弃渣泥石流发生，产生新的水土流失，影响正常的生产，甚至威胁人群安全。</w:t>
      </w:r>
      <w:r>
        <w:rPr>
          <w:rFonts w:ascii="宋体" w:hAnsi="宋体" w:hint="eastAsia"/>
          <w:color w:val="000000"/>
          <w:sz w:val="24"/>
          <w:szCs w:val="24"/>
        </w:rPr>
        <w:t>矸石</w:t>
      </w:r>
      <w:r w:rsidRPr="00DF3F79">
        <w:rPr>
          <w:rFonts w:ascii="宋体" w:hAnsi="宋体" w:hint="eastAsia"/>
          <w:color w:val="000000"/>
          <w:sz w:val="24"/>
          <w:szCs w:val="24"/>
        </w:rPr>
        <w:t>场下游</w:t>
      </w:r>
      <w:r w:rsidRPr="00DF3F79">
        <w:rPr>
          <w:rFonts w:ascii="宋体" w:hAnsi="宋体"/>
          <w:color w:val="000000"/>
          <w:sz w:val="24"/>
          <w:szCs w:val="24"/>
        </w:rPr>
        <w:t xml:space="preserve">500m </w:t>
      </w:r>
      <w:r w:rsidRPr="00DF3F79">
        <w:rPr>
          <w:rFonts w:ascii="宋体" w:hAnsi="宋体" w:hint="eastAsia"/>
          <w:color w:val="000000"/>
          <w:sz w:val="24"/>
          <w:szCs w:val="24"/>
        </w:rPr>
        <w:t>没有居民点，下游</w:t>
      </w:r>
      <w:r>
        <w:rPr>
          <w:rFonts w:ascii="宋体" w:hAnsi="宋体" w:hint="eastAsia"/>
          <w:color w:val="000000"/>
          <w:sz w:val="24"/>
          <w:szCs w:val="24"/>
        </w:rPr>
        <w:t>1200m</w:t>
      </w:r>
      <w:r w:rsidRPr="00DF3F79">
        <w:rPr>
          <w:rFonts w:ascii="宋体" w:hAnsi="宋体" w:hint="eastAsia"/>
          <w:color w:val="000000"/>
          <w:sz w:val="24"/>
          <w:szCs w:val="24"/>
        </w:rPr>
        <w:t>为</w:t>
      </w:r>
      <w:r>
        <w:rPr>
          <w:rFonts w:ascii="宋体" w:hAnsi="宋体" w:hint="eastAsia"/>
          <w:color w:val="000000"/>
          <w:sz w:val="24"/>
          <w:szCs w:val="24"/>
        </w:rPr>
        <w:t>沙峁沟</w:t>
      </w:r>
      <w:r w:rsidRPr="00DF3F79">
        <w:rPr>
          <w:rFonts w:ascii="宋体" w:hAnsi="宋体" w:hint="eastAsia"/>
          <w:color w:val="000000"/>
          <w:sz w:val="24"/>
          <w:szCs w:val="24"/>
        </w:rPr>
        <w:t>，一旦发生矸石溃坝后不会对居民生命安全造成影响，</w:t>
      </w:r>
      <w:r>
        <w:rPr>
          <w:rFonts w:ascii="宋体" w:hAnsi="宋体" w:hint="eastAsia"/>
          <w:color w:val="000000"/>
          <w:sz w:val="24"/>
          <w:szCs w:val="24"/>
        </w:rPr>
        <w:t xml:space="preserve">对沙峁沟 </w:t>
      </w:r>
      <w:r w:rsidRPr="00DF3F79">
        <w:rPr>
          <w:rFonts w:ascii="宋体" w:hAnsi="宋体" w:hint="eastAsia"/>
          <w:color w:val="000000"/>
          <w:sz w:val="24"/>
          <w:szCs w:val="24"/>
        </w:rPr>
        <w:t>影响</w:t>
      </w:r>
      <w:r>
        <w:rPr>
          <w:rFonts w:ascii="宋体" w:hAnsi="宋体" w:hint="eastAsia"/>
          <w:color w:val="000000"/>
          <w:sz w:val="24"/>
          <w:szCs w:val="24"/>
        </w:rPr>
        <w:t>也很小</w:t>
      </w:r>
      <w:r w:rsidRPr="00DF3F79">
        <w:rPr>
          <w:rFonts w:ascii="宋体" w:hAnsi="宋体" w:hint="eastAsia"/>
          <w:color w:val="000000"/>
          <w:sz w:val="24"/>
          <w:szCs w:val="24"/>
        </w:rPr>
        <w:t>。桑排矸场汇水面积较小，矸石场有截洪排洪设施，降水不在场内汇集，出现溃坝的可能性小。</w:t>
      </w:r>
    </w:p>
    <w:p w:rsidR="00F31E04" w:rsidRPr="00E16E42" w:rsidRDefault="00F31E04" w:rsidP="00F31E04">
      <w:pPr>
        <w:keepNext/>
        <w:keepLines/>
        <w:adjustRightInd w:val="0"/>
        <w:spacing w:line="360" w:lineRule="auto"/>
        <w:textAlignment w:val="baseline"/>
        <w:outlineLvl w:val="1"/>
        <w:rPr>
          <w:rFonts w:ascii="宋体" w:eastAsia="宋体" w:hAnsi="宋体" w:cs="Times New Roman"/>
          <w:b/>
          <w:bCs/>
          <w:sz w:val="28"/>
          <w:szCs w:val="28"/>
        </w:rPr>
      </w:pPr>
      <w:bookmarkStart w:id="1153" w:name="_Toc480294394"/>
      <w:r w:rsidRPr="00E16E42">
        <w:rPr>
          <w:rFonts w:ascii="宋体" w:eastAsia="宋体" w:hAnsi="宋体" w:cs="Times New Roman" w:hint="eastAsia"/>
          <w:b/>
          <w:bCs/>
          <w:sz w:val="28"/>
          <w:szCs w:val="28"/>
        </w:rPr>
        <w:t>11.3矸石场风险防范措施</w:t>
      </w:r>
      <w:bookmarkEnd w:id="1153"/>
    </w:p>
    <w:p w:rsidR="00F31E04" w:rsidRPr="00E16E42" w:rsidRDefault="00FE0F50" w:rsidP="00F31E04">
      <w:pPr>
        <w:spacing w:line="360" w:lineRule="auto"/>
        <w:ind w:firstLineChars="200" w:firstLine="480"/>
        <w:rPr>
          <w:rFonts w:ascii="宋体" w:hAnsi="宋体"/>
          <w:color w:val="000000"/>
          <w:sz w:val="24"/>
          <w:szCs w:val="24"/>
        </w:rPr>
      </w:pPr>
      <w:r>
        <w:rPr>
          <w:rFonts w:ascii="宋体" w:hAnsi="宋体"/>
          <w:color w:val="000000"/>
          <w:sz w:val="24"/>
          <w:szCs w:val="24"/>
        </w:rPr>
        <w:fldChar w:fldCharType="begin"/>
      </w:r>
      <w:r w:rsidR="00F31E04">
        <w:rPr>
          <w:rFonts w:ascii="宋体" w:hAnsi="宋体"/>
          <w:color w:val="000000"/>
          <w:sz w:val="24"/>
          <w:szCs w:val="24"/>
        </w:rPr>
        <w:instrText xml:space="preserve"> </w:instrText>
      </w:r>
      <w:r w:rsidR="00F31E04">
        <w:rPr>
          <w:rFonts w:ascii="宋体" w:hAnsi="宋体" w:hint="eastAsia"/>
          <w:color w:val="000000"/>
          <w:sz w:val="24"/>
          <w:szCs w:val="24"/>
        </w:rPr>
        <w:instrText>= 1 \* GB2</w:instrText>
      </w:r>
      <w:r w:rsidR="00F31E04">
        <w:rPr>
          <w:rFonts w:ascii="宋体" w:hAnsi="宋体"/>
          <w:color w:val="000000"/>
          <w:sz w:val="24"/>
          <w:szCs w:val="24"/>
        </w:rPr>
        <w:instrText xml:space="preserve"> </w:instrText>
      </w:r>
      <w:r>
        <w:rPr>
          <w:rFonts w:ascii="宋体" w:hAnsi="宋体"/>
          <w:color w:val="000000"/>
          <w:sz w:val="24"/>
          <w:szCs w:val="24"/>
        </w:rPr>
        <w:fldChar w:fldCharType="separate"/>
      </w:r>
      <w:r w:rsidR="00F31E04">
        <w:rPr>
          <w:rFonts w:ascii="宋体" w:hAnsi="宋体" w:hint="eastAsia"/>
          <w:noProof/>
          <w:color w:val="000000"/>
          <w:sz w:val="24"/>
          <w:szCs w:val="24"/>
        </w:rPr>
        <w:t>⑴</w:t>
      </w:r>
      <w:r>
        <w:rPr>
          <w:rFonts w:ascii="宋体" w:hAnsi="宋体"/>
          <w:color w:val="000000"/>
          <w:sz w:val="24"/>
          <w:szCs w:val="24"/>
        </w:rPr>
        <w:fldChar w:fldCharType="end"/>
      </w:r>
      <w:r w:rsidR="00F31E04">
        <w:rPr>
          <w:rFonts w:ascii="宋体" w:hAnsi="宋体" w:hint="eastAsia"/>
          <w:color w:val="000000"/>
          <w:sz w:val="24"/>
          <w:szCs w:val="24"/>
        </w:rPr>
        <w:t xml:space="preserve"> </w:t>
      </w:r>
      <w:r w:rsidR="00F31E04" w:rsidRPr="00E16E42">
        <w:rPr>
          <w:rFonts w:ascii="宋体" w:hAnsi="宋体" w:hint="eastAsia"/>
          <w:color w:val="000000"/>
          <w:sz w:val="24"/>
          <w:szCs w:val="24"/>
        </w:rPr>
        <w:t>加强排矸场的管理，落实安全生产责任制，对排矸场加强监管，严禁无关人员进入排矸场。</w:t>
      </w:r>
    </w:p>
    <w:p w:rsidR="00F31E04" w:rsidRPr="00E16E42" w:rsidRDefault="00FE0F50" w:rsidP="00F31E04">
      <w:pPr>
        <w:spacing w:line="360" w:lineRule="auto"/>
        <w:ind w:firstLineChars="200" w:firstLine="480"/>
        <w:rPr>
          <w:rFonts w:ascii="宋体" w:hAnsi="宋体"/>
          <w:color w:val="000000"/>
          <w:sz w:val="24"/>
          <w:szCs w:val="24"/>
        </w:rPr>
      </w:pPr>
      <w:r>
        <w:rPr>
          <w:rFonts w:ascii="宋体" w:hAnsi="宋体"/>
          <w:color w:val="000000"/>
          <w:sz w:val="24"/>
          <w:szCs w:val="24"/>
        </w:rPr>
        <w:fldChar w:fldCharType="begin"/>
      </w:r>
      <w:r w:rsidR="00F31E04">
        <w:rPr>
          <w:rFonts w:ascii="宋体" w:hAnsi="宋体"/>
          <w:color w:val="000000"/>
          <w:sz w:val="24"/>
          <w:szCs w:val="24"/>
        </w:rPr>
        <w:instrText xml:space="preserve"> </w:instrText>
      </w:r>
      <w:r w:rsidR="00F31E04">
        <w:rPr>
          <w:rFonts w:ascii="宋体" w:hAnsi="宋体" w:hint="eastAsia"/>
          <w:color w:val="000000"/>
          <w:sz w:val="24"/>
          <w:szCs w:val="24"/>
        </w:rPr>
        <w:instrText>= 2 \* GB2</w:instrText>
      </w:r>
      <w:r w:rsidR="00F31E04">
        <w:rPr>
          <w:rFonts w:ascii="宋体" w:hAnsi="宋体"/>
          <w:color w:val="000000"/>
          <w:sz w:val="24"/>
          <w:szCs w:val="24"/>
        </w:rPr>
        <w:instrText xml:space="preserve"> </w:instrText>
      </w:r>
      <w:r>
        <w:rPr>
          <w:rFonts w:ascii="宋体" w:hAnsi="宋体"/>
          <w:color w:val="000000"/>
          <w:sz w:val="24"/>
          <w:szCs w:val="24"/>
        </w:rPr>
        <w:fldChar w:fldCharType="separate"/>
      </w:r>
      <w:r w:rsidR="00F31E04">
        <w:rPr>
          <w:rFonts w:ascii="宋体" w:hAnsi="宋体" w:hint="eastAsia"/>
          <w:noProof/>
          <w:color w:val="000000"/>
          <w:sz w:val="24"/>
          <w:szCs w:val="24"/>
        </w:rPr>
        <w:t>⑵</w:t>
      </w:r>
      <w:r>
        <w:rPr>
          <w:rFonts w:ascii="宋体" w:hAnsi="宋体"/>
          <w:color w:val="000000"/>
          <w:sz w:val="24"/>
          <w:szCs w:val="24"/>
        </w:rPr>
        <w:fldChar w:fldCharType="end"/>
      </w:r>
      <w:r w:rsidR="00F31E04">
        <w:rPr>
          <w:rFonts w:ascii="宋体" w:hAnsi="宋体" w:hint="eastAsia"/>
          <w:color w:val="000000"/>
          <w:sz w:val="24"/>
          <w:szCs w:val="24"/>
        </w:rPr>
        <w:t xml:space="preserve"> </w:t>
      </w:r>
      <w:r w:rsidR="00F31E04" w:rsidRPr="00E16E42">
        <w:rPr>
          <w:rFonts w:ascii="宋体" w:hAnsi="宋体" w:hint="eastAsia"/>
          <w:color w:val="000000"/>
          <w:sz w:val="24"/>
          <w:szCs w:val="24"/>
        </w:rPr>
        <w:t>规范矸石排弃方式，自沟脑向下逐级堆放，相邻堆层间外缘错开一定宽度的台阶，以加强排矸场的稳定性，对矸石进行压实和平整。</w:t>
      </w:r>
    </w:p>
    <w:p w:rsidR="00F31E04" w:rsidRPr="00E16E42" w:rsidRDefault="00FE0F50" w:rsidP="00F31E04">
      <w:pPr>
        <w:spacing w:line="360" w:lineRule="auto"/>
        <w:ind w:firstLineChars="200" w:firstLine="480"/>
        <w:rPr>
          <w:rFonts w:ascii="宋体" w:hAnsi="宋体"/>
          <w:color w:val="000000"/>
          <w:sz w:val="24"/>
          <w:szCs w:val="24"/>
        </w:rPr>
      </w:pPr>
      <w:r>
        <w:rPr>
          <w:rFonts w:ascii="宋体" w:hAnsi="宋体"/>
          <w:color w:val="000000"/>
          <w:sz w:val="24"/>
          <w:szCs w:val="24"/>
        </w:rPr>
        <w:fldChar w:fldCharType="begin"/>
      </w:r>
      <w:r w:rsidR="00F31E04">
        <w:rPr>
          <w:rFonts w:ascii="宋体" w:hAnsi="宋体"/>
          <w:color w:val="000000"/>
          <w:sz w:val="24"/>
          <w:szCs w:val="24"/>
        </w:rPr>
        <w:instrText xml:space="preserve"> </w:instrText>
      </w:r>
      <w:r w:rsidR="00F31E04">
        <w:rPr>
          <w:rFonts w:ascii="宋体" w:hAnsi="宋体" w:hint="eastAsia"/>
          <w:color w:val="000000"/>
          <w:sz w:val="24"/>
          <w:szCs w:val="24"/>
        </w:rPr>
        <w:instrText>= 3 \* GB2</w:instrText>
      </w:r>
      <w:r w:rsidR="00F31E04">
        <w:rPr>
          <w:rFonts w:ascii="宋体" w:hAnsi="宋体"/>
          <w:color w:val="000000"/>
          <w:sz w:val="24"/>
          <w:szCs w:val="24"/>
        </w:rPr>
        <w:instrText xml:space="preserve"> </w:instrText>
      </w:r>
      <w:r>
        <w:rPr>
          <w:rFonts w:ascii="宋体" w:hAnsi="宋体"/>
          <w:color w:val="000000"/>
          <w:sz w:val="24"/>
          <w:szCs w:val="24"/>
        </w:rPr>
        <w:fldChar w:fldCharType="separate"/>
      </w:r>
      <w:r w:rsidR="00F31E04">
        <w:rPr>
          <w:rFonts w:ascii="宋体" w:hAnsi="宋体" w:hint="eastAsia"/>
          <w:noProof/>
          <w:color w:val="000000"/>
          <w:sz w:val="24"/>
          <w:szCs w:val="24"/>
        </w:rPr>
        <w:t>⑶</w:t>
      </w:r>
      <w:r>
        <w:rPr>
          <w:rFonts w:ascii="宋体" w:hAnsi="宋体"/>
          <w:color w:val="000000"/>
          <w:sz w:val="24"/>
          <w:szCs w:val="24"/>
        </w:rPr>
        <w:fldChar w:fldCharType="end"/>
      </w:r>
      <w:r w:rsidR="00F31E04">
        <w:rPr>
          <w:rFonts w:ascii="宋体" w:hAnsi="宋体" w:hint="eastAsia"/>
          <w:color w:val="000000"/>
          <w:sz w:val="24"/>
          <w:szCs w:val="24"/>
        </w:rPr>
        <w:t xml:space="preserve"> </w:t>
      </w:r>
      <w:r w:rsidR="00F31E04" w:rsidRPr="00E16E42">
        <w:rPr>
          <w:rFonts w:ascii="宋体" w:hAnsi="宋体" w:hint="eastAsia"/>
          <w:color w:val="000000"/>
          <w:sz w:val="24"/>
          <w:szCs w:val="24"/>
        </w:rPr>
        <w:t>加强拦矸坝的安全监测，包括巡视监测、变形监测、渗流监测等。</w:t>
      </w:r>
    </w:p>
    <w:p w:rsidR="00F31E04" w:rsidRPr="00DF3F79" w:rsidRDefault="00FE0F50" w:rsidP="00F31E04">
      <w:pPr>
        <w:spacing w:line="360" w:lineRule="auto"/>
        <w:ind w:firstLineChars="200" w:firstLine="480"/>
        <w:rPr>
          <w:rFonts w:ascii="宋体" w:hAnsi="宋体"/>
          <w:color w:val="000000"/>
          <w:sz w:val="24"/>
          <w:szCs w:val="24"/>
        </w:rPr>
      </w:pPr>
      <w:r>
        <w:rPr>
          <w:rFonts w:ascii="宋体" w:hAnsi="宋体"/>
          <w:color w:val="000000"/>
          <w:sz w:val="24"/>
          <w:szCs w:val="24"/>
        </w:rPr>
        <w:lastRenderedPageBreak/>
        <w:fldChar w:fldCharType="begin"/>
      </w:r>
      <w:r w:rsidR="00F31E04">
        <w:rPr>
          <w:rFonts w:ascii="宋体" w:hAnsi="宋体"/>
          <w:color w:val="000000"/>
          <w:sz w:val="24"/>
          <w:szCs w:val="24"/>
        </w:rPr>
        <w:instrText xml:space="preserve"> </w:instrText>
      </w:r>
      <w:r w:rsidR="00F31E04">
        <w:rPr>
          <w:rFonts w:ascii="宋体" w:hAnsi="宋体" w:hint="eastAsia"/>
          <w:color w:val="000000"/>
          <w:sz w:val="24"/>
          <w:szCs w:val="24"/>
        </w:rPr>
        <w:instrText>= 4 \* GB2</w:instrText>
      </w:r>
      <w:r w:rsidR="00F31E04">
        <w:rPr>
          <w:rFonts w:ascii="宋体" w:hAnsi="宋体"/>
          <w:color w:val="000000"/>
          <w:sz w:val="24"/>
          <w:szCs w:val="24"/>
        </w:rPr>
        <w:instrText xml:space="preserve"> </w:instrText>
      </w:r>
      <w:r>
        <w:rPr>
          <w:rFonts w:ascii="宋体" w:hAnsi="宋体"/>
          <w:color w:val="000000"/>
          <w:sz w:val="24"/>
          <w:szCs w:val="24"/>
        </w:rPr>
        <w:fldChar w:fldCharType="separate"/>
      </w:r>
      <w:r w:rsidR="00F31E04">
        <w:rPr>
          <w:rFonts w:ascii="宋体" w:hAnsi="宋体" w:hint="eastAsia"/>
          <w:noProof/>
          <w:color w:val="000000"/>
          <w:sz w:val="24"/>
          <w:szCs w:val="24"/>
        </w:rPr>
        <w:t>⑷</w:t>
      </w:r>
      <w:r>
        <w:rPr>
          <w:rFonts w:ascii="宋体" w:hAnsi="宋体"/>
          <w:color w:val="000000"/>
          <w:sz w:val="24"/>
          <w:szCs w:val="24"/>
        </w:rPr>
        <w:fldChar w:fldCharType="end"/>
      </w:r>
      <w:r w:rsidR="00F31E04">
        <w:rPr>
          <w:rFonts w:ascii="宋体" w:hAnsi="宋体" w:hint="eastAsia"/>
          <w:color w:val="000000"/>
          <w:sz w:val="24"/>
          <w:szCs w:val="24"/>
        </w:rPr>
        <w:t xml:space="preserve"> </w:t>
      </w:r>
      <w:r w:rsidR="00F31E04" w:rsidRPr="00E16E42">
        <w:rPr>
          <w:rFonts w:ascii="宋体" w:hAnsi="宋体" w:hint="eastAsia"/>
          <w:color w:val="000000"/>
          <w:sz w:val="24"/>
          <w:szCs w:val="24"/>
        </w:rPr>
        <w:t>加强对截排水沟的巡查，发现堵塞，及时对截排水沟进行疏通，保证水沟的畅通。将上游地表径流和排矸场汇水导入排矸场下游，防止矸石长期浸水后淋溶液对水环境和土壤环境产生不利影响。</w:t>
      </w:r>
    </w:p>
    <w:p w:rsidR="00F31E04" w:rsidRPr="00DF3F79" w:rsidRDefault="00F31E04" w:rsidP="00F31E04"/>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632A72" w:rsidRDefault="00F31E04" w:rsidP="00F31E04">
      <w:pPr>
        <w:keepNext/>
        <w:keepLines/>
        <w:tabs>
          <w:tab w:val="left" w:pos="4140"/>
        </w:tabs>
        <w:spacing w:line="360" w:lineRule="auto"/>
        <w:outlineLvl w:val="0"/>
        <w:rPr>
          <w:rFonts w:ascii="宋体" w:hAnsi="宋体"/>
          <w:b/>
          <w:bCs/>
          <w:color w:val="000000"/>
          <w:kern w:val="44"/>
          <w:sz w:val="32"/>
          <w:szCs w:val="44"/>
        </w:rPr>
      </w:pPr>
      <w:bookmarkStart w:id="1154" w:name="_Toc152994497"/>
      <w:bookmarkStart w:id="1155" w:name="_Toc153202765"/>
      <w:bookmarkStart w:id="1156" w:name="_Toc153202969"/>
      <w:bookmarkStart w:id="1157" w:name="_Toc173165885"/>
      <w:bookmarkStart w:id="1158" w:name="_Toc209944180"/>
      <w:bookmarkStart w:id="1159" w:name="_Toc233029218"/>
      <w:bookmarkStart w:id="1160" w:name="_Toc312522127"/>
      <w:bookmarkStart w:id="1161" w:name="_Toc313944858"/>
      <w:bookmarkStart w:id="1162" w:name="_Toc325114032"/>
      <w:bookmarkStart w:id="1163" w:name="_Toc345317797"/>
      <w:bookmarkStart w:id="1164" w:name="_Toc360699974"/>
      <w:bookmarkStart w:id="1165" w:name="_Toc480294395"/>
      <w:r w:rsidRPr="00632A72">
        <w:rPr>
          <w:rFonts w:ascii="宋体" w:hAnsi="宋体"/>
          <w:b/>
          <w:bCs/>
          <w:color w:val="000000"/>
          <w:kern w:val="44"/>
          <w:sz w:val="32"/>
          <w:szCs w:val="44"/>
        </w:rPr>
        <w:lastRenderedPageBreak/>
        <w:t>1</w:t>
      </w:r>
      <w:r>
        <w:rPr>
          <w:rFonts w:ascii="宋体" w:hAnsi="宋体" w:hint="eastAsia"/>
          <w:b/>
          <w:bCs/>
          <w:color w:val="000000"/>
          <w:kern w:val="44"/>
          <w:sz w:val="32"/>
          <w:szCs w:val="44"/>
        </w:rPr>
        <w:t>2</w:t>
      </w:r>
      <w:r w:rsidRPr="00632A72">
        <w:rPr>
          <w:rFonts w:ascii="宋体" w:hAnsi="宋体" w:hint="eastAsia"/>
          <w:b/>
          <w:bCs/>
          <w:color w:val="000000"/>
          <w:kern w:val="44"/>
          <w:sz w:val="32"/>
          <w:szCs w:val="44"/>
        </w:rPr>
        <w:t xml:space="preserve"> </w:t>
      </w:r>
      <w:r w:rsidRPr="00632A72">
        <w:rPr>
          <w:rFonts w:ascii="宋体" w:hAnsi="宋体"/>
          <w:b/>
          <w:bCs/>
          <w:color w:val="000000"/>
          <w:kern w:val="44"/>
          <w:sz w:val="32"/>
          <w:szCs w:val="44"/>
        </w:rPr>
        <w:t>环境经济损益分析</w:t>
      </w:r>
      <w:bookmarkEnd w:id="1154"/>
      <w:bookmarkEnd w:id="1155"/>
      <w:bookmarkEnd w:id="1156"/>
      <w:bookmarkEnd w:id="1157"/>
      <w:bookmarkEnd w:id="1158"/>
      <w:bookmarkEnd w:id="1159"/>
      <w:bookmarkEnd w:id="1160"/>
      <w:bookmarkEnd w:id="1161"/>
      <w:bookmarkEnd w:id="1162"/>
      <w:bookmarkEnd w:id="1163"/>
      <w:bookmarkEnd w:id="1164"/>
      <w:bookmarkEnd w:id="1165"/>
    </w:p>
    <w:p w:rsidR="00F31E04" w:rsidRPr="00632A72" w:rsidRDefault="00F31E04" w:rsidP="00F31E04">
      <w:pPr>
        <w:keepNext/>
        <w:keepLines/>
        <w:adjustRightInd w:val="0"/>
        <w:spacing w:line="360" w:lineRule="auto"/>
        <w:textAlignment w:val="baseline"/>
        <w:outlineLvl w:val="1"/>
        <w:rPr>
          <w:rFonts w:ascii="宋体" w:hAnsi="宋体"/>
          <w:b/>
          <w:bCs/>
          <w:color w:val="000000"/>
          <w:kern w:val="0"/>
          <w:sz w:val="28"/>
          <w:szCs w:val="32"/>
        </w:rPr>
      </w:pPr>
      <w:bookmarkStart w:id="1166" w:name="_Toc152994498"/>
      <w:bookmarkStart w:id="1167" w:name="_Toc153202766"/>
      <w:bookmarkStart w:id="1168" w:name="_Toc153202970"/>
      <w:bookmarkStart w:id="1169" w:name="_Toc173165886"/>
      <w:bookmarkStart w:id="1170" w:name="_Toc209944181"/>
      <w:bookmarkStart w:id="1171" w:name="_Toc233029219"/>
      <w:bookmarkStart w:id="1172" w:name="_Toc312522128"/>
      <w:bookmarkStart w:id="1173" w:name="_Toc313944859"/>
      <w:bookmarkStart w:id="1174" w:name="_Toc325114033"/>
      <w:bookmarkStart w:id="1175" w:name="_Toc345317798"/>
      <w:bookmarkStart w:id="1176" w:name="_Toc360699975"/>
      <w:bookmarkStart w:id="1177" w:name="_Toc480294396"/>
      <w:r w:rsidRPr="00632A72">
        <w:rPr>
          <w:rFonts w:ascii="宋体" w:hAnsi="宋体"/>
          <w:b/>
          <w:bCs/>
          <w:color w:val="000000"/>
          <w:kern w:val="0"/>
          <w:sz w:val="28"/>
          <w:szCs w:val="32"/>
        </w:rPr>
        <w:t>1</w:t>
      </w:r>
      <w:r>
        <w:rPr>
          <w:rFonts w:ascii="宋体" w:hAnsi="宋体" w:hint="eastAsia"/>
          <w:b/>
          <w:bCs/>
          <w:color w:val="000000"/>
          <w:kern w:val="0"/>
          <w:sz w:val="28"/>
          <w:szCs w:val="32"/>
        </w:rPr>
        <w:t>2</w:t>
      </w:r>
      <w:r w:rsidRPr="00632A72">
        <w:rPr>
          <w:rFonts w:ascii="宋体" w:hAnsi="宋体"/>
          <w:b/>
          <w:bCs/>
          <w:color w:val="000000"/>
          <w:kern w:val="0"/>
          <w:sz w:val="28"/>
          <w:szCs w:val="32"/>
        </w:rPr>
        <w:t>.1</w:t>
      </w:r>
      <w:r w:rsidRPr="00632A72">
        <w:rPr>
          <w:rFonts w:ascii="宋体" w:hAnsi="宋体" w:hint="eastAsia"/>
          <w:b/>
          <w:bCs/>
          <w:color w:val="000000"/>
          <w:kern w:val="0"/>
          <w:sz w:val="28"/>
          <w:szCs w:val="32"/>
        </w:rPr>
        <w:t xml:space="preserve"> </w:t>
      </w:r>
      <w:bookmarkEnd w:id="1166"/>
      <w:bookmarkEnd w:id="1167"/>
      <w:bookmarkEnd w:id="1168"/>
      <w:bookmarkEnd w:id="1169"/>
      <w:bookmarkEnd w:id="1170"/>
      <w:bookmarkEnd w:id="1171"/>
      <w:r>
        <w:rPr>
          <w:rFonts w:ascii="宋体" w:hAnsi="宋体" w:hint="eastAsia"/>
          <w:b/>
          <w:bCs/>
          <w:color w:val="000000"/>
          <w:kern w:val="0"/>
          <w:sz w:val="28"/>
          <w:szCs w:val="32"/>
        </w:rPr>
        <w:t>环保投入可行性</w:t>
      </w:r>
      <w:r w:rsidRPr="00632A72">
        <w:rPr>
          <w:rFonts w:ascii="宋体" w:hAnsi="宋体" w:hint="eastAsia"/>
          <w:b/>
          <w:bCs/>
          <w:color w:val="000000"/>
          <w:kern w:val="0"/>
          <w:sz w:val="28"/>
          <w:szCs w:val="32"/>
        </w:rPr>
        <w:t>分析</w:t>
      </w:r>
      <w:bookmarkEnd w:id="1172"/>
      <w:bookmarkEnd w:id="1173"/>
      <w:bookmarkEnd w:id="1174"/>
      <w:bookmarkEnd w:id="1175"/>
      <w:bookmarkEnd w:id="1176"/>
      <w:bookmarkEnd w:id="1177"/>
    </w:p>
    <w:p w:rsidR="00F31E04" w:rsidRPr="009B141E"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178" w:name="_Toc480294397"/>
      <w:r w:rsidRPr="009B141E">
        <w:rPr>
          <w:rFonts w:ascii="黑体" w:eastAsia="黑体" w:hAnsi="宋体" w:cs="Times New Roman" w:hint="eastAsia"/>
          <w:b/>
          <w:bCs/>
          <w:color w:val="000000"/>
          <w:sz w:val="24"/>
          <w:szCs w:val="24"/>
        </w:rPr>
        <w:t>1</w:t>
      </w:r>
      <w:r>
        <w:rPr>
          <w:rFonts w:ascii="黑体" w:eastAsia="黑体" w:hAnsi="宋体" w:cs="Times New Roman" w:hint="eastAsia"/>
          <w:b/>
          <w:bCs/>
          <w:color w:val="000000"/>
          <w:sz w:val="24"/>
          <w:szCs w:val="24"/>
        </w:rPr>
        <w:t>2</w:t>
      </w:r>
      <w:r w:rsidRPr="009B141E">
        <w:rPr>
          <w:rFonts w:ascii="黑体" w:eastAsia="黑体" w:hAnsi="宋体" w:cs="Times New Roman" w:hint="eastAsia"/>
          <w:b/>
          <w:bCs/>
          <w:color w:val="000000"/>
          <w:sz w:val="24"/>
          <w:szCs w:val="24"/>
        </w:rPr>
        <w:t>.1.1 环保设施投资</w:t>
      </w:r>
      <w:bookmarkEnd w:id="1178"/>
    </w:p>
    <w:p w:rsidR="00F31E04" w:rsidRPr="005F5A33" w:rsidRDefault="00F31E04" w:rsidP="00F31E04">
      <w:pPr>
        <w:spacing w:line="360" w:lineRule="auto"/>
        <w:ind w:firstLine="482"/>
        <w:rPr>
          <w:rFonts w:ascii="宋体" w:hAnsi="宋体"/>
          <w:color w:val="000000"/>
          <w:sz w:val="24"/>
          <w:szCs w:val="24"/>
        </w:rPr>
      </w:pPr>
      <w:r>
        <w:rPr>
          <w:rFonts w:ascii="宋体" w:hAnsi="宋体" w:hint="eastAsia"/>
          <w:sz w:val="24"/>
        </w:rPr>
        <w:t>开采设计说明书</w:t>
      </w:r>
      <w:r w:rsidRPr="00566BE2">
        <w:rPr>
          <w:rFonts w:ascii="宋体" w:hAnsi="宋体" w:hint="eastAsia"/>
          <w:sz w:val="24"/>
        </w:rPr>
        <w:t>未提及环保</w:t>
      </w:r>
      <w:r>
        <w:rPr>
          <w:rFonts w:ascii="宋体" w:hAnsi="宋体" w:hint="eastAsia"/>
          <w:sz w:val="24"/>
        </w:rPr>
        <w:t>设施</w:t>
      </w:r>
      <w:r w:rsidRPr="00566BE2">
        <w:rPr>
          <w:rFonts w:ascii="宋体" w:hAnsi="宋体" w:hint="eastAsia"/>
          <w:sz w:val="24"/>
        </w:rPr>
        <w:t>投资，</w:t>
      </w:r>
      <w:r w:rsidRPr="006D1DFD">
        <w:rPr>
          <w:rFonts w:ascii="宋体" w:hAnsi="宋体" w:hint="eastAsia"/>
          <w:color w:val="000000"/>
          <w:sz w:val="24"/>
          <w:szCs w:val="24"/>
        </w:rPr>
        <w:t>评价估算项目建设需环保投资</w:t>
      </w:r>
      <w:r>
        <w:rPr>
          <w:rFonts w:ascii="宋体" w:hAnsi="宋体" w:hint="eastAsia"/>
          <w:color w:val="000000"/>
          <w:sz w:val="24"/>
          <w:szCs w:val="24"/>
        </w:rPr>
        <w:t>791</w:t>
      </w:r>
      <w:r w:rsidRPr="006D1DFD">
        <w:rPr>
          <w:rFonts w:ascii="宋体" w:hAnsi="宋体" w:hint="eastAsia"/>
          <w:color w:val="000000"/>
          <w:sz w:val="24"/>
          <w:szCs w:val="24"/>
        </w:rPr>
        <w:t>万元，占建设总投资的</w:t>
      </w:r>
      <w:r>
        <w:rPr>
          <w:rFonts w:ascii="宋体" w:hAnsi="宋体" w:hint="eastAsia"/>
          <w:color w:val="000000"/>
          <w:sz w:val="24"/>
          <w:szCs w:val="24"/>
        </w:rPr>
        <w:t>2.3</w:t>
      </w:r>
      <w:r w:rsidRPr="006D1DFD">
        <w:rPr>
          <w:rFonts w:ascii="宋体" w:hAnsi="宋体" w:hint="eastAsia"/>
          <w:color w:val="000000"/>
          <w:sz w:val="24"/>
          <w:szCs w:val="24"/>
        </w:rPr>
        <w:t>%。</w:t>
      </w:r>
      <w:r w:rsidRPr="005F5A33">
        <w:rPr>
          <w:rFonts w:ascii="宋体" w:hAnsi="宋体" w:hint="eastAsia"/>
          <w:color w:val="000000"/>
          <w:sz w:val="24"/>
          <w:szCs w:val="24"/>
        </w:rPr>
        <w:t>投资概算见表1</w:t>
      </w:r>
      <w:r>
        <w:rPr>
          <w:rFonts w:ascii="宋体" w:hAnsi="宋体" w:hint="eastAsia"/>
          <w:color w:val="000000"/>
          <w:sz w:val="24"/>
          <w:szCs w:val="24"/>
        </w:rPr>
        <w:t>2</w:t>
      </w:r>
      <w:r w:rsidRPr="005F5A33">
        <w:rPr>
          <w:rFonts w:ascii="宋体" w:hAnsi="宋体" w:hint="eastAsia"/>
          <w:color w:val="000000"/>
          <w:sz w:val="24"/>
          <w:szCs w:val="24"/>
        </w:rPr>
        <w:t>.1</w:t>
      </w:r>
      <w:r>
        <w:rPr>
          <w:rFonts w:ascii="宋体" w:hAnsi="宋体" w:hint="eastAsia"/>
          <w:color w:val="000000"/>
          <w:sz w:val="24"/>
          <w:szCs w:val="24"/>
        </w:rPr>
        <w:t>.1</w:t>
      </w:r>
      <w:r w:rsidRPr="005F5A33">
        <w:rPr>
          <w:rFonts w:ascii="宋体" w:hAnsi="宋体" w:hint="eastAsia"/>
          <w:color w:val="000000"/>
          <w:sz w:val="24"/>
          <w:szCs w:val="24"/>
        </w:rPr>
        <w:t>－1，最终以施工设计为准。</w:t>
      </w:r>
    </w:p>
    <w:p w:rsidR="00F31E04" w:rsidRPr="00632A72" w:rsidRDefault="00F31E04" w:rsidP="00F31E04">
      <w:pPr>
        <w:ind w:firstLineChars="200" w:firstLine="422"/>
        <w:rPr>
          <w:rFonts w:ascii="宋体" w:hAnsi="宋体"/>
          <w:b/>
          <w:bCs/>
          <w:color w:val="000000"/>
          <w:szCs w:val="21"/>
        </w:rPr>
      </w:pPr>
      <w:r w:rsidRPr="00632A72">
        <w:rPr>
          <w:rFonts w:ascii="宋体" w:hAnsi="宋体" w:hint="eastAsia"/>
          <w:b/>
          <w:bCs/>
          <w:color w:val="000000"/>
          <w:szCs w:val="21"/>
        </w:rPr>
        <w:t>表1</w:t>
      </w:r>
      <w:r>
        <w:rPr>
          <w:rFonts w:ascii="宋体" w:hAnsi="宋体" w:hint="eastAsia"/>
          <w:b/>
          <w:bCs/>
          <w:color w:val="000000"/>
          <w:szCs w:val="21"/>
        </w:rPr>
        <w:t>2</w:t>
      </w:r>
      <w:r w:rsidRPr="00632A72">
        <w:rPr>
          <w:rFonts w:ascii="宋体" w:hAnsi="宋体" w:hint="eastAsia"/>
          <w:b/>
          <w:bCs/>
          <w:color w:val="000000"/>
          <w:szCs w:val="21"/>
        </w:rPr>
        <w:t>.1</w:t>
      </w:r>
      <w:r>
        <w:rPr>
          <w:rFonts w:ascii="宋体" w:hAnsi="宋体" w:hint="eastAsia"/>
          <w:b/>
          <w:bCs/>
          <w:color w:val="000000"/>
          <w:szCs w:val="21"/>
        </w:rPr>
        <w:t>.1</w:t>
      </w:r>
      <w:r w:rsidRPr="00632A72">
        <w:rPr>
          <w:rFonts w:ascii="宋体" w:hAnsi="宋体" w:hint="eastAsia"/>
          <w:b/>
          <w:bCs/>
          <w:color w:val="000000"/>
          <w:szCs w:val="21"/>
        </w:rPr>
        <w:t>-1                           环保投资估算表</w:t>
      </w: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4"/>
        <w:gridCol w:w="1068"/>
        <w:gridCol w:w="1024"/>
        <w:gridCol w:w="3790"/>
        <w:gridCol w:w="1132"/>
        <w:gridCol w:w="1204"/>
      </w:tblGrid>
      <w:tr w:rsidR="00F31E04" w:rsidRPr="00632A72" w:rsidTr="00106EEA">
        <w:trPr>
          <w:trHeight w:val="283"/>
          <w:jc w:val="center"/>
        </w:trPr>
        <w:tc>
          <w:tcPr>
            <w:tcW w:w="250"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序号</w:t>
            </w:r>
          </w:p>
        </w:tc>
        <w:tc>
          <w:tcPr>
            <w:tcW w:w="617"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类</w:t>
            </w:r>
            <w:r w:rsidRPr="00632A72">
              <w:rPr>
                <w:rFonts w:ascii="宋体" w:hAnsi="宋体"/>
                <w:color w:val="000000"/>
                <w:sz w:val="18"/>
                <w:szCs w:val="18"/>
              </w:rPr>
              <w:t xml:space="preserve"> </w:t>
            </w:r>
            <w:r w:rsidRPr="00632A72">
              <w:rPr>
                <w:rFonts w:ascii="宋体" w:hAnsi="宋体" w:hint="eastAsia"/>
                <w:color w:val="000000"/>
                <w:sz w:val="18"/>
                <w:szCs w:val="18"/>
              </w:rPr>
              <w:t>别</w:t>
            </w: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污染源</w:t>
            </w:r>
          </w:p>
        </w:tc>
        <w:tc>
          <w:tcPr>
            <w:tcW w:w="2190"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环保工程</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数量</w:t>
            </w:r>
          </w:p>
        </w:tc>
        <w:tc>
          <w:tcPr>
            <w:tcW w:w="696"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投资（万元）</w:t>
            </w:r>
          </w:p>
        </w:tc>
      </w:tr>
      <w:tr w:rsidR="00F31E04" w:rsidRPr="00632A72" w:rsidTr="00106EEA">
        <w:trPr>
          <w:trHeight w:val="303"/>
          <w:jc w:val="center"/>
        </w:trPr>
        <w:tc>
          <w:tcPr>
            <w:tcW w:w="250"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w:t>
            </w:r>
          </w:p>
        </w:tc>
        <w:tc>
          <w:tcPr>
            <w:tcW w:w="617"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废气污染</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防治工程</w:t>
            </w:r>
          </w:p>
        </w:tc>
        <w:tc>
          <w:tcPr>
            <w:tcW w:w="592"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锅炉房</w:t>
            </w:r>
          </w:p>
        </w:tc>
        <w:tc>
          <w:tcPr>
            <w:tcW w:w="2190" w:type="pct"/>
            <w:vAlign w:val="center"/>
          </w:tcPr>
          <w:p w:rsidR="00F31E04" w:rsidRPr="005F5A33" w:rsidRDefault="00F31E04" w:rsidP="00106EEA">
            <w:pPr>
              <w:jc w:val="center"/>
              <w:rPr>
                <w:rFonts w:ascii="宋体" w:hAnsi="宋体"/>
                <w:sz w:val="18"/>
                <w:szCs w:val="18"/>
                <w:lang w:val="zh-CN"/>
              </w:rPr>
            </w:pPr>
            <w:r w:rsidRPr="005F5A33">
              <w:rPr>
                <w:rFonts w:ascii="宋体" w:hAnsi="宋体" w:hint="eastAsia"/>
                <w:sz w:val="18"/>
                <w:szCs w:val="18"/>
                <w:lang w:val="zh-CN"/>
              </w:rPr>
              <w:t>麻石水膜除尘器</w:t>
            </w:r>
          </w:p>
          <w:p w:rsidR="00F31E04" w:rsidRPr="005F5A33" w:rsidRDefault="00F31E04" w:rsidP="00106EEA">
            <w:pPr>
              <w:jc w:val="center"/>
              <w:rPr>
                <w:rFonts w:ascii="宋体" w:hAnsi="宋体"/>
                <w:sz w:val="18"/>
                <w:szCs w:val="18"/>
              </w:rPr>
            </w:pPr>
            <w:r w:rsidRPr="005F5A33">
              <w:rPr>
                <w:rFonts w:ascii="宋体" w:hAnsi="宋体" w:hint="eastAsia"/>
                <w:sz w:val="18"/>
                <w:szCs w:val="18"/>
                <w:lang w:val="zh-CN"/>
              </w:rPr>
              <w:t>(除尘效率≥95%、脱硫效率≥40%)</w:t>
            </w:r>
          </w:p>
        </w:tc>
        <w:tc>
          <w:tcPr>
            <w:tcW w:w="654" w:type="pct"/>
            <w:vAlign w:val="center"/>
          </w:tcPr>
          <w:p w:rsidR="00F31E04" w:rsidRPr="005F5A33" w:rsidRDefault="00F31E04" w:rsidP="00106EEA">
            <w:pPr>
              <w:jc w:val="center"/>
              <w:rPr>
                <w:rFonts w:ascii="宋体" w:hAnsi="宋体"/>
                <w:sz w:val="18"/>
                <w:szCs w:val="18"/>
              </w:rPr>
            </w:pPr>
            <w:r w:rsidRPr="005F5A33">
              <w:rPr>
                <w:rFonts w:ascii="宋体" w:hAnsi="宋体" w:hint="eastAsia"/>
                <w:sz w:val="18"/>
                <w:szCs w:val="18"/>
              </w:rPr>
              <w:t>1套</w:t>
            </w:r>
          </w:p>
        </w:tc>
        <w:tc>
          <w:tcPr>
            <w:tcW w:w="696" w:type="pct"/>
            <w:vAlign w:val="center"/>
          </w:tcPr>
          <w:p w:rsidR="00F31E04" w:rsidRPr="005F5A33" w:rsidRDefault="00F31E04" w:rsidP="00106EEA">
            <w:pPr>
              <w:jc w:val="center"/>
              <w:rPr>
                <w:rFonts w:ascii="宋体" w:hAnsi="宋体"/>
                <w:sz w:val="18"/>
                <w:szCs w:val="18"/>
                <w:lang w:val="zh-CN"/>
              </w:rPr>
            </w:pPr>
            <w:r w:rsidRPr="005F5A33">
              <w:rPr>
                <w:rFonts w:ascii="宋体" w:hAnsi="宋体" w:hint="eastAsia"/>
                <w:sz w:val="18"/>
                <w:szCs w:val="18"/>
                <w:lang w:val="zh-CN"/>
              </w:rPr>
              <w:t>20</w:t>
            </w:r>
          </w:p>
        </w:tc>
      </w:tr>
      <w:tr w:rsidR="00F31E04" w:rsidRPr="00632A72" w:rsidTr="00106EEA">
        <w:trPr>
          <w:trHeight w:val="93"/>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Merge/>
            <w:vAlign w:val="center"/>
          </w:tcPr>
          <w:p w:rsidR="00F31E04" w:rsidRPr="00632A72" w:rsidRDefault="00F31E04" w:rsidP="00106EEA">
            <w:pPr>
              <w:jc w:val="center"/>
              <w:rPr>
                <w:rFonts w:ascii="宋体" w:hAnsi="宋体"/>
                <w:color w:val="000000"/>
                <w:sz w:val="18"/>
                <w:szCs w:val="18"/>
              </w:rPr>
            </w:pPr>
          </w:p>
        </w:tc>
        <w:tc>
          <w:tcPr>
            <w:tcW w:w="2190" w:type="pct"/>
            <w:vAlign w:val="center"/>
          </w:tcPr>
          <w:p w:rsidR="00F31E04" w:rsidRPr="005F5A33" w:rsidRDefault="00F31E04" w:rsidP="00106EEA">
            <w:pPr>
              <w:jc w:val="center"/>
              <w:rPr>
                <w:rFonts w:ascii="宋体" w:hAnsi="宋体"/>
                <w:sz w:val="18"/>
                <w:szCs w:val="18"/>
              </w:rPr>
            </w:pPr>
            <w:r w:rsidRPr="005F5A33">
              <w:rPr>
                <w:rFonts w:ascii="宋体" w:hAnsi="宋体" w:hint="eastAsia"/>
                <w:sz w:val="18"/>
                <w:szCs w:val="18"/>
              </w:rPr>
              <w:t>40m高烟囱</w:t>
            </w:r>
          </w:p>
        </w:tc>
        <w:tc>
          <w:tcPr>
            <w:tcW w:w="654" w:type="pct"/>
            <w:vAlign w:val="center"/>
          </w:tcPr>
          <w:p w:rsidR="00F31E04" w:rsidRPr="005F5A33" w:rsidRDefault="00F31E04" w:rsidP="00106EEA">
            <w:pPr>
              <w:jc w:val="center"/>
              <w:rPr>
                <w:rFonts w:ascii="宋体" w:hAnsi="宋体"/>
                <w:sz w:val="18"/>
                <w:szCs w:val="18"/>
              </w:rPr>
            </w:pPr>
            <w:r w:rsidRPr="005F5A33">
              <w:rPr>
                <w:rFonts w:ascii="宋体" w:hAnsi="宋体" w:hint="eastAsia"/>
                <w:sz w:val="18"/>
                <w:szCs w:val="18"/>
              </w:rPr>
              <w:t>1根</w:t>
            </w:r>
          </w:p>
        </w:tc>
        <w:tc>
          <w:tcPr>
            <w:tcW w:w="696" w:type="pct"/>
            <w:vAlign w:val="center"/>
          </w:tcPr>
          <w:p w:rsidR="00F31E04" w:rsidRPr="005F5A33" w:rsidRDefault="00F31E04" w:rsidP="00106EEA">
            <w:pPr>
              <w:jc w:val="center"/>
              <w:rPr>
                <w:rFonts w:ascii="宋体" w:hAnsi="宋体"/>
                <w:sz w:val="18"/>
                <w:szCs w:val="18"/>
              </w:rPr>
            </w:pPr>
            <w:r w:rsidRPr="005F5A33">
              <w:rPr>
                <w:rFonts w:ascii="宋体" w:hAnsi="宋体" w:hint="eastAsia"/>
                <w:sz w:val="18"/>
                <w:szCs w:val="18"/>
              </w:rPr>
              <w:t>10</w:t>
            </w:r>
          </w:p>
        </w:tc>
      </w:tr>
      <w:tr w:rsidR="00F31E04" w:rsidRPr="00632A72" w:rsidTr="00106EEA">
        <w:trPr>
          <w:trHeight w:val="149"/>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原煤</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贮运系统</w:t>
            </w:r>
          </w:p>
        </w:tc>
        <w:tc>
          <w:tcPr>
            <w:tcW w:w="2190" w:type="pct"/>
            <w:vAlign w:val="center"/>
          </w:tcPr>
          <w:p w:rsidR="00F31E04" w:rsidRPr="00632A72" w:rsidRDefault="00F31E04" w:rsidP="00106EEA">
            <w:pPr>
              <w:jc w:val="center"/>
              <w:rPr>
                <w:rFonts w:ascii="宋体" w:hAnsi="宋体"/>
                <w:color w:val="000000"/>
                <w:sz w:val="18"/>
                <w:szCs w:val="18"/>
                <w:lang w:val="zh-CN"/>
              </w:rPr>
            </w:pPr>
            <w:r w:rsidRPr="00632A72">
              <w:rPr>
                <w:rFonts w:ascii="宋体" w:hAnsi="宋体" w:hint="eastAsia"/>
                <w:color w:val="000000"/>
                <w:sz w:val="18"/>
                <w:szCs w:val="18"/>
                <w:lang w:val="zh-CN"/>
              </w:rPr>
              <w:t>原煤输送胶带密闭廊道</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一套</w:t>
            </w:r>
          </w:p>
        </w:tc>
        <w:tc>
          <w:tcPr>
            <w:tcW w:w="696"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10</w:t>
            </w:r>
          </w:p>
        </w:tc>
      </w:tr>
      <w:tr w:rsidR="00F31E04" w:rsidRPr="00632A72" w:rsidTr="00106EEA">
        <w:trPr>
          <w:trHeight w:val="433"/>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Merge/>
            <w:vAlign w:val="center"/>
          </w:tcPr>
          <w:p w:rsidR="00F31E04" w:rsidRPr="00632A72" w:rsidRDefault="00F31E04" w:rsidP="00106EEA">
            <w:pPr>
              <w:jc w:val="center"/>
              <w:rPr>
                <w:rFonts w:ascii="宋体" w:hAnsi="宋体"/>
                <w:color w:val="000000"/>
                <w:sz w:val="18"/>
                <w:szCs w:val="18"/>
              </w:rPr>
            </w:pPr>
          </w:p>
        </w:tc>
        <w:tc>
          <w:tcPr>
            <w:tcW w:w="2190" w:type="pct"/>
            <w:vAlign w:val="center"/>
          </w:tcPr>
          <w:p w:rsidR="00F31E04" w:rsidRPr="00632A72" w:rsidRDefault="00F31E04" w:rsidP="00106EEA">
            <w:pPr>
              <w:rPr>
                <w:rFonts w:ascii="宋体" w:hAnsi="宋体"/>
                <w:color w:val="000000"/>
                <w:sz w:val="18"/>
                <w:szCs w:val="18"/>
                <w:lang w:val="zh-CN"/>
              </w:rPr>
            </w:pPr>
            <w:r w:rsidRPr="00632A72">
              <w:rPr>
                <w:rFonts w:ascii="宋体" w:hAnsi="宋体" w:hint="eastAsia"/>
                <w:color w:val="000000"/>
                <w:sz w:val="18"/>
                <w:szCs w:val="18"/>
                <w:lang w:val="zh-CN"/>
              </w:rPr>
              <w:t>筛分间防爆型气箱式脉冲袋式除尘器，</w:t>
            </w:r>
            <w:r w:rsidRPr="00632A72">
              <w:rPr>
                <w:rFonts w:ascii="宋体" w:hAnsi="宋体" w:hint="eastAsia"/>
                <w:color w:val="000000"/>
                <w:sz w:val="18"/>
                <w:szCs w:val="18"/>
              </w:rPr>
              <w:t>除尘效率达到98%，</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tc>
        <w:tc>
          <w:tcPr>
            <w:tcW w:w="696"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10</w:t>
            </w:r>
          </w:p>
        </w:tc>
      </w:tr>
      <w:tr w:rsidR="00F31E04" w:rsidRPr="00632A72" w:rsidTr="00106EEA">
        <w:trPr>
          <w:trHeight w:val="433"/>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Merge/>
            <w:vAlign w:val="center"/>
          </w:tcPr>
          <w:p w:rsidR="00F31E04" w:rsidRPr="00632A72" w:rsidRDefault="00F31E04" w:rsidP="00106EEA">
            <w:pPr>
              <w:jc w:val="center"/>
              <w:rPr>
                <w:rFonts w:ascii="宋体" w:hAnsi="宋体"/>
                <w:color w:val="000000"/>
                <w:sz w:val="18"/>
                <w:szCs w:val="18"/>
              </w:rPr>
            </w:pPr>
          </w:p>
        </w:tc>
        <w:tc>
          <w:tcPr>
            <w:tcW w:w="2190" w:type="pct"/>
            <w:vAlign w:val="center"/>
          </w:tcPr>
          <w:p w:rsidR="00F31E04" w:rsidRPr="00632A72" w:rsidRDefault="00F31E04" w:rsidP="00106EEA">
            <w:pPr>
              <w:jc w:val="center"/>
              <w:rPr>
                <w:rFonts w:ascii="宋体" w:hAnsi="宋体"/>
                <w:color w:val="000000"/>
                <w:sz w:val="18"/>
                <w:szCs w:val="18"/>
                <w:lang w:val="zh-CN"/>
              </w:rPr>
            </w:pPr>
            <w:r w:rsidRPr="00632A72">
              <w:rPr>
                <w:rFonts w:ascii="宋体" w:hAnsi="宋体" w:hint="eastAsia"/>
                <w:color w:val="000000"/>
                <w:sz w:val="18"/>
                <w:szCs w:val="18"/>
                <w:lang w:val="zh-CN"/>
              </w:rPr>
              <w:t>全封闭煤棚</w:t>
            </w:r>
          </w:p>
        </w:tc>
        <w:tc>
          <w:tcPr>
            <w:tcW w:w="654" w:type="pc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kern w:val="0"/>
                <w:sz w:val="18"/>
                <w:szCs w:val="18"/>
              </w:rPr>
              <w:t>3个</w:t>
            </w:r>
          </w:p>
        </w:tc>
        <w:tc>
          <w:tcPr>
            <w:tcW w:w="696" w:type="pc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t>240</w:t>
            </w:r>
          </w:p>
        </w:tc>
      </w:tr>
      <w:tr w:rsidR="00F31E04" w:rsidRPr="00632A72" w:rsidTr="00106EEA">
        <w:trPr>
          <w:trHeight w:val="166"/>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黄泥</w:t>
            </w:r>
            <w:r w:rsidRPr="00632A72">
              <w:rPr>
                <w:rFonts w:ascii="宋体" w:hAnsi="宋体"/>
                <w:color w:val="000000"/>
                <w:sz w:val="18"/>
                <w:szCs w:val="18"/>
              </w:rPr>
              <w:t>灌浆</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系统</w:t>
            </w:r>
          </w:p>
        </w:tc>
        <w:tc>
          <w:tcPr>
            <w:tcW w:w="2190" w:type="pct"/>
            <w:vAlign w:val="center"/>
          </w:tcPr>
          <w:p w:rsidR="00F31E04" w:rsidRPr="00632A72" w:rsidRDefault="00F31E04" w:rsidP="00106EEA">
            <w:pPr>
              <w:jc w:val="center"/>
              <w:rPr>
                <w:rFonts w:ascii="宋体" w:hAnsi="宋体"/>
                <w:color w:val="000000"/>
                <w:sz w:val="18"/>
                <w:szCs w:val="18"/>
              </w:rPr>
            </w:pPr>
            <w:r w:rsidRPr="00632A72">
              <w:rPr>
                <w:rFonts w:ascii="宋体" w:hAnsi="宋体"/>
                <w:color w:val="000000"/>
                <w:sz w:val="18"/>
                <w:szCs w:val="18"/>
              </w:rPr>
              <w:t>喷雾洒水装置</w:t>
            </w:r>
          </w:p>
        </w:tc>
        <w:tc>
          <w:tcPr>
            <w:tcW w:w="654" w:type="pct"/>
            <w:vAlign w:val="center"/>
          </w:tcPr>
          <w:p w:rsidR="00F31E04" w:rsidRPr="00632A72" w:rsidRDefault="00F31E04" w:rsidP="00106EEA">
            <w:pPr>
              <w:jc w:val="center"/>
              <w:rPr>
                <w:rFonts w:ascii="宋体" w:hAnsi="宋体"/>
                <w:color w:val="000000"/>
                <w:kern w:val="0"/>
                <w:sz w:val="18"/>
                <w:szCs w:val="18"/>
              </w:rPr>
            </w:pPr>
            <w:r w:rsidRPr="00632A72">
              <w:rPr>
                <w:rFonts w:ascii="宋体" w:hAnsi="宋体" w:hint="eastAsia"/>
                <w:color w:val="000000"/>
                <w:kern w:val="0"/>
                <w:sz w:val="18"/>
                <w:szCs w:val="18"/>
              </w:rPr>
              <w:t>1套</w:t>
            </w:r>
          </w:p>
        </w:tc>
        <w:tc>
          <w:tcPr>
            <w:tcW w:w="696"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5</w:t>
            </w:r>
          </w:p>
        </w:tc>
      </w:tr>
      <w:tr w:rsidR="00F31E04" w:rsidRPr="00632A72" w:rsidTr="00106EEA">
        <w:trPr>
          <w:trHeight w:val="269"/>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道路扬尘</w:t>
            </w:r>
          </w:p>
        </w:tc>
        <w:tc>
          <w:tcPr>
            <w:tcW w:w="2190"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洒水车</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1辆</w:t>
            </w:r>
          </w:p>
        </w:tc>
        <w:tc>
          <w:tcPr>
            <w:tcW w:w="696"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15</w:t>
            </w:r>
          </w:p>
        </w:tc>
      </w:tr>
      <w:tr w:rsidR="00F31E04" w:rsidRPr="00632A72" w:rsidTr="00106EEA">
        <w:trPr>
          <w:trHeight w:val="364"/>
          <w:jc w:val="center"/>
        </w:trPr>
        <w:tc>
          <w:tcPr>
            <w:tcW w:w="250"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2</w:t>
            </w:r>
          </w:p>
        </w:tc>
        <w:tc>
          <w:tcPr>
            <w:tcW w:w="617"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废水</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处理工程</w:t>
            </w: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矿井水</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矿井水处理站及输水管线,规模Q=</w:t>
            </w:r>
            <w:r>
              <w:rPr>
                <w:rFonts w:ascii="宋体" w:hAnsi="宋体" w:hint="eastAsia"/>
                <w:color w:val="000000"/>
                <w:sz w:val="18"/>
                <w:szCs w:val="18"/>
              </w:rPr>
              <w:t>504</w:t>
            </w:r>
            <w:r w:rsidRPr="00632A72">
              <w:rPr>
                <w:rFonts w:ascii="宋体" w:hAnsi="宋体" w:hint="eastAsia"/>
                <w:color w:val="000000"/>
                <w:sz w:val="18"/>
                <w:szCs w:val="18"/>
              </w:rPr>
              <w:t>m</w:t>
            </w:r>
            <w:r w:rsidRPr="00632A72">
              <w:rPr>
                <w:rFonts w:ascii="宋体" w:hAnsi="宋体" w:hint="eastAsia"/>
                <w:color w:val="000000"/>
                <w:sz w:val="18"/>
                <w:szCs w:val="18"/>
                <w:vertAlign w:val="superscript"/>
              </w:rPr>
              <w:t>3</w:t>
            </w:r>
            <w:r w:rsidRPr="00632A72">
              <w:rPr>
                <w:rFonts w:ascii="宋体" w:hAnsi="宋体" w:hint="eastAsia"/>
                <w:color w:val="000000"/>
                <w:sz w:val="18"/>
                <w:szCs w:val="18"/>
              </w:rPr>
              <w:t>/</w:t>
            </w:r>
            <w:r>
              <w:rPr>
                <w:rFonts w:ascii="宋体" w:hAnsi="宋体" w:hint="eastAsia"/>
                <w:color w:val="000000"/>
                <w:sz w:val="18"/>
                <w:szCs w:val="18"/>
              </w:rPr>
              <w:t>d</w:t>
            </w:r>
          </w:p>
          <w:p w:rsidR="00F31E04" w:rsidRPr="00632A72" w:rsidRDefault="00F31E04" w:rsidP="00106EEA">
            <w:pPr>
              <w:rPr>
                <w:color w:val="000000"/>
                <w:sz w:val="18"/>
                <w:szCs w:val="18"/>
              </w:rPr>
            </w:pPr>
            <w:r w:rsidRPr="00632A72">
              <w:rPr>
                <w:rFonts w:ascii="宋体" w:hAnsi="宋体" w:hint="eastAsia"/>
                <w:color w:val="000000"/>
                <w:sz w:val="18"/>
                <w:szCs w:val="18"/>
              </w:rPr>
              <w:t>矿井水处理站</w:t>
            </w:r>
            <w:r w:rsidRPr="00632A72">
              <w:rPr>
                <w:rFonts w:hint="eastAsia"/>
                <w:color w:val="000000"/>
                <w:sz w:val="18"/>
                <w:szCs w:val="18"/>
              </w:rPr>
              <w:t>采样口废水计量装置</w:t>
            </w:r>
          </w:p>
          <w:p w:rsidR="00F31E04" w:rsidRPr="00632A72" w:rsidRDefault="00F31E04" w:rsidP="00106EEA">
            <w:pPr>
              <w:rPr>
                <w:rFonts w:ascii="宋体" w:hAnsi="宋体"/>
                <w:color w:val="000000"/>
                <w:sz w:val="18"/>
                <w:szCs w:val="18"/>
              </w:rPr>
            </w:pPr>
            <w:r w:rsidRPr="00632A72">
              <w:rPr>
                <w:rFonts w:hint="eastAsia"/>
                <w:color w:val="000000"/>
                <w:sz w:val="18"/>
                <w:szCs w:val="18"/>
              </w:rPr>
              <w:t>在线监测装置</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tc>
        <w:tc>
          <w:tcPr>
            <w:tcW w:w="696" w:type="pc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t>136</w:t>
            </w:r>
          </w:p>
        </w:tc>
      </w:tr>
      <w:tr w:rsidR="00F31E04" w:rsidRPr="00632A72" w:rsidTr="00106EEA">
        <w:trPr>
          <w:trHeight w:val="364"/>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生活污水</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食堂废水隔油池</w:t>
            </w:r>
          </w:p>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生活污水处理装置及输水管线,规模Q=</w:t>
            </w:r>
            <w:r>
              <w:rPr>
                <w:rFonts w:ascii="宋体" w:hAnsi="宋体" w:hint="eastAsia"/>
                <w:color w:val="000000"/>
                <w:sz w:val="18"/>
                <w:szCs w:val="18"/>
              </w:rPr>
              <w:t>22</w:t>
            </w:r>
            <w:r w:rsidRPr="00632A72">
              <w:rPr>
                <w:rFonts w:ascii="宋体" w:hAnsi="宋体" w:hint="eastAsia"/>
                <w:color w:val="000000"/>
                <w:sz w:val="18"/>
                <w:szCs w:val="18"/>
              </w:rPr>
              <w:t>0m</w:t>
            </w:r>
            <w:r w:rsidRPr="00632A72">
              <w:rPr>
                <w:rFonts w:ascii="宋体" w:hAnsi="宋体" w:hint="eastAsia"/>
                <w:color w:val="000000"/>
                <w:sz w:val="18"/>
                <w:szCs w:val="18"/>
                <w:vertAlign w:val="superscript"/>
              </w:rPr>
              <w:t>3</w:t>
            </w:r>
            <w:r w:rsidRPr="00632A72">
              <w:rPr>
                <w:rFonts w:ascii="宋体" w:hAnsi="宋体" w:hint="eastAsia"/>
                <w:color w:val="000000"/>
                <w:sz w:val="18"/>
                <w:szCs w:val="18"/>
              </w:rPr>
              <w:t>/d</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1座</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tc>
        <w:tc>
          <w:tcPr>
            <w:tcW w:w="696" w:type="pc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t>90</w:t>
            </w:r>
          </w:p>
        </w:tc>
      </w:tr>
      <w:tr w:rsidR="00F31E04" w:rsidRPr="00632A72" w:rsidTr="00106EEA">
        <w:trPr>
          <w:trHeight w:val="577"/>
          <w:jc w:val="center"/>
        </w:trPr>
        <w:tc>
          <w:tcPr>
            <w:tcW w:w="250" w:type="pct"/>
            <w:vMerge w:val="restar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3</w:t>
            </w:r>
          </w:p>
        </w:tc>
        <w:tc>
          <w:tcPr>
            <w:tcW w:w="617" w:type="pct"/>
            <w:vMerge w:val="restar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噪声</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控制工程</w:t>
            </w: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驱动机房</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驱动机</w:t>
            </w:r>
          </w:p>
        </w:tc>
        <w:tc>
          <w:tcPr>
            <w:tcW w:w="2190" w:type="pct"/>
            <w:vAlign w:val="center"/>
          </w:tcPr>
          <w:p w:rsidR="00F31E04" w:rsidRPr="00632A72" w:rsidRDefault="00F31E04" w:rsidP="00106EEA">
            <w:pPr>
              <w:jc w:val="left"/>
              <w:rPr>
                <w:rFonts w:ascii="宋体" w:hAnsi="宋体"/>
                <w:color w:val="000000"/>
                <w:sz w:val="18"/>
                <w:szCs w:val="18"/>
              </w:rPr>
            </w:pPr>
            <w:r w:rsidRPr="00632A72">
              <w:rPr>
                <w:rFonts w:ascii="宋体" w:hAnsi="宋体" w:hint="eastAsia"/>
                <w:color w:val="000000"/>
                <w:sz w:val="18"/>
                <w:szCs w:val="18"/>
              </w:rPr>
              <w:t>驱动机房</w:t>
            </w:r>
            <w:r w:rsidRPr="00632A72">
              <w:rPr>
                <w:rFonts w:ascii="宋体" w:hAnsi="宋体"/>
                <w:color w:val="000000"/>
                <w:sz w:val="18"/>
                <w:szCs w:val="18"/>
              </w:rPr>
              <w:t>采用塑钢中空玻璃窗</w:t>
            </w:r>
            <w:r w:rsidRPr="00632A72">
              <w:rPr>
                <w:rFonts w:ascii="宋体" w:hAnsi="宋体" w:hint="eastAsia"/>
                <w:color w:val="000000"/>
                <w:sz w:val="18"/>
                <w:szCs w:val="18"/>
              </w:rPr>
              <w:t>或双层隔声窗</w:t>
            </w:r>
          </w:p>
          <w:p w:rsidR="00F31E04" w:rsidRPr="00632A72" w:rsidRDefault="00F31E04" w:rsidP="00106EEA">
            <w:pPr>
              <w:jc w:val="left"/>
              <w:rPr>
                <w:rFonts w:ascii="宋体" w:hAnsi="宋体"/>
                <w:color w:val="000000"/>
                <w:sz w:val="18"/>
                <w:szCs w:val="18"/>
              </w:rPr>
            </w:pPr>
            <w:r w:rsidRPr="00632A72">
              <w:rPr>
                <w:rFonts w:ascii="宋体" w:hAnsi="宋体" w:hint="eastAsia"/>
                <w:color w:val="000000"/>
                <w:sz w:val="18"/>
                <w:szCs w:val="18"/>
              </w:rPr>
              <w:t>驱动机安装隔声箱</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tc>
        <w:tc>
          <w:tcPr>
            <w:tcW w:w="696" w:type="pct"/>
            <w:vMerge w:val="restar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t>70</w:t>
            </w:r>
          </w:p>
          <w:p w:rsidR="00F31E04" w:rsidRPr="00632A72" w:rsidRDefault="00F31E04" w:rsidP="00106EEA">
            <w:pP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筛分间</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振动筛</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筛分间采用</w:t>
            </w:r>
            <w:r w:rsidRPr="00632A72">
              <w:rPr>
                <w:rFonts w:ascii="宋体" w:hAnsi="宋体"/>
                <w:color w:val="000000"/>
                <w:sz w:val="18"/>
                <w:szCs w:val="18"/>
              </w:rPr>
              <w:t>塑钢中空玻璃</w:t>
            </w:r>
            <w:r w:rsidRPr="00632A72">
              <w:rPr>
                <w:rFonts w:ascii="宋体" w:hAnsi="宋体" w:hint="eastAsia"/>
                <w:color w:val="000000"/>
                <w:sz w:val="18"/>
                <w:szCs w:val="18"/>
              </w:rPr>
              <w:t>或双层隔声窗</w:t>
            </w:r>
          </w:p>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振动筛基础减震</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坑木加工房圆锯、带锯等</w:t>
            </w:r>
          </w:p>
        </w:tc>
        <w:tc>
          <w:tcPr>
            <w:tcW w:w="2190" w:type="pct"/>
            <w:vAlign w:val="center"/>
          </w:tcPr>
          <w:p w:rsidR="00F31E04" w:rsidRPr="00632A72" w:rsidRDefault="00F31E04" w:rsidP="00106EEA">
            <w:pPr>
              <w:jc w:val="left"/>
              <w:rPr>
                <w:rFonts w:ascii="宋体" w:hAnsi="宋体"/>
                <w:color w:val="000000"/>
                <w:sz w:val="18"/>
                <w:szCs w:val="18"/>
              </w:rPr>
            </w:pPr>
            <w:r w:rsidRPr="00632A72">
              <w:rPr>
                <w:rFonts w:ascii="宋体" w:hAnsi="宋体" w:hint="eastAsia"/>
                <w:color w:val="000000"/>
                <w:sz w:val="18"/>
                <w:szCs w:val="18"/>
              </w:rPr>
              <w:t>坑木加工房</w:t>
            </w:r>
            <w:r w:rsidRPr="00632A72">
              <w:rPr>
                <w:rFonts w:ascii="宋体" w:hAnsi="宋体"/>
                <w:color w:val="000000"/>
                <w:sz w:val="18"/>
                <w:szCs w:val="18"/>
              </w:rPr>
              <w:t>采用塑钢中空玻璃窗</w:t>
            </w:r>
            <w:r w:rsidRPr="00632A72">
              <w:rPr>
                <w:rFonts w:ascii="宋体" w:hAnsi="宋体" w:hint="eastAsia"/>
                <w:color w:val="000000"/>
                <w:sz w:val="18"/>
                <w:szCs w:val="18"/>
              </w:rPr>
              <w:t>或双层隔声窗；</w:t>
            </w:r>
          </w:p>
          <w:p w:rsidR="00F31E04" w:rsidRPr="00632A72" w:rsidRDefault="00F31E04" w:rsidP="00106EEA">
            <w:pPr>
              <w:jc w:val="left"/>
              <w:rPr>
                <w:rFonts w:ascii="宋体" w:hAnsi="宋体"/>
                <w:color w:val="000000"/>
                <w:sz w:val="18"/>
                <w:szCs w:val="18"/>
              </w:rPr>
            </w:pPr>
            <w:r w:rsidRPr="00632A72">
              <w:rPr>
                <w:rFonts w:ascii="宋体" w:hAnsi="宋体" w:hint="eastAsia"/>
                <w:color w:val="000000"/>
                <w:sz w:val="18"/>
                <w:szCs w:val="18"/>
              </w:rPr>
              <w:t>电锯四周设可移动式隔声导向屏</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各1套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机修间</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钻床、砂轮机等</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机修间</w:t>
            </w:r>
            <w:r w:rsidRPr="00632A72">
              <w:rPr>
                <w:rFonts w:ascii="宋体" w:hAnsi="宋体"/>
                <w:color w:val="000000"/>
                <w:sz w:val="18"/>
                <w:szCs w:val="18"/>
              </w:rPr>
              <w:t>采用塑钢中空玻璃窗</w:t>
            </w:r>
            <w:r w:rsidRPr="00632A72">
              <w:rPr>
                <w:rFonts w:ascii="宋体" w:hAnsi="宋体" w:hint="eastAsia"/>
                <w:color w:val="000000"/>
                <w:sz w:val="18"/>
                <w:szCs w:val="18"/>
              </w:rPr>
              <w:t>或双层隔声窗</w:t>
            </w:r>
          </w:p>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机修设备基础减震</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各1套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E0155C" w:rsidRDefault="00F31E04" w:rsidP="00106EEA">
            <w:pPr>
              <w:jc w:val="center"/>
              <w:rPr>
                <w:rFonts w:ascii="宋体" w:hAnsi="宋体"/>
                <w:sz w:val="18"/>
                <w:szCs w:val="18"/>
              </w:rPr>
            </w:pPr>
            <w:r w:rsidRPr="00E0155C">
              <w:rPr>
                <w:rFonts w:ascii="宋体" w:hAnsi="宋体" w:hint="eastAsia"/>
                <w:sz w:val="18"/>
                <w:szCs w:val="18"/>
              </w:rPr>
              <w:t>锅炉房</w:t>
            </w:r>
          </w:p>
          <w:p w:rsidR="00F31E04" w:rsidRPr="00E0155C" w:rsidRDefault="00F31E04" w:rsidP="00106EEA">
            <w:pPr>
              <w:jc w:val="center"/>
              <w:rPr>
                <w:rFonts w:ascii="宋体" w:hAnsi="宋体"/>
                <w:sz w:val="18"/>
                <w:szCs w:val="18"/>
              </w:rPr>
            </w:pPr>
            <w:r w:rsidRPr="00E0155C">
              <w:rPr>
                <w:rFonts w:ascii="宋体" w:hAnsi="宋体" w:hint="eastAsia"/>
                <w:sz w:val="18"/>
                <w:szCs w:val="18"/>
              </w:rPr>
              <w:t>鼓、引风机</w:t>
            </w:r>
          </w:p>
        </w:tc>
        <w:tc>
          <w:tcPr>
            <w:tcW w:w="2190" w:type="pct"/>
            <w:vAlign w:val="center"/>
          </w:tcPr>
          <w:p w:rsidR="00F31E04" w:rsidRPr="00E0155C" w:rsidRDefault="00F31E04" w:rsidP="00106EEA">
            <w:pPr>
              <w:jc w:val="left"/>
              <w:rPr>
                <w:rFonts w:ascii="宋体" w:hAnsi="宋体"/>
                <w:sz w:val="18"/>
                <w:szCs w:val="18"/>
              </w:rPr>
            </w:pPr>
            <w:r w:rsidRPr="00E0155C">
              <w:rPr>
                <w:rFonts w:ascii="宋体" w:hAnsi="宋体" w:hint="eastAsia"/>
                <w:sz w:val="18"/>
                <w:szCs w:val="18"/>
              </w:rPr>
              <w:t>锅炉房</w:t>
            </w:r>
            <w:r w:rsidRPr="00E0155C">
              <w:rPr>
                <w:rFonts w:ascii="宋体" w:hAnsi="宋体"/>
                <w:sz w:val="18"/>
                <w:szCs w:val="18"/>
              </w:rPr>
              <w:t>采用塑钢中空玻璃窗</w:t>
            </w:r>
            <w:r w:rsidRPr="00E0155C">
              <w:rPr>
                <w:rFonts w:ascii="宋体" w:hAnsi="宋体" w:hint="eastAsia"/>
                <w:sz w:val="18"/>
                <w:szCs w:val="18"/>
              </w:rPr>
              <w:t>或双层隔声窗；</w:t>
            </w:r>
          </w:p>
          <w:p w:rsidR="00F31E04" w:rsidRPr="00E0155C" w:rsidRDefault="00F31E04" w:rsidP="00106EEA">
            <w:pPr>
              <w:rPr>
                <w:rFonts w:ascii="宋体" w:hAnsi="宋体"/>
                <w:sz w:val="18"/>
                <w:szCs w:val="18"/>
              </w:rPr>
            </w:pPr>
            <w:r w:rsidRPr="00E0155C">
              <w:rPr>
                <w:rFonts w:ascii="宋体" w:hAnsi="宋体" w:hint="eastAsia"/>
                <w:sz w:val="18"/>
                <w:szCs w:val="18"/>
              </w:rPr>
              <w:t>鼓、引风机配消声器</w:t>
            </w:r>
          </w:p>
        </w:tc>
        <w:tc>
          <w:tcPr>
            <w:tcW w:w="654" w:type="pct"/>
            <w:vAlign w:val="center"/>
          </w:tcPr>
          <w:p w:rsidR="00F31E04" w:rsidRPr="00E0155C" w:rsidRDefault="00F31E04" w:rsidP="00106EEA">
            <w:pPr>
              <w:jc w:val="center"/>
              <w:rPr>
                <w:rFonts w:ascii="宋体" w:hAnsi="宋体"/>
                <w:sz w:val="18"/>
                <w:szCs w:val="18"/>
              </w:rPr>
            </w:pPr>
            <w:r w:rsidRPr="00E0155C">
              <w:rPr>
                <w:rFonts w:ascii="宋体" w:hAnsi="宋体" w:hint="eastAsia"/>
                <w:sz w:val="18"/>
                <w:szCs w:val="18"/>
              </w:rPr>
              <w:t>1套</w:t>
            </w:r>
          </w:p>
          <w:p w:rsidR="00F31E04" w:rsidRPr="00E0155C" w:rsidRDefault="00F31E04" w:rsidP="00106EEA">
            <w:pPr>
              <w:jc w:val="center"/>
              <w:rPr>
                <w:rFonts w:ascii="宋体" w:hAnsi="宋体"/>
                <w:sz w:val="18"/>
                <w:szCs w:val="18"/>
              </w:rPr>
            </w:pPr>
            <w:r w:rsidRPr="00E0155C">
              <w:rPr>
                <w:rFonts w:ascii="宋体" w:hAnsi="宋体" w:hint="eastAsia"/>
                <w:sz w:val="18"/>
                <w:szCs w:val="18"/>
              </w:rPr>
              <w:t>各1套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空压机房</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空压机</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空压机房</w:t>
            </w:r>
            <w:r w:rsidRPr="00632A72">
              <w:rPr>
                <w:rFonts w:ascii="宋体" w:hAnsi="宋体"/>
                <w:color w:val="000000"/>
                <w:sz w:val="18"/>
                <w:szCs w:val="18"/>
              </w:rPr>
              <w:t>采用塑钢中空玻璃窗</w:t>
            </w:r>
            <w:r w:rsidRPr="00632A72">
              <w:rPr>
                <w:rFonts w:ascii="宋体" w:hAnsi="宋体" w:hint="eastAsia"/>
                <w:color w:val="000000"/>
                <w:sz w:val="18"/>
                <w:szCs w:val="18"/>
              </w:rPr>
              <w:t>或双层隔声窗；</w:t>
            </w:r>
          </w:p>
          <w:p w:rsidR="00F31E04" w:rsidRPr="00632A72" w:rsidRDefault="00F31E04" w:rsidP="00106EEA">
            <w:pPr>
              <w:jc w:val="left"/>
              <w:rPr>
                <w:rFonts w:ascii="宋体" w:hAnsi="宋体"/>
                <w:color w:val="000000"/>
                <w:sz w:val="18"/>
                <w:szCs w:val="18"/>
              </w:rPr>
            </w:pPr>
            <w:r w:rsidRPr="00632A72">
              <w:rPr>
                <w:rFonts w:ascii="宋体" w:hAnsi="宋体" w:hint="eastAsia"/>
                <w:color w:val="000000"/>
                <w:sz w:val="18"/>
                <w:szCs w:val="18"/>
              </w:rPr>
              <w:t>空压机加装消声器、基础减震</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1套</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各2套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77"/>
          <w:jc w:val="center"/>
        </w:trPr>
        <w:tc>
          <w:tcPr>
            <w:tcW w:w="250" w:type="pct"/>
            <w:vMerge/>
            <w:vAlign w:val="center"/>
          </w:tcPr>
          <w:p w:rsidR="00F31E04" w:rsidRPr="00632A72" w:rsidRDefault="00F31E04" w:rsidP="00106EEA">
            <w:pPr>
              <w:jc w:val="center"/>
              <w:rPr>
                <w:rFonts w:ascii="宋体" w:hAnsi="宋体"/>
                <w:color w:val="000000"/>
                <w:sz w:val="18"/>
                <w:szCs w:val="18"/>
              </w:rPr>
            </w:pPr>
          </w:p>
        </w:tc>
        <w:tc>
          <w:tcPr>
            <w:tcW w:w="617" w:type="pct"/>
            <w:vMerge/>
            <w:vAlign w:val="center"/>
          </w:tcPr>
          <w:p w:rsidR="00F31E04" w:rsidRPr="00632A72" w:rsidRDefault="00F31E04" w:rsidP="00106EEA">
            <w:pPr>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通风机房</w:t>
            </w:r>
          </w:p>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通风机</w:t>
            </w:r>
          </w:p>
        </w:tc>
        <w:tc>
          <w:tcPr>
            <w:tcW w:w="2190" w:type="pct"/>
            <w:vAlign w:val="center"/>
          </w:tcPr>
          <w:p w:rsidR="00F31E04" w:rsidRPr="00632A72" w:rsidRDefault="00F31E04" w:rsidP="00106EEA">
            <w:pPr>
              <w:rPr>
                <w:rFonts w:ascii="宋体" w:hAnsi="宋体"/>
                <w:color w:val="000000"/>
                <w:sz w:val="18"/>
                <w:szCs w:val="18"/>
              </w:rPr>
            </w:pPr>
            <w:r w:rsidRPr="00632A72">
              <w:rPr>
                <w:rFonts w:ascii="宋体" w:hAnsi="宋体" w:hint="eastAsia"/>
                <w:color w:val="000000"/>
                <w:sz w:val="18"/>
                <w:szCs w:val="18"/>
              </w:rPr>
              <w:t>通风机安装消声器</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2套</w:t>
            </w:r>
          </w:p>
        </w:tc>
        <w:tc>
          <w:tcPr>
            <w:tcW w:w="696" w:type="pct"/>
            <w:vMerge/>
            <w:vAlign w:val="center"/>
          </w:tcPr>
          <w:p w:rsidR="00F31E04" w:rsidRPr="00632A72" w:rsidRDefault="00F31E04" w:rsidP="00106EEA">
            <w:pPr>
              <w:jc w:val="center"/>
              <w:rPr>
                <w:rFonts w:ascii="宋体" w:hAnsi="宋体"/>
                <w:color w:val="000000"/>
                <w:sz w:val="18"/>
                <w:szCs w:val="18"/>
              </w:rPr>
            </w:pPr>
          </w:p>
        </w:tc>
      </w:tr>
      <w:tr w:rsidR="00F31E04" w:rsidRPr="00632A72" w:rsidTr="00106EEA">
        <w:trPr>
          <w:trHeight w:val="552"/>
          <w:jc w:val="center"/>
        </w:trPr>
        <w:tc>
          <w:tcPr>
            <w:tcW w:w="250" w:type="pct"/>
            <w:vMerge w:val="restart"/>
            <w:vAlign w:val="center"/>
          </w:tcPr>
          <w:p w:rsidR="00F31E04" w:rsidRPr="00632A72" w:rsidRDefault="00F31E04" w:rsidP="00106EEA">
            <w:pPr>
              <w:spacing w:line="240" w:lineRule="exact"/>
              <w:jc w:val="center"/>
              <w:rPr>
                <w:rFonts w:ascii="宋体" w:hAnsi="宋体"/>
                <w:color w:val="000000"/>
                <w:sz w:val="18"/>
                <w:szCs w:val="18"/>
              </w:rPr>
            </w:pPr>
            <w:bookmarkStart w:id="1179" w:name="_Hlk344023193"/>
            <w:r w:rsidRPr="00632A72">
              <w:rPr>
                <w:rFonts w:ascii="宋体" w:hAnsi="宋体" w:hint="eastAsia"/>
                <w:color w:val="000000"/>
                <w:sz w:val="18"/>
                <w:szCs w:val="18"/>
              </w:rPr>
              <w:t>4</w:t>
            </w:r>
          </w:p>
        </w:tc>
        <w:tc>
          <w:tcPr>
            <w:tcW w:w="617" w:type="pct"/>
            <w:vMerge w:val="restar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固废收集、贮存及处置工</w:t>
            </w:r>
            <w:r w:rsidRPr="00632A72">
              <w:rPr>
                <w:rFonts w:ascii="宋体" w:hAnsi="宋体" w:hint="eastAsia"/>
                <w:color w:val="000000"/>
                <w:sz w:val="18"/>
                <w:szCs w:val="18"/>
              </w:rPr>
              <w:lastRenderedPageBreak/>
              <w:t>程</w:t>
            </w: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lastRenderedPageBreak/>
              <w:t>锅炉灰渣（含除尘脱</w:t>
            </w:r>
            <w:r w:rsidRPr="00632A72">
              <w:rPr>
                <w:rFonts w:ascii="宋体" w:hAnsi="宋体" w:hint="eastAsia"/>
                <w:color w:val="000000"/>
                <w:sz w:val="18"/>
                <w:szCs w:val="18"/>
              </w:rPr>
              <w:lastRenderedPageBreak/>
              <w:t>硫渣）</w:t>
            </w:r>
          </w:p>
        </w:tc>
        <w:tc>
          <w:tcPr>
            <w:tcW w:w="2190" w:type="pct"/>
            <w:vAlign w:val="center"/>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lastRenderedPageBreak/>
              <w:t>收集池</w:t>
            </w:r>
            <w:r w:rsidRPr="00632A72">
              <w:rPr>
                <w:rFonts w:ascii="宋体" w:hAnsi="宋体" w:hint="eastAsia"/>
                <w:color w:val="000000"/>
                <w:sz w:val="18"/>
                <w:szCs w:val="18"/>
              </w:rPr>
              <w:t>及底部防渗措施</w:t>
            </w:r>
          </w:p>
        </w:tc>
        <w:tc>
          <w:tcPr>
            <w:tcW w:w="654"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1座</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2</w:t>
            </w:r>
          </w:p>
        </w:tc>
      </w:tr>
      <w:tr w:rsidR="00F31E04" w:rsidRPr="00632A72" w:rsidTr="00106EEA">
        <w:trPr>
          <w:trHeight w:val="552"/>
          <w:jc w:val="center"/>
        </w:trPr>
        <w:tc>
          <w:tcPr>
            <w:tcW w:w="250" w:type="pct"/>
            <w:vMerge/>
            <w:vAlign w:val="center"/>
          </w:tcPr>
          <w:p w:rsidR="00F31E04" w:rsidRPr="00632A72" w:rsidRDefault="00F31E04" w:rsidP="00106EEA">
            <w:pPr>
              <w:spacing w:line="240" w:lineRule="exact"/>
              <w:jc w:val="center"/>
              <w:rPr>
                <w:rFonts w:ascii="宋体" w:hAnsi="宋体"/>
                <w:color w:val="000000"/>
                <w:sz w:val="18"/>
                <w:szCs w:val="18"/>
              </w:rPr>
            </w:pPr>
          </w:p>
        </w:tc>
        <w:tc>
          <w:tcPr>
            <w:tcW w:w="617" w:type="pct"/>
            <w:vMerge/>
            <w:vAlign w:val="center"/>
          </w:tcPr>
          <w:p w:rsidR="00F31E04" w:rsidRPr="00632A72" w:rsidRDefault="00F31E04" w:rsidP="00106EEA">
            <w:pPr>
              <w:spacing w:line="260" w:lineRule="exact"/>
              <w:jc w:val="center"/>
              <w:rPr>
                <w:rFonts w:ascii="宋体" w:hAnsi="宋体"/>
                <w:color w:val="000000"/>
                <w:sz w:val="18"/>
                <w:szCs w:val="18"/>
              </w:rPr>
            </w:pPr>
          </w:p>
        </w:tc>
        <w:tc>
          <w:tcPr>
            <w:tcW w:w="592"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生活垃圾</w:t>
            </w:r>
          </w:p>
        </w:tc>
        <w:tc>
          <w:tcPr>
            <w:tcW w:w="2190" w:type="pct"/>
            <w:vAlign w:val="center"/>
          </w:tcPr>
          <w:p w:rsidR="00F31E04" w:rsidRPr="00632A72" w:rsidRDefault="00F31E04" w:rsidP="00106EEA">
            <w:pPr>
              <w:jc w:val="center"/>
              <w:rPr>
                <w:rFonts w:ascii="宋体" w:hAnsi="宋体"/>
                <w:color w:val="000000"/>
                <w:sz w:val="18"/>
                <w:szCs w:val="18"/>
              </w:rPr>
            </w:pPr>
            <w:r w:rsidRPr="00632A72">
              <w:rPr>
                <w:rFonts w:ascii="宋体" w:hAnsi="宋体" w:hint="eastAsia"/>
                <w:color w:val="000000"/>
                <w:sz w:val="18"/>
                <w:szCs w:val="18"/>
              </w:rPr>
              <w:t>垃圾桶及运输等</w:t>
            </w:r>
          </w:p>
        </w:tc>
        <w:tc>
          <w:tcPr>
            <w:tcW w:w="654" w:type="pct"/>
            <w:vAlign w:val="center"/>
          </w:tcPr>
          <w:p w:rsidR="00F31E04" w:rsidRPr="00632A72" w:rsidRDefault="00F31E04" w:rsidP="00106EEA">
            <w:pPr>
              <w:spacing w:line="290" w:lineRule="exact"/>
              <w:jc w:val="center"/>
              <w:rPr>
                <w:rFonts w:ascii="宋体" w:hAnsi="宋体"/>
                <w:color w:val="000000"/>
                <w:sz w:val="18"/>
                <w:szCs w:val="18"/>
              </w:rPr>
            </w:pPr>
            <w:r w:rsidRPr="00632A72">
              <w:rPr>
                <w:rFonts w:ascii="宋体" w:hAnsi="宋体" w:hint="eastAsia"/>
                <w:color w:val="000000"/>
                <w:sz w:val="18"/>
                <w:szCs w:val="18"/>
              </w:rPr>
              <w:t>配套</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3</w:t>
            </w:r>
          </w:p>
        </w:tc>
      </w:tr>
      <w:tr w:rsidR="00F31E04" w:rsidRPr="00632A72" w:rsidTr="00106EEA">
        <w:trPr>
          <w:trHeight w:val="552"/>
          <w:jc w:val="center"/>
        </w:trPr>
        <w:tc>
          <w:tcPr>
            <w:tcW w:w="250" w:type="pct"/>
            <w:vMerge/>
            <w:vAlign w:val="center"/>
          </w:tcPr>
          <w:p w:rsidR="00F31E04" w:rsidRPr="00632A72" w:rsidRDefault="00F31E04" w:rsidP="00106EEA">
            <w:pPr>
              <w:spacing w:line="240" w:lineRule="exact"/>
              <w:jc w:val="center"/>
              <w:rPr>
                <w:rFonts w:ascii="宋体" w:hAnsi="宋体"/>
                <w:color w:val="000000"/>
                <w:sz w:val="18"/>
                <w:szCs w:val="18"/>
              </w:rPr>
            </w:pPr>
          </w:p>
        </w:tc>
        <w:tc>
          <w:tcPr>
            <w:tcW w:w="617" w:type="pct"/>
            <w:vMerge/>
            <w:vAlign w:val="center"/>
          </w:tcPr>
          <w:p w:rsidR="00F31E04" w:rsidRPr="00632A72" w:rsidRDefault="00F31E04" w:rsidP="00106EEA">
            <w:pPr>
              <w:spacing w:line="260" w:lineRule="exact"/>
              <w:jc w:val="center"/>
              <w:rPr>
                <w:rFonts w:ascii="宋体" w:hAnsi="宋体"/>
                <w:color w:val="000000"/>
                <w:sz w:val="18"/>
                <w:szCs w:val="18"/>
              </w:rPr>
            </w:pPr>
          </w:p>
        </w:tc>
        <w:tc>
          <w:tcPr>
            <w:tcW w:w="592" w:type="pct"/>
            <w:vAlign w:val="center"/>
          </w:tcPr>
          <w:p w:rsidR="00F31E04" w:rsidRPr="00632A72" w:rsidRDefault="00F31E04" w:rsidP="00106EEA">
            <w:pPr>
              <w:spacing w:line="290" w:lineRule="exact"/>
              <w:rPr>
                <w:rFonts w:ascii="宋体" w:hAnsi="宋体"/>
                <w:color w:val="000000"/>
                <w:sz w:val="18"/>
                <w:szCs w:val="18"/>
              </w:rPr>
            </w:pPr>
            <w:r w:rsidRPr="00632A72">
              <w:rPr>
                <w:rFonts w:ascii="宋体" w:hAnsi="宋体" w:hint="eastAsia"/>
                <w:color w:val="000000"/>
                <w:sz w:val="18"/>
                <w:szCs w:val="18"/>
              </w:rPr>
              <w:t>矿井水处理站煤泥</w:t>
            </w:r>
          </w:p>
        </w:tc>
        <w:tc>
          <w:tcPr>
            <w:tcW w:w="2190" w:type="pct"/>
            <w:vAlign w:val="center"/>
          </w:tcPr>
          <w:p w:rsidR="00F31E04" w:rsidRPr="00632A72" w:rsidRDefault="00F31E04" w:rsidP="00106EEA">
            <w:pPr>
              <w:spacing w:line="290" w:lineRule="exact"/>
              <w:jc w:val="center"/>
              <w:rPr>
                <w:rFonts w:ascii="宋体" w:hAnsi="宋体"/>
                <w:color w:val="000000"/>
                <w:sz w:val="18"/>
                <w:szCs w:val="18"/>
              </w:rPr>
            </w:pPr>
            <w:r w:rsidRPr="00632A72">
              <w:rPr>
                <w:rFonts w:ascii="宋体" w:hAnsi="宋体" w:hint="eastAsia"/>
                <w:color w:val="000000"/>
                <w:sz w:val="18"/>
                <w:szCs w:val="18"/>
              </w:rPr>
              <w:t>煤泥浓缩池及上清液回用措施</w:t>
            </w:r>
          </w:p>
        </w:tc>
        <w:tc>
          <w:tcPr>
            <w:tcW w:w="654" w:type="pct"/>
            <w:vAlign w:val="center"/>
          </w:tcPr>
          <w:p w:rsidR="00F31E04" w:rsidRPr="00632A72" w:rsidRDefault="00F31E04" w:rsidP="00106EEA">
            <w:pPr>
              <w:spacing w:line="290" w:lineRule="exact"/>
              <w:jc w:val="center"/>
              <w:rPr>
                <w:rFonts w:ascii="宋体" w:hAnsi="宋体"/>
                <w:color w:val="000000"/>
                <w:sz w:val="18"/>
                <w:szCs w:val="18"/>
              </w:rPr>
            </w:pPr>
            <w:r w:rsidRPr="00632A72">
              <w:rPr>
                <w:rFonts w:ascii="宋体" w:hAnsi="宋体" w:hint="eastAsia"/>
                <w:color w:val="000000"/>
                <w:sz w:val="18"/>
                <w:szCs w:val="18"/>
              </w:rPr>
              <w:t>1座</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2</w:t>
            </w:r>
          </w:p>
        </w:tc>
      </w:tr>
      <w:tr w:rsidR="00F31E04" w:rsidRPr="00632A72" w:rsidTr="00106EEA">
        <w:trPr>
          <w:trHeight w:val="552"/>
          <w:jc w:val="center"/>
        </w:trPr>
        <w:tc>
          <w:tcPr>
            <w:tcW w:w="250" w:type="pct"/>
            <w:vMerge/>
            <w:vAlign w:val="center"/>
          </w:tcPr>
          <w:p w:rsidR="00F31E04" w:rsidRPr="00632A72" w:rsidRDefault="00F31E04" w:rsidP="00106EEA">
            <w:pPr>
              <w:spacing w:line="240" w:lineRule="exact"/>
              <w:jc w:val="center"/>
              <w:rPr>
                <w:rFonts w:ascii="宋体" w:hAnsi="宋体"/>
                <w:color w:val="000000"/>
                <w:sz w:val="18"/>
                <w:szCs w:val="18"/>
              </w:rPr>
            </w:pPr>
          </w:p>
        </w:tc>
        <w:tc>
          <w:tcPr>
            <w:tcW w:w="617" w:type="pct"/>
            <w:vMerge/>
            <w:vAlign w:val="center"/>
          </w:tcPr>
          <w:p w:rsidR="00F31E04" w:rsidRPr="00632A72" w:rsidRDefault="00F31E04" w:rsidP="00106EEA">
            <w:pPr>
              <w:spacing w:line="240" w:lineRule="exact"/>
              <w:jc w:val="center"/>
              <w:rPr>
                <w:rFonts w:ascii="宋体" w:hAnsi="宋体"/>
                <w:color w:val="000000"/>
                <w:sz w:val="18"/>
                <w:szCs w:val="18"/>
              </w:rPr>
            </w:pPr>
          </w:p>
        </w:tc>
        <w:tc>
          <w:tcPr>
            <w:tcW w:w="592" w:type="pct"/>
            <w:vAlign w:val="center"/>
          </w:tcPr>
          <w:p w:rsidR="00F31E04" w:rsidRPr="00632A72" w:rsidRDefault="00F31E04" w:rsidP="00106EEA">
            <w:pPr>
              <w:spacing w:line="290" w:lineRule="exact"/>
              <w:rPr>
                <w:rFonts w:ascii="宋体" w:hAnsi="宋体"/>
                <w:color w:val="000000"/>
                <w:sz w:val="18"/>
                <w:szCs w:val="18"/>
              </w:rPr>
            </w:pPr>
            <w:r w:rsidRPr="00632A72">
              <w:rPr>
                <w:rFonts w:ascii="宋体" w:hAnsi="宋体" w:hint="eastAsia"/>
                <w:color w:val="000000"/>
                <w:sz w:val="18"/>
                <w:szCs w:val="18"/>
              </w:rPr>
              <w:t>生活污水处理站污泥</w:t>
            </w:r>
          </w:p>
        </w:tc>
        <w:tc>
          <w:tcPr>
            <w:tcW w:w="2190" w:type="pct"/>
            <w:vAlign w:val="center"/>
          </w:tcPr>
          <w:p w:rsidR="00F31E04" w:rsidRPr="00632A72" w:rsidRDefault="00F31E04" w:rsidP="00106EEA">
            <w:pPr>
              <w:spacing w:line="290" w:lineRule="exact"/>
              <w:jc w:val="center"/>
              <w:rPr>
                <w:rFonts w:ascii="宋体" w:hAnsi="宋体"/>
                <w:color w:val="000000"/>
                <w:sz w:val="18"/>
                <w:szCs w:val="18"/>
              </w:rPr>
            </w:pPr>
            <w:r w:rsidRPr="00632A72">
              <w:rPr>
                <w:rFonts w:ascii="宋体" w:hAnsi="宋体" w:hint="eastAsia"/>
                <w:color w:val="000000"/>
                <w:sz w:val="18"/>
                <w:szCs w:val="18"/>
              </w:rPr>
              <w:t>污泥浓缩池及上清液回用措施</w:t>
            </w:r>
          </w:p>
        </w:tc>
        <w:tc>
          <w:tcPr>
            <w:tcW w:w="654" w:type="pct"/>
            <w:vAlign w:val="center"/>
          </w:tcPr>
          <w:p w:rsidR="00F31E04" w:rsidRPr="00632A72" w:rsidRDefault="00F31E04" w:rsidP="00106EEA">
            <w:pPr>
              <w:spacing w:line="290" w:lineRule="exact"/>
              <w:jc w:val="center"/>
              <w:rPr>
                <w:rFonts w:ascii="宋体" w:hAnsi="宋体"/>
                <w:color w:val="000000"/>
                <w:sz w:val="18"/>
                <w:szCs w:val="18"/>
              </w:rPr>
            </w:pPr>
            <w:r w:rsidRPr="00632A72">
              <w:rPr>
                <w:rFonts w:ascii="宋体" w:hAnsi="宋体" w:hint="eastAsia"/>
                <w:color w:val="000000"/>
                <w:sz w:val="18"/>
                <w:szCs w:val="18"/>
              </w:rPr>
              <w:t>1座</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3</w:t>
            </w:r>
          </w:p>
        </w:tc>
      </w:tr>
      <w:tr w:rsidR="00F31E04" w:rsidRPr="00632A72" w:rsidTr="00106EEA">
        <w:trPr>
          <w:trHeight w:val="1137"/>
          <w:jc w:val="center"/>
        </w:trPr>
        <w:tc>
          <w:tcPr>
            <w:tcW w:w="250"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5</w:t>
            </w:r>
          </w:p>
        </w:tc>
        <w:tc>
          <w:tcPr>
            <w:tcW w:w="617"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地下水污染防治工程</w:t>
            </w:r>
          </w:p>
        </w:tc>
        <w:tc>
          <w:tcPr>
            <w:tcW w:w="592"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工业场地</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污废水</w:t>
            </w:r>
          </w:p>
        </w:tc>
        <w:tc>
          <w:tcPr>
            <w:tcW w:w="2190"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机修间隔油池</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锅炉房、储煤场等地面硬化</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矿井水和地面生产、生活污废水处理站调节池基础防渗</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储煤场冲洗废水收集渠及收集池</w:t>
            </w:r>
          </w:p>
        </w:tc>
        <w:tc>
          <w:tcPr>
            <w:tcW w:w="654"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1个</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2处</w:t>
            </w: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2处</w:t>
            </w:r>
          </w:p>
          <w:p w:rsidR="00F31E04" w:rsidRPr="00632A72" w:rsidRDefault="00F31E04" w:rsidP="00106EEA">
            <w:pPr>
              <w:spacing w:line="240" w:lineRule="exact"/>
              <w:jc w:val="center"/>
              <w:rPr>
                <w:rFonts w:ascii="宋体" w:hAnsi="宋体"/>
                <w:color w:val="000000"/>
                <w:sz w:val="18"/>
                <w:szCs w:val="18"/>
              </w:rPr>
            </w:pPr>
          </w:p>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1个</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20</w:t>
            </w:r>
          </w:p>
        </w:tc>
      </w:tr>
      <w:tr w:rsidR="00F31E04" w:rsidRPr="00632A72" w:rsidTr="00106EEA">
        <w:trPr>
          <w:trHeight w:val="278"/>
          <w:jc w:val="center"/>
        </w:trPr>
        <w:tc>
          <w:tcPr>
            <w:tcW w:w="250"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6</w:t>
            </w:r>
          </w:p>
        </w:tc>
        <w:tc>
          <w:tcPr>
            <w:tcW w:w="617" w:type="pct"/>
            <w:vAlign w:val="center"/>
          </w:tcPr>
          <w:p w:rsidR="00F31E04" w:rsidRPr="00632A72" w:rsidRDefault="00F31E04" w:rsidP="00106EEA">
            <w:pPr>
              <w:spacing w:line="240" w:lineRule="exact"/>
              <w:rPr>
                <w:rFonts w:ascii="宋体" w:hAnsi="宋体"/>
                <w:color w:val="000000"/>
                <w:sz w:val="18"/>
                <w:szCs w:val="18"/>
              </w:rPr>
            </w:pPr>
            <w:r w:rsidRPr="00632A72">
              <w:rPr>
                <w:rFonts w:ascii="宋体" w:hAnsi="宋体" w:hint="eastAsia"/>
                <w:color w:val="000000"/>
                <w:sz w:val="18"/>
                <w:szCs w:val="18"/>
              </w:rPr>
              <w:t>建设期环保投资</w:t>
            </w:r>
          </w:p>
        </w:tc>
        <w:tc>
          <w:tcPr>
            <w:tcW w:w="3436" w:type="pct"/>
            <w:gridSpan w:val="3"/>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围栏、蓬布、洒水设施、垃圾收集设施、环境监理等</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Pr>
                <w:rFonts w:ascii="宋体" w:hAnsi="宋体" w:hint="eastAsia"/>
                <w:color w:val="000000"/>
                <w:sz w:val="18"/>
                <w:szCs w:val="18"/>
              </w:rPr>
              <w:t>15</w:t>
            </w:r>
            <w:r w:rsidRPr="00632A72">
              <w:rPr>
                <w:rFonts w:ascii="宋体" w:hAnsi="宋体" w:hint="eastAsia"/>
                <w:color w:val="000000"/>
                <w:sz w:val="18"/>
                <w:szCs w:val="18"/>
              </w:rPr>
              <w:t>0</w:t>
            </w:r>
          </w:p>
        </w:tc>
      </w:tr>
      <w:tr w:rsidR="00F31E04" w:rsidRPr="00632A72" w:rsidTr="00106EEA">
        <w:trPr>
          <w:trHeight w:val="278"/>
          <w:jc w:val="center"/>
        </w:trPr>
        <w:tc>
          <w:tcPr>
            <w:tcW w:w="250"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7</w:t>
            </w:r>
          </w:p>
        </w:tc>
        <w:tc>
          <w:tcPr>
            <w:tcW w:w="617" w:type="pct"/>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绿化</w:t>
            </w:r>
          </w:p>
        </w:tc>
        <w:tc>
          <w:tcPr>
            <w:tcW w:w="3436" w:type="pct"/>
            <w:gridSpan w:val="3"/>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工业场地、道路防护林</w:t>
            </w:r>
          </w:p>
        </w:tc>
        <w:tc>
          <w:tcPr>
            <w:tcW w:w="696" w:type="pct"/>
            <w:vAlign w:val="center"/>
          </w:tcPr>
          <w:p w:rsidR="00F31E04" w:rsidRPr="00632A72" w:rsidRDefault="00F31E04" w:rsidP="00106EEA">
            <w:pPr>
              <w:spacing w:line="240" w:lineRule="exact"/>
              <w:jc w:val="center"/>
              <w:rPr>
                <w:rFonts w:ascii="宋体" w:hAnsi="宋体"/>
                <w:color w:val="000000"/>
                <w:sz w:val="18"/>
                <w:szCs w:val="18"/>
              </w:rPr>
            </w:pPr>
            <w:r>
              <w:rPr>
                <w:rFonts w:ascii="宋体" w:hAnsi="宋体" w:hint="eastAsia"/>
                <w:color w:val="000000"/>
                <w:sz w:val="18"/>
                <w:szCs w:val="18"/>
              </w:rPr>
              <w:t>40</w:t>
            </w:r>
          </w:p>
        </w:tc>
      </w:tr>
      <w:tr w:rsidR="00F31E04" w:rsidRPr="00632A72" w:rsidTr="00106EEA">
        <w:trPr>
          <w:trHeight w:val="278"/>
          <w:jc w:val="center"/>
        </w:trPr>
        <w:tc>
          <w:tcPr>
            <w:tcW w:w="250" w:type="pct"/>
            <w:vAlign w:val="center"/>
          </w:tcPr>
          <w:p w:rsidR="00F31E04" w:rsidRPr="00632A72" w:rsidRDefault="00F31E04" w:rsidP="00106EEA">
            <w:pPr>
              <w:spacing w:line="240" w:lineRule="exact"/>
              <w:jc w:val="center"/>
              <w:rPr>
                <w:rFonts w:ascii="宋体" w:hAnsi="宋体"/>
                <w:color w:val="000000"/>
                <w:sz w:val="18"/>
                <w:szCs w:val="18"/>
              </w:rPr>
            </w:pPr>
            <w:r>
              <w:rPr>
                <w:rFonts w:ascii="宋体" w:hAnsi="宋体" w:hint="eastAsia"/>
                <w:color w:val="000000"/>
                <w:sz w:val="18"/>
                <w:szCs w:val="18"/>
              </w:rPr>
              <w:t>8</w:t>
            </w:r>
          </w:p>
        </w:tc>
        <w:tc>
          <w:tcPr>
            <w:tcW w:w="4053" w:type="pct"/>
            <w:gridSpan w:val="4"/>
            <w:vAlign w:val="center"/>
          </w:tcPr>
          <w:p w:rsidR="00F31E04" w:rsidRPr="00632A72" w:rsidRDefault="00F31E04" w:rsidP="00106EEA">
            <w:pPr>
              <w:spacing w:line="240" w:lineRule="exact"/>
              <w:jc w:val="center"/>
              <w:rPr>
                <w:rFonts w:ascii="宋体" w:hAnsi="宋体"/>
                <w:color w:val="000000"/>
                <w:sz w:val="18"/>
                <w:szCs w:val="18"/>
              </w:rPr>
            </w:pPr>
            <w:r w:rsidRPr="00632A72">
              <w:rPr>
                <w:rFonts w:ascii="宋体" w:hAnsi="宋体" w:hint="eastAsia"/>
                <w:color w:val="000000"/>
                <w:sz w:val="18"/>
                <w:szCs w:val="18"/>
              </w:rPr>
              <w:t>环保投资合计</w:t>
            </w:r>
          </w:p>
        </w:tc>
        <w:tc>
          <w:tcPr>
            <w:tcW w:w="696" w:type="pct"/>
            <w:vAlign w:val="bottom"/>
          </w:tcPr>
          <w:p w:rsidR="00F31E04" w:rsidRPr="00632A72" w:rsidRDefault="00F31E04" w:rsidP="00106EEA">
            <w:pPr>
              <w:jc w:val="center"/>
              <w:rPr>
                <w:rFonts w:ascii="宋体" w:hAnsi="宋体"/>
                <w:color w:val="000000"/>
                <w:sz w:val="18"/>
                <w:szCs w:val="18"/>
              </w:rPr>
            </w:pPr>
            <w:r>
              <w:rPr>
                <w:rFonts w:ascii="宋体" w:hAnsi="宋体" w:hint="eastAsia"/>
                <w:color w:val="000000"/>
                <w:sz w:val="18"/>
                <w:szCs w:val="18"/>
              </w:rPr>
              <w:t>791</w:t>
            </w:r>
          </w:p>
        </w:tc>
      </w:tr>
    </w:tbl>
    <w:p w:rsidR="00F31E04" w:rsidRPr="003926EC" w:rsidRDefault="00F31E04" w:rsidP="00F31E04">
      <w:pPr>
        <w:keepNext/>
        <w:keepLines/>
        <w:spacing w:line="360" w:lineRule="auto"/>
        <w:ind w:firstLineChars="200" w:firstLine="482"/>
        <w:outlineLvl w:val="2"/>
        <w:rPr>
          <w:rFonts w:ascii="黑体" w:eastAsia="黑体" w:hAnsi="宋体" w:cs="Times New Roman"/>
          <w:b/>
          <w:bCs/>
          <w:sz w:val="24"/>
        </w:rPr>
      </w:pPr>
      <w:bookmarkStart w:id="1180" w:name="_Toc152994499"/>
      <w:bookmarkStart w:id="1181" w:name="_Toc153202767"/>
      <w:bookmarkStart w:id="1182" w:name="_Toc153202971"/>
      <w:bookmarkStart w:id="1183" w:name="_Toc173165887"/>
      <w:bookmarkStart w:id="1184" w:name="_Toc209944182"/>
      <w:bookmarkStart w:id="1185" w:name="_Toc233029220"/>
      <w:bookmarkStart w:id="1186" w:name="_Toc480294398"/>
      <w:bookmarkEnd w:id="1179"/>
      <w:r>
        <w:rPr>
          <w:rFonts w:ascii="黑体" w:eastAsia="黑体" w:hAnsi="宋体" w:cs="Times New Roman" w:hint="eastAsia"/>
          <w:b/>
          <w:bCs/>
          <w:sz w:val="24"/>
        </w:rPr>
        <w:t>12</w:t>
      </w:r>
      <w:r w:rsidRPr="003926EC">
        <w:rPr>
          <w:rFonts w:ascii="黑体" w:eastAsia="黑体" w:hAnsi="宋体" w:cs="Times New Roman" w:hint="eastAsia"/>
          <w:b/>
          <w:bCs/>
          <w:sz w:val="24"/>
        </w:rPr>
        <w:t>.</w:t>
      </w:r>
      <w:r>
        <w:rPr>
          <w:rFonts w:ascii="黑体" w:eastAsia="黑体" w:hAnsi="宋体" w:cs="Times New Roman" w:hint="eastAsia"/>
          <w:b/>
          <w:bCs/>
          <w:sz w:val="24"/>
        </w:rPr>
        <w:t>1</w:t>
      </w:r>
      <w:r w:rsidRPr="003926EC">
        <w:rPr>
          <w:rFonts w:ascii="黑体" w:eastAsia="黑体" w:hAnsi="宋体" w:cs="Times New Roman" w:hint="eastAsia"/>
          <w:b/>
          <w:bCs/>
          <w:sz w:val="24"/>
        </w:rPr>
        <w:t>.2 其它环保投资</w:t>
      </w:r>
      <w:bookmarkEnd w:id="1186"/>
    </w:p>
    <w:p w:rsidR="00F31E04" w:rsidRPr="003926EC" w:rsidRDefault="00F31E04" w:rsidP="00F31E04">
      <w:pPr>
        <w:spacing w:line="360" w:lineRule="auto"/>
        <w:ind w:leftChars="-28" w:left="-59" w:firstLineChars="200" w:firstLine="480"/>
        <w:rPr>
          <w:rFonts w:ascii="宋体" w:eastAsia="宋体" w:hAnsi="宋体" w:cs="Times New Roman"/>
          <w:sz w:val="24"/>
        </w:rPr>
      </w:pPr>
      <w:r w:rsidRPr="003926EC">
        <w:rPr>
          <w:rFonts w:ascii="宋体" w:eastAsia="宋体" w:hAnsi="宋体" w:cs="Times New Roman" w:hint="eastAsia"/>
          <w:sz w:val="24"/>
        </w:rPr>
        <w:t>其它环保投资主要包括运行期环保设施运行维护费用、生态恢复投资及管理监测费用等。详见表</w:t>
      </w:r>
      <w:r>
        <w:rPr>
          <w:rFonts w:ascii="宋体" w:eastAsia="宋体" w:hAnsi="宋体" w:cs="Times New Roman" w:hint="eastAsia"/>
          <w:sz w:val="24"/>
        </w:rPr>
        <w:t>12</w:t>
      </w:r>
      <w:r w:rsidRPr="003926EC">
        <w:rPr>
          <w:rFonts w:ascii="宋体" w:eastAsia="宋体" w:hAnsi="宋体" w:cs="Times New Roman" w:hint="eastAsia"/>
          <w:sz w:val="24"/>
        </w:rPr>
        <w:t>.</w:t>
      </w:r>
      <w:r>
        <w:rPr>
          <w:rFonts w:ascii="宋体" w:eastAsia="宋体" w:hAnsi="宋体" w:cs="Times New Roman" w:hint="eastAsia"/>
          <w:sz w:val="24"/>
        </w:rPr>
        <w:t>1</w:t>
      </w:r>
      <w:r w:rsidRPr="003926EC">
        <w:rPr>
          <w:rFonts w:ascii="宋体" w:eastAsia="宋体" w:hAnsi="宋体" w:cs="Times New Roman" w:hint="eastAsia"/>
          <w:sz w:val="24"/>
        </w:rPr>
        <w:t>.2－</w:t>
      </w:r>
      <w:r w:rsidRPr="003926EC">
        <w:rPr>
          <w:rFonts w:ascii="宋体" w:eastAsia="宋体" w:hAnsi="宋体" w:cs="Times New Roman"/>
          <w:sz w:val="24"/>
        </w:rPr>
        <w:t>1</w:t>
      </w:r>
      <w:r w:rsidRPr="003926EC">
        <w:rPr>
          <w:rFonts w:ascii="宋体" w:eastAsia="宋体" w:hAnsi="宋体" w:cs="Times New Roman" w:hint="eastAsia"/>
          <w:sz w:val="24"/>
        </w:rPr>
        <w:t>。</w:t>
      </w:r>
    </w:p>
    <w:p w:rsidR="00F31E04" w:rsidRPr="003926EC" w:rsidRDefault="00F31E04" w:rsidP="00F31E04">
      <w:pPr>
        <w:ind w:firstLineChars="200" w:firstLine="422"/>
        <w:rPr>
          <w:rFonts w:ascii="宋体" w:eastAsia="宋体" w:hAnsi="宋体" w:cs="Times New Roman"/>
          <w:sz w:val="24"/>
        </w:rPr>
      </w:pPr>
      <w:r w:rsidRPr="003926EC">
        <w:rPr>
          <w:rFonts w:ascii="宋体" w:eastAsia="宋体" w:hAnsi="宋体" w:cs="Times New Roman" w:hint="eastAsia"/>
          <w:b/>
          <w:bCs/>
          <w:szCs w:val="21"/>
        </w:rPr>
        <w:t>表</w:t>
      </w:r>
      <w:r>
        <w:rPr>
          <w:rFonts w:ascii="宋体" w:eastAsia="宋体" w:hAnsi="宋体" w:cs="Times New Roman" w:hint="eastAsia"/>
          <w:b/>
          <w:bCs/>
          <w:szCs w:val="21"/>
        </w:rPr>
        <w:t>12</w:t>
      </w:r>
      <w:r w:rsidRPr="003926EC">
        <w:rPr>
          <w:rFonts w:ascii="宋体" w:eastAsia="宋体" w:hAnsi="宋体" w:cs="Times New Roman" w:hint="eastAsia"/>
          <w:b/>
          <w:bCs/>
          <w:szCs w:val="21"/>
        </w:rPr>
        <w:t>.</w:t>
      </w:r>
      <w:r>
        <w:rPr>
          <w:rFonts w:ascii="宋体" w:eastAsia="宋体" w:hAnsi="宋体" w:cs="Times New Roman" w:hint="eastAsia"/>
          <w:b/>
          <w:bCs/>
          <w:szCs w:val="21"/>
        </w:rPr>
        <w:t>1</w:t>
      </w:r>
      <w:r w:rsidRPr="003926EC">
        <w:rPr>
          <w:rFonts w:ascii="宋体" w:eastAsia="宋体" w:hAnsi="宋体" w:cs="Times New Roman" w:hint="eastAsia"/>
          <w:b/>
          <w:bCs/>
          <w:szCs w:val="21"/>
        </w:rPr>
        <w:t>.2-1                    其它环保投资估算表</w:t>
      </w:r>
    </w:p>
    <w:tbl>
      <w:tblPr>
        <w:tblW w:w="4958" w:type="pct"/>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5686"/>
        <w:gridCol w:w="2604"/>
      </w:tblGrid>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szCs w:val="21"/>
              </w:rPr>
              <w:t>序号</w:t>
            </w:r>
          </w:p>
        </w:tc>
        <w:tc>
          <w:tcPr>
            <w:tcW w:w="3125" w:type="pct"/>
            <w:vAlign w:val="center"/>
          </w:tcPr>
          <w:p w:rsidR="00F31E04" w:rsidRPr="003926EC" w:rsidRDefault="00F31E04" w:rsidP="00106EEA">
            <w:pPr>
              <w:ind w:firstLine="480"/>
              <w:jc w:val="center"/>
              <w:rPr>
                <w:rFonts w:ascii="宋体" w:eastAsia="宋体" w:hAnsi="宋体" w:cs="Times New Roman"/>
                <w:szCs w:val="21"/>
              </w:rPr>
            </w:pPr>
            <w:r w:rsidRPr="003926EC">
              <w:rPr>
                <w:rFonts w:ascii="宋体" w:eastAsia="宋体" w:hAnsi="宋体" w:cs="Times New Roman"/>
                <w:szCs w:val="21"/>
              </w:rPr>
              <w:t>项目</w:t>
            </w:r>
          </w:p>
        </w:tc>
        <w:tc>
          <w:tcPr>
            <w:tcW w:w="1431"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szCs w:val="21"/>
              </w:rPr>
              <w:t>投资（万元</w:t>
            </w:r>
            <w:r w:rsidRPr="003926EC">
              <w:rPr>
                <w:rFonts w:ascii="宋体" w:eastAsia="宋体" w:hAnsi="宋体" w:cs="Times New Roman" w:hint="eastAsia"/>
                <w:szCs w:val="21"/>
              </w:rPr>
              <w:t>/年</w:t>
            </w:r>
            <w:r w:rsidRPr="003926EC">
              <w:rPr>
                <w:rFonts w:ascii="宋体" w:eastAsia="宋体" w:hAnsi="宋体" w:cs="Times New Roman"/>
                <w:szCs w:val="21"/>
              </w:rPr>
              <w:t>）</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1</w:t>
            </w:r>
          </w:p>
        </w:tc>
        <w:tc>
          <w:tcPr>
            <w:tcW w:w="3125" w:type="pct"/>
            <w:vAlign w:val="center"/>
          </w:tcPr>
          <w:p w:rsidR="00F31E04" w:rsidRPr="003926EC" w:rsidRDefault="00F31E04" w:rsidP="00106EEA">
            <w:pPr>
              <w:ind w:firstLine="480"/>
              <w:jc w:val="center"/>
              <w:rPr>
                <w:rFonts w:ascii="宋体" w:eastAsia="宋体" w:hAnsi="宋体" w:cs="Times New Roman"/>
                <w:szCs w:val="21"/>
              </w:rPr>
            </w:pPr>
            <w:r w:rsidRPr="003926EC">
              <w:rPr>
                <w:rFonts w:ascii="宋体" w:eastAsia="宋体" w:hAnsi="宋体" w:cs="Times New Roman" w:hint="eastAsia"/>
                <w:szCs w:val="21"/>
              </w:rPr>
              <w:t>运行期生态恢复措施</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306</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2</w:t>
            </w:r>
          </w:p>
        </w:tc>
        <w:tc>
          <w:tcPr>
            <w:tcW w:w="3125"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生态环境监理与管理</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5.1</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3</w:t>
            </w:r>
          </w:p>
        </w:tc>
        <w:tc>
          <w:tcPr>
            <w:tcW w:w="3125"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环保监测费用</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5</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4</w:t>
            </w:r>
          </w:p>
        </w:tc>
        <w:tc>
          <w:tcPr>
            <w:tcW w:w="3125"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环保设施运行维护管理费用</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102</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5</w:t>
            </w:r>
          </w:p>
        </w:tc>
        <w:tc>
          <w:tcPr>
            <w:tcW w:w="3125"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退役期生态恢复费用预留</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54</w:t>
            </w:r>
          </w:p>
        </w:tc>
      </w:tr>
      <w:tr w:rsidR="00F31E04" w:rsidRPr="003926EC" w:rsidTr="00106EEA">
        <w:trPr>
          <w:trHeight w:val="20"/>
          <w:jc w:val="center"/>
        </w:trPr>
        <w:tc>
          <w:tcPr>
            <w:tcW w:w="444"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6</w:t>
            </w:r>
          </w:p>
        </w:tc>
        <w:tc>
          <w:tcPr>
            <w:tcW w:w="3125" w:type="pct"/>
            <w:vAlign w:val="center"/>
          </w:tcPr>
          <w:p w:rsidR="00F31E04" w:rsidRPr="003926EC" w:rsidRDefault="00F31E04" w:rsidP="00106EEA">
            <w:pPr>
              <w:jc w:val="center"/>
              <w:rPr>
                <w:rFonts w:ascii="宋体" w:eastAsia="宋体" w:hAnsi="宋体" w:cs="Times New Roman"/>
                <w:szCs w:val="21"/>
              </w:rPr>
            </w:pPr>
            <w:r w:rsidRPr="003926EC">
              <w:rPr>
                <w:rFonts w:ascii="宋体" w:eastAsia="宋体" w:hAnsi="宋体" w:cs="Times New Roman" w:hint="eastAsia"/>
                <w:szCs w:val="21"/>
              </w:rPr>
              <w:t>合计</w:t>
            </w:r>
          </w:p>
        </w:tc>
        <w:tc>
          <w:tcPr>
            <w:tcW w:w="1431" w:type="pct"/>
            <w:vAlign w:val="center"/>
          </w:tcPr>
          <w:p w:rsidR="00F31E04" w:rsidRPr="003926EC" w:rsidRDefault="00F31E04" w:rsidP="00106EEA">
            <w:pPr>
              <w:jc w:val="center"/>
              <w:rPr>
                <w:rFonts w:ascii="宋体" w:eastAsia="宋体" w:hAnsi="宋体" w:cs="Times New Roman"/>
                <w:szCs w:val="21"/>
              </w:rPr>
            </w:pPr>
            <w:r>
              <w:rPr>
                <w:rFonts w:ascii="宋体" w:eastAsia="宋体" w:hAnsi="宋体" w:cs="Times New Roman" w:hint="eastAsia"/>
                <w:szCs w:val="21"/>
              </w:rPr>
              <w:t>472.1</w:t>
            </w:r>
          </w:p>
        </w:tc>
      </w:tr>
    </w:tbl>
    <w:p w:rsidR="00F31E04" w:rsidRPr="003926EC" w:rsidRDefault="00F31E04" w:rsidP="00F31E04">
      <w:pPr>
        <w:keepNext/>
        <w:keepLines/>
        <w:spacing w:before="240" w:line="360" w:lineRule="auto"/>
        <w:ind w:firstLineChars="200" w:firstLine="482"/>
        <w:outlineLvl w:val="2"/>
        <w:rPr>
          <w:rFonts w:ascii="黑体" w:eastAsia="黑体" w:hAnsi="宋体" w:cs="Times New Roman"/>
          <w:b/>
          <w:bCs/>
          <w:sz w:val="24"/>
        </w:rPr>
      </w:pPr>
      <w:bookmarkStart w:id="1187" w:name="_Toc480294399"/>
      <w:r>
        <w:rPr>
          <w:rFonts w:ascii="黑体" w:eastAsia="黑体" w:hAnsi="宋体" w:cs="Times New Roman" w:hint="eastAsia"/>
          <w:b/>
          <w:bCs/>
          <w:sz w:val="24"/>
        </w:rPr>
        <w:t>12</w:t>
      </w:r>
      <w:r w:rsidRPr="003926EC">
        <w:rPr>
          <w:rFonts w:ascii="黑体" w:eastAsia="黑体" w:hAnsi="宋体" w:cs="Times New Roman" w:hint="eastAsia"/>
          <w:b/>
          <w:bCs/>
          <w:sz w:val="24"/>
        </w:rPr>
        <w:t>.</w:t>
      </w:r>
      <w:r>
        <w:rPr>
          <w:rFonts w:ascii="黑体" w:eastAsia="黑体" w:hAnsi="宋体" w:cs="Times New Roman" w:hint="eastAsia"/>
          <w:b/>
          <w:bCs/>
          <w:sz w:val="24"/>
        </w:rPr>
        <w:t>1</w:t>
      </w:r>
      <w:r w:rsidRPr="003926EC">
        <w:rPr>
          <w:rFonts w:ascii="黑体" w:eastAsia="黑体" w:hAnsi="宋体" w:cs="Times New Roman" w:hint="eastAsia"/>
          <w:b/>
          <w:bCs/>
          <w:sz w:val="24"/>
        </w:rPr>
        <w:t>.3 实施保障</w:t>
      </w:r>
      <w:bookmarkEnd w:id="1187"/>
    </w:p>
    <w:p w:rsidR="00F31E04" w:rsidRPr="003926EC" w:rsidRDefault="00F31E04" w:rsidP="00F31E04">
      <w:pPr>
        <w:spacing w:line="360" w:lineRule="auto"/>
        <w:ind w:firstLineChars="200" w:firstLine="480"/>
        <w:rPr>
          <w:rFonts w:ascii="宋体" w:eastAsia="宋体" w:hAnsi="宋体" w:cs="Times New Roman"/>
          <w:sz w:val="24"/>
        </w:rPr>
      </w:pPr>
      <w:r w:rsidRPr="003926EC">
        <w:rPr>
          <w:rFonts w:ascii="宋体" w:eastAsia="宋体" w:hAnsi="宋体" w:cs="Times New Roman" w:hint="eastAsia"/>
          <w:sz w:val="24"/>
        </w:rPr>
        <w:t>为保障环保投入落到实处，提出如下要求。</w:t>
      </w:r>
    </w:p>
    <w:p w:rsidR="00F31E04" w:rsidRPr="003926EC" w:rsidRDefault="00FE0F50" w:rsidP="00F31E04">
      <w:pPr>
        <w:spacing w:line="360" w:lineRule="auto"/>
        <w:ind w:firstLineChars="200" w:firstLine="480"/>
        <w:rPr>
          <w:rFonts w:ascii="宋体" w:eastAsia="宋体" w:hAnsi="宋体" w:cs="Times New Roman"/>
          <w:sz w:val="24"/>
        </w:rPr>
      </w:pPr>
      <w:r>
        <w:rPr>
          <w:rFonts w:ascii="宋体" w:eastAsia="宋体" w:hAnsi="宋体" w:cs="Times New Roman"/>
          <w:sz w:val="24"/>
        </w:rPr>
        <w:fldChar w:fldCharType="begin"/>
      </w:r>
      <w:r w:rsidR="00F31E04">
        <w:rPr>
          <w:rFonts w:ascii="宋体" w:eastAsia="宋体" w:hAnsi="宋体" w:cs="Times New Roman"/>
          <w:sz w:val="24"/>
        </w:rPr>
        <w:instrText xml:space="preserve"> </w:instrText>
      </w:r>
      <w:r w:rsidR="00F31E04">
        <w:rPr>
          <w:rFonts w:ascii="宋体" w:eastAsia="宋体" w:hAnsi="宋体" w:cs="Times New Roman" w:hint="eastAsia"/>
          <w:sz w:val="24"/>
        </w:rPr>
        <w:instrText>= 1 \* GB2</w:instrText>
      </w:r>
      <w:r w:rsidR="00F31E04">
        <w:rPr>
          <w:rFonts w:ascii="宋体" w:eastAsia="宋体" w:hAnsi="宋体" w:cs="Times New Roman"/>
          <w:sz w:val="24"/>
        </w:rPr>
        <w:instrText xml:space="preserve"> </w:instrText>
      </w:r>
      <w:r>
        <w:rPr>
          <w:rFonts w:ascii="宋体" w:eastAsia="宋体" w:hAnsi="宋体" w:cs="Times New Roman"/>
          <w:sz w:val="24"/>
        </w:rPr>
        <w:fldChar w:fldCharType="separate"/>
      </w:r>
      <w:r w:rsidR="00F31E04">
        <w:rPr>
          <w:rFonts w:ascii="宋体" w:eastAsia="宋体" w:hAnsi="宋体" w:cs="Times New Roman" w:hint="eastAsia"/>
          <w:noProof/>
          <w:sz w:val="24"/>
        </w:rPr>
        <w:t>⑴</w:t>
      </w:r>
      <w:r>
        <w:rPr>
          <w:rFonts w:ascii="宋体" w:eastAsia="宋体" w:hAnsi="宋体" w:cs="Times New Roman"/>
          <w:sz w:val="24"/>
        </w:rPr>
        <w:fldChar w:fldCharType="end"/>
      </w:r>
      <w:r w:rsidR="00F31E04" w:rsidRPr="003926EC">
        <w:rPr>
          <w:rFonts w:ascii="宋体" w:eastAsia="宋体" w:hAnsi="宋体" w:cs="Times New Roman" w:hint="eastAsia"/>
          <w:sz w:val="24"/>
        </w:rPr>
        <w:t xml:space="preserve"> 环保设施和施工期生态保护恢复投资属于一次性投资，应纳入建设投资中，专款专用。</w:t>
      </w:r>
    </w:p>
    <w:p w:rsidR="00F31E04" w:rsidRPr="003926EC" w:rsidRDefault="00F31E04" w:rsidP="00F31E04">
      <w:pPr>
        <w:spacing w:line="360" w:lineRule="auto"/>
        <w:ind w:leftChars="-28" w:left="-59" w:firstLineChars="200" w:firstLine="480"/>
        <w:rPr>
          <w:rFonts w:ascii="宋体" w:eastAsia="宋体" w:hAnsi="宋体" w:cs="Times New Roman"/>
          <w:sz w:val="24"/>
        </w:rPr>
      </w:pPr>
      <w:r w:rsidRPr="003926EC">
        <w:rPr>
          <w:rFonts w:ascii="宋体" w:eastAsia="宋体" w:hAnsi="宋体" w:cs="Times New Roman" w:hint="eastAsia"/>
          <w:sz w:val="24"/>
        </w:rPr>
        <w:t>⑵ 生产期环保设施运行费用及生态恢复费用等投资应纳入运行成本，保障环保设施正常运行，各阶段生态恢复措施及时到位。</w:t>
      </w:r>
    </w:p>
    <w:p w:rsidR="00F31E04" w:rsidRPr="003926EC" w:rsidRDefault="00F31E04" w:rsidP="00F31E04">
      <w:pPr>
        <w:spacing w:line="360" w:lineRule="auto"/>
        <w:ind w:leftChars="-28" w:left="-59" w:firstLineChars="200" w:firstLine="480"/>
        <w:rPr>
          <w:rFonts w:ascii="宋体" w:eastAsia="宋体" w:hAnsi="宋体" w:cs="Times New Roman"/>
          <w:sz w:val="24"/>
        </w:rPr>
      </w:pPr>
      <w:r w:rsidRPr="003926EC">
        <w:rPr>
          <w:rFonts w:ascii="宋体" w:eastAsia="宋体" w:hAnsi="宋体" w:cs="Times New Roman" w:hint="eastAsia"/>
          <w:sz w:val="24"/>
        </w:rPr>
        <w:t>⑶</w:t>
      </w:r>
      <w:r>
        <w:rPr>
          <w:rFonts w:ascii="宋体" w:eastAsia="宋体" w:hAnsi="宋体" w:cs="Times New Roman" w:hint="eastAsia"/>
          <w:sz w:val="24"/>
        </w:rPr>
        <w:t xml:space="preserve"> </w:t>
      </w:r>
      <w:r>
        <w:rPr>
          <w:rFonts w:ascii="宋体" w:eastAsia="宋体" w:hAnsi="宋体" w:cs="Times New Roman" w:hint="eastAsia"/>
          <w:sz w:val="24"/>
          <w:szCs w:val="24"/>
        </w:rPr>
        <w:t>横山县正和煤业有限责任公司</w:t>
      </w:r>
      <w:r w:rsidRPr="003926EC">
        <w:rPr>
          <w:rFonts w:ascii="宋体" w:eastAsia="宋体" w:hAnsi="宋体" w:cs="Times New Roman" w:hint="eastAsia"/>
          <w:sz w:val="24"/>
          <w:szCs w:val="24"/>
        </w:rPr>
        <w:t>是各项污染防治措施的责任主体，各项污染防治措施设施必须在项目投产运行前完成。</w:t>
      </w:r>
      <w:r w:rsidRPr="003926EC">
        <w:rPr>
          <w:rFonts w:ascii="宋体" w:eastAsia="宋体" w:hAnsi="宋体" w:cs="Times New Roman" w:hint="eastAsia"/>
          <w:sz w:val="24"/>
        </w:rPr>
        <w:t>项目竣工后，对各项环保设施要进行检查验收，确保污染防治措施安全高效运行。</w:t>
      </w:r>
    </w:p>
    <w:p w:rsidR="00F31E04" w:rsidRPr="00AB47EC" w:rsidRDefault="00F31E04" w:rsidP="00F31E04">
      <w:pPr>
        <w:keepNext/>
        <w:keepLines/>
        <w:adjustRightInd w:val="0"/>
        <w:spacing w:line="360" w:lineRule="auto"/>
        <w:textAlignment w:val="baseline"/>
        <w:outlineLvl w:val="1"/>
        <w:rPr>
          <w:rFonts w:ascii="宋体" w:eastAsia="宋体" w:hAnsi="宋体" w:cs="Times New Roman"/>
          <w:b/>
          <w:bCs/>
          <w:color w:val="000000"/>
          <w:kern w:val="0"/>
          <w:sz w:val="28"/>
          <w:szCs w:val="32"/>
        </w:rPr>
      </w:pPr>
      <w:bookmarkStart w:id="1188" w:name="_Toc360699979"/>
      <w:bookmarkStart w:id="1189" w:name="_Toc480294400"/>
      <w:bookmarkEnd w:id="1180"/>
      <w:bookmarkEnd w:id="1181"/>
      <w:bookmarkEnd w:id="1182"/>
      <w:bookmarkEnd w:id="1183"/>
      <w:bookmarkEnd w:id="1184"/>
      <w:bookmarkEnd w:id="1185"/>
      <w:r>
        <w:rPr>
          <w:rFonts w:ascii="宋体" w:eastAsia="宋体" w:hAnsi="宋体" w:cs="Times New Roman" w:hint="eastAsia"/>
          <w:b/>
          <w:bCs/>
          <w:color w:val="000000"/>
          <w:kern w:val="0"/>
          <w:sz w:val="28"/>
          <w:szCs w:val="32"/>
        </w:rPr>
        <w:lastRenderedPageBreak/>
        <w:t>12</w:t>
      </w:r>
      <w:r w:rsidRPr="00AB47EC">
        <w:rPr>
          <w:rFonts w:ascii="宋体" w:eastAsia="宋体" w:hAnsi="宋体" w:cs="Times New Roman"/>
          <w:b/>
          <w:bCs/>
          <w:color w:val="000000"/>
          <w:kern w:val="0"/>
          <w:sz w:val="28"/>
          <w:szCs w:val="32"/>
        </w:rPr>
        <w:t>.</w:t>
      </w:r>
      <w:r>
        <w:rPr>
          <w:rFonts w:ascii="宋体" w:eastAsia="宋体" w:hAnsi="宋体" w:cs="Times New Roman" w:hint="eastAsia"/>
          <w:b/>
          <w:bCs/>
          <w:color w:val="000000"/>
          <w:kern w:val="0"/>
          <w:sz w:val="28"/>
          <w:szCs w:val="32"/>
        </w:rPr>
        <w:t>2</w:t>
      </w:r>
      <w:r w:rsidRPr="00AB47EC">
        <w:rPr>
          <w:rFonts w:ascii="宋体" w:eastAsia="宋体" w:hAnsi="宋体" w:cs="Times New Roman" w:hint="eastAsia"/>
          <w:b/>
          <w:bCs/>
          <w:color w:val="000000"/>
          <w:kern w:val="0"/>
          <w:sz w:val="28"/>
          <w:szCs w:val="32"/>
        </w:rPr>
        <w:t xml:space="preserve"> </w:t>
      </w:r>
      <w:r w:rsidRPr="00AB47EC">
        <w:rPr>
          <w:rFonts w:ascii="宋体" w:eastAsia="宋体" w:hAnsi="宋体" w:cs="Times New Roman"/>
          <w:b/>
          <w:bCs/>
          <w:color w:val="000000"/>
          <w:kern w:val="0"/>
          <w:sz w:val="28"/>
          <w:szCs w:val="32"/>
        </w:rPr>
        <w:t>环境经济损益</w:t>
      </w:r>
      <w:r w:rsidRPr="00AB47EC">
        <w:rPr>
          <w:rFonts w:ascii="宋体" w:eastAsia="宋体" w:hAnsi="宋体" w:cs="Times New Roman" w:hint="eastAsia"/>
          <w:b/>
          <w:bCs/>
          <w:color w:val="000000"/>
          <w:kern w:val="0"/>
          <w:sz w:val="28"/>
          <w:szCs w:val="32"/>
        </w:rPr>
        <w:t>分析及</w:t>
      </w:r>
      <w:r w:rsidRPr="00AB47EC">
        <w:rPr>
          <w:rFonts w:ascii="宋体" w:eastAsia="宋体" w:hAnsi="宋体" w:cs="Times New Roman"/>
          <w:b/>
          <w:bCs/>
          <w:color w:val="000000"/>
          <w:kern w:val="0"/>
          <w:sz w:val="28"/>
          <w:szCs w:val="32"/>
        </w:rPr>
        <w:t>评价</w:t>
      </w:r>
      <w:bookmarkEnd w:id="1189"/>
    </w:p>
    <w:p w:rsidR="00F31E04" w:rsidRPr="00AB47EC"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190" w:name="_Toc480294401"/>
      <w:r>
        <w:rPr>
          <w:rFonts w:ascii="黑体" w:eastAsia="黑体" w:hAnsi="宋体" w:cs="Times New Roman" w:hint="eastAsia"/>
          <w:b/>
          <w:bCs/>
          <w:color w:val="000000"/>
          <w:sz w:val="24"/>
          <w:szCs w:val="24"/>
        </w:rPr>
        <w:t>12</w:t>
      </w:r>
      <w:r w:rsidRPr="00AB47EC">
        <w:rPr>
          <w:rFonts w:ascii="黑体" w:eastAsia="黑体" w:hAnsi="宋体" w:cs="Times New Roman" w:hint="eastAsia"/>
          <w:b/>
          <w:bCs/>
          <w:color w:val="000000"/>
          <w:sz w:val="24"/>
          <w:szCs w:val="24"/>
        </w:rPr>
        <w:t>.</w:t>
      </w:r>
      <w:r>
        <w:rPr>
          <w:rFonts w:ascii="黑体" w:eastAsia="黑体" w:hAnsi="宋体" w:cs="Times New Roman" w:hint="eastAsia"/>
          <w:b/>
          <w:bCs/>
          <w:color w:val="000000"/>
          <w:sz w:val="24"/>
          <w:szCs w:val="24"/>
        </w:rPr>
        <w:t>2</w:t>
      </w:r>
      <w:r w:rsidRPr="00AB47EC">
        <w:rPr>
          <w:rFonts w:ascii="黑体" w:eastAsia="黑体" w:hAnsi="宋体" w:cs="Times New Roman" w:hint="eastAsia"/>
          <w:b/>
          <w:bCs/>
          <w:color w:val="000000"/>
          <w:sz w:val="24"/>
          <w:szCs w:val="24"/>
        </w:rPr>
        <w:t>.1 环境代价</w:t>
      </w:r>
      <w:bookmarkEnd w:id="1190"/>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.1.1 生态破坏代价</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⑴ 永久占地损失</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工程新增永久占地总面积</w:t>
      </w:r>
      <w:r>
        <w:rPr>
          <w:rFonts w:ascii="宋体" w:eastAsia="宋体" w:hAnsi="宋体" w:cs="Times New Roman" w:hint="eastAsia"/>
          <w:color w:val="000000"/>
          <w:sz w:val="24"/>
          <w:szCs w:val="24"/>
        </w:rPr>
        <w:t>9.668</w:t>
      </w:r>
      <w:r w:rsidRPr="00AB47EC">
        <w:rPr>
          <w:rFonts w:ascii="宋体" w:eastAsia="宋体" w:hAnsi="宋体" w:cs="Times New Roman" w:hint="eastAsia"/>
          <w:color w:val="000000"/>
          <w:sz w:val="24"/>
          <w:szCs w:val="24"/>
        </w:rPr>
        <w:t>hm</w:t>
      </w:r>
      <w:r w:rsidRPr="00AB47EC">
        <w:rPr>
          <w:rFonts w:ascii="宋体" w:eastAsia="宋体" w:hAnsi="宋体" w:cs="Times New Roman" w:hint="eastAsia"/>
          <w:color w:val="000000"/>
          <w:sz w:val="24"/>
          <w:szCs w:val="24"/>
          <w:vertAlign w:val="superscript"/>
        </w:rPr>
        <w:t>2</w:t>
      </w:r>
      <w:r w:rsidRPr="00AB47EC">
        <w:rPr>
          <w:rFonts w:ascii="宋体" w:eastAsia="宋体" w:hAnsi="宋体" w:cs="Times New Roman" w:hint="eastAsia"/>
          <w:color w:val="000000"/>
          <w:sz w:val="24"/>
          <w:szCs w:val="24"/>
        </w:rPr>
        <w:t>，按当地企业、政府租用土地费用标准（3万元/hm</w:t>
      </w:r>
      <w:r w:rsidRPr="00AB47EC">
        <w:rPr>
          <w:rFonts w:ascii="宋体" w:eastAsia="宋体" w:hAnsi="宋体" w:cs="Times New Roman" w:hint="eastAsia"/>
          <w:color w:val="000000"/>
          <w:sz w:val="24"/>
          <w:szCs w:val="24"/>
          <w:vertAlign w:val="superscript"/>
        </w:rPr>
        <w:t>2</w:t>
      </w:r>
      <w:r w:rsidRPr="00AB47EC">
        <w:rPr>
          <w:rFonts w:ascii="宋体" w:eastAsia="宋体" w:hAnsi="宋体" w:cs="Times New Roman" w:hint="eastAsia"/>
          <w:color w:val="000000"/>
          <w:sz w:val="24"/>
          <w:szCs w:val="24"/>
        </w:rPr>
        <w:t>·a），估算占地损失为</w:t>
      </w:r>
      <w:r>
        <w:rPr>
          <w:rFonts w:ascii="宋体" w:eastAsia="宋体" w:hAnsi="宋体" w:cs="Times New Roman" w:hint="eastAsia"/>
          <w:color w:val="000000"/>
          <w:sz w:val="24"/>
          <w:szCs w:val="24"/>
        </w:rPr>
        <w:t>29.0</w:t>
      </w:r>
      <w:r w:rsidRPr="00AB47EC">
        <w:rPr>
          <w:rFonts w:ascii="宋体" w:eastAsia="宋体" w:hAnsi="宋体" w:cs="Times New Roman" w:hint="eastAsia"/>
          <w:color w:val="000000"/>
          <w:sz w:val="24"/>
          <w:szCs w:val="24"/>
        </w:rPr>
        <w:t>万元/a。</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⑵ 农作物减产补偿代价</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根据井田内受影响耕地面积，估算工程可能造成的农作物减产补偿费用约5.0万元/a。</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.1.2 环境污染代价</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环境污染代价表现为企业所缴纳的排污费和污染物对人群健康造成的损失。</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⑴ 工程所缴纳的排污费</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根据工程三废等主要污染物排放情况，结合颁布的《排污费征收标准管理办法》收费标准，计算出本工程共需要缴纳排污费约</w:t>
      </w:r>
      <w:r>
        <w:rPr>
          <w:rFonts w:ascii="宋体" w:eastAsia="宋体" w:hAnsi="宋体" w:cs="Times New Roman" w:hint="eastAsia"/>
          <w:sz w:val="24"/>
          <w:szCs w:val="24"/>
        </w:rPr>
        <w:t>1.2</w:t>
      </w:r>
      <w:r w:rsidRPr="00AB47EC">
        <w:rPr>
          <w:rFonts w:ascii="宋体" w:eastAsia="宋体" w:hAnsi="宋体" w:cs="Times New Roman" w:hint="eastAsia"/>
          <w:sz w:val="24"/>
          <w:szCs w:val="24"/>
        </w:rPr>
        <w:t>万元/a。</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⑵ 本工程建设污染物对环境影响小，不会对人群健康造成的损失。</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.1.3 小结</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由上分析得知，生态破坏代价和环境污染代价详见表</w:t>
      </w: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.1－1。</w:t>
      </w:r>
    </w:p>
    <w:p w:rsidR="00F31E04" w:rsidRPr="00AB47EC" w:rsidRDefault="00F31E04" w:rsidP="00F31E04">
      <w:pPr>
        <w:ind w:firstLineChars="200" w:firstLine="422"/>
        <w:rPr>
          <w:rFonts w:ascii="宋体" w:eastAsia="宋体" w:hAnsi="宋体" w:cs="Times New Roman"/>
          <w:b/>
          <w:bCs/>
          <w:color w:val="000000"/>
          <w:szCs w:val="21"/>
        </w:rPr>
      </w:pPr>
      <w:r w:rsidRPr="00AB47EC">
        <w:rPr>
          <w:rFonts w:ascii="宋体" w:eastAsia="宋体" w:hAnsi="宋体" w:cs="Times New Roman" w:hint="eastAsia"/>
          <w:b/>
          <w:bCs/>
          <w:color w:val="000000"/>
          <w:szCs w:val="21"/>
        </w:rPr>
        <w:t>表</w:t>
      </w:r>
      <w:r>
        <w:rPr>
          <w:rFonts w:ascii="宋体" w:eastAsia="宋体" w:hAnsi="宋体" w:cs="Times New Roman" w:hint="eastAsia"/>
          <w:b/>
          <w:bCs/>
          <w:color w:val="000000"/>
          <w:szCs w:val="21"/>
        </w:rPr>
        <w:t>12</w:t>
      </w:r>
      <w:r w:rsidRPr="00AB47EC">
        <w:rPr>
          <w:rFonts w:ascii="宋体" w:eastAsia="宋体" w:hAnsi="宋体" w:cs="Times New Roman" w:hint="eastAsia"/>
          <w:b/>
          <w:bCs/>
          <w:color w:val="000000"/>
          <w:szCs w:val="21"/>
        </w:rPr>
        <w:t>.</w:t>
      </w:r>
      <w:r>
        <w:rPr>
          <w:rFonts w:ascii="宋体" w:eastAsia="宋体" w:hAnsi="宋体" w:cs="Times New Roman" w:hint="eastAsia"/>
          <w:b/>
          <w:bCs/>
          <w:color w:val="000000"/>
          <w:szCs w:val="21"/>
        </w:rPr>
        <w:t>2</w:t>
      </w:r>
      <w:r w:rsidRPr="00AB47EC">
        <w:rPr>
          <w:rFonts w:ascii="宋体" w:eastAsia="宋体" w:hAnsi="宋体" w:cs="Times New Roman" w:hint="eastAsia"/>
          <w:b/>
          <w:bCs/>
          <w:color w:val="000000"/>
          <w:szCs w:val="21"/>
        </w:rPr>
        <w:t xml:space="preserve">.1-1                     建设工程环境代价汇总表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8"/>
        <w:gridCol w:w="3238"/>
        <w:gridCol w:w="3238"/>
      </w:tblGrid>
      <w:tr w:rsidR="00F31E04" w:rsidRPr="00AB47EC" w:rsidTr="00106EEA">
        <w:trPr>
          <w:cantSplit/>
          <w:trHeight w:val="264"/>
          <w:jc w:val="center"/>
        </w:trPr>
        <w:tc>
          <w:tcPr>
            <w:tcW w:w="1470"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分类</w:t>
            </w: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项 目</w:t>
            </w: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单位（万元/a）</w:t>
            </w:r>
          </w:p>
        </w:tc>
      </w:tr>
      <w:tr w:rsidR="00F31E04" w:rsidRPr="00AB47EC" w:rsidTr="00106EEA">
        <w:trPr>
          <w:cantSplit/>
          <w:trHeight w:val="276"/>
          <w:jc w:val="center"/>
        </w:trPr>
        <w:tc>
          <w:tcPr>
            <w:tcW w:w="1470" w:type="pct"/>
            <w:vMerge w:val="restar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生态破坏代价</w:t>
            </w: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永久占地损失</w:t>
            </w: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Pr>
                <w:rFonts w:ascii="宋体" w:eastAsia="宋体" w:hAnsi="宋体" w:cs="Times New Roman" w:hint="eastAsia"/>
                <w:color w:val="000000"/>
                <w:sz w:val="18"/>
                <w:szCs w:val="18"/>
              </w:rPr>
              <w:t>29.0</w:t>
            </w:r>
          </w:p>
        </w:tc>
      </w:tr>
      <w:tr w:rsidR="00F31E04" w:rsidRPr="00AB47EC" w:rsidTr="00106EEA">
        <w:trPr>
          <w:cantSplit/>
          <w:trHeight w:val="126"/>
          <w:jc w:val="center"/>
        </w:trPr>
        <w:tc>
          <w:tcPr>
            <w:tcW w:w="1470" w:type="pct"/>
            <w:vMerge/>
            <w:vAlign w:val="center"/>
          </w:tcPr>
          <w:p w:rsidR="00F31E04" w:rsidRPr="00AB47EC" w:rsidRDefault="00F31E04" w:rsidP="00106EEA">
            <w:pPr>
              <w:jc w:val="center"/>
              <w:rPr>
                <w:rFonts w:ascii="宋体" w:eastAsia="宋体" w:hAnsi="宋体" w:cs="Times New Roman"/>
                <w:color w:val="000000"/>
                <w:sz w:val="18"/>
                <w:szCs w:val="18"/>
              </w:rPr>
            </w:pP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农作物减产补偿代价</w:t>
            </w:r>
          </w:p>
        </w:tc>
        <w:tc>
          <w:tcPr>
            <w:tcW w:w="1765"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5.0</w:t>
            </w:r>
          </w:p>
        </w:tc>
      </w:tr>
      <w:tr w:rsidR="00F31E04" w:rsidRPr="00AB47EC" w:rsidTr="00106EEA">
        <w:trPr>
          <w:cantSplit/>
          <w:trHeight w:val="205"/>
          <w:jc w:val="center"/>
        </w:trPr>
        <w:tc>
          <w:tcPr>
            <w:tcW w:w="1470" w:type="pct"/>
            <w:vMerge w:val="restar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环境污染代价</w:t>
            </w:r>
          </w:p>
        </w:tc>
        <w:tc>
          <w:tcPr>
            <w:tcW w:w="1765" w:type="pct"/>
            <w:vAlign w:val="center"/>
          </w:tcPr>
          <w:p w:rsidR="00F31E04" w:rsidRPr="00AB47EC" w:rsidRDefault="00F31E04" w:rsidP="00106EEA">
            <w:pPr>
              <w:jc w:val="center"/>
              <w:rPr>
                <w:rFonts w:ascii="宋体" w:eastAsia="宋体" w:hAnsi="宋体" w:cs="Times New Roman"/>
                <w:sz w:val="18"/>
                <w:szCs w:val="18"/>
              </w:rPr>
            </w:pPr>
            <w:r w:rsidRPr="00AB47EC">
              <w:rPr>
                <w:rFonts w:ascii="宋体" w:eastAsia="宋体" w:hAnsi="宋体" w:cs="Times New Roman" w:hint="eastAsia"/>
                <w:sz w:val="18"/>
                <w:szCs w:val="18"/>
              </w:rPr>
              <w:t>排污费</w:t>
            </w:r>
          </w:p>
        </w:tc>
        <w:tc>
          <w:tcPr>
            <w:tcW w:w="1765" w:type="pct"/>
            <w:vAlign w:val="center"/>
          </w:tcPr>
          <w:p w:rsidR="00F31E04" w:rsidRPr="00AB47EC" w:rsidRDefault="00F31E04" w:rsidP="00106EEA">
            <w:pPr>
              <w:jc w:val="center"/>
              <w:rPr>
                <w:rFonts w:ascii="宋体" w:eastAsia="宋体" w:hAnsi="宋体" w:cs="Times New Roman"/>
                <w:sz w:val="18"/>
                <w:szCs w:val="18"/>
              </w:rPr>
            </w:pPr>
            <w:r w:rsidRPr="006977CD">
              <w:rPr>
                <w:rFonts w:ascii="宋体" w:eastAsia="宋体" w:hAnsi="宋体" w:cs="Times New Roman" w:hint="eastAsia"/>
                <w:sz w:val="18"/>
                <w:szCs w:val="18"/>
              </w:rPr>
              <w:t>1.2</w:t>
            </w:r>
          </w:p>
        </w:tc>
      </w:tr>
      <w:tr w:rsidR="00F31E04" w:rsidRPr="00AB47EC" w:rsidTr="00106EEA">
        <w:trPr>
          <w:cantSplit/>
          <w:trHeight w:val="205"/>
          <w:jc w:val="center"/>
        </w:trPr>
        <w:tc>
          <w:tcPr>
            <w:tcW w:w="1470" w:type="pct"/>
            <w:vMerge/>
            <w:vAlign w:val="center"/>
          </w:tcPr>
          <w:p w:rsidR="00F31E04" w:rsidRPr="00AB47EC" w:rsidRDefault="00F31E04" w:rsidP="00106EEA">
            <w:pPr>
              <w:jc w:val="center"/>
              <w:rPr>
                <w:rFonts w:ascii="宋体" w:eastAsia="宋体" w:hAnsi="宋体" w:cs="Times New Roman"/>
                <w:color w:val="000000"/>
                <w:sz w:val="18"/>
                <w:szCs w:val="18"/>
              </w:rPr>
            </w:pPr>
          </w:p>
        </w:tc>
        <w:tc>
          <w:tcPr>
            <w:tcW w:w="1765" w:type="pct"/>
            <w:vAlign w:val="center"/>
          </w:tcPr>
          <w:p w:rsidR="00F31E04" w:rsidRPr="00AB47EC" w:rsidRDefault="00F31E04" w:rsidP="00106EEA">
            <w:pPr>
              <w:jc w:val="center"/>
              <w:rPr>
                <w:rFonts w:ascii="宋体" w:eastAsia="宋体" w:hAnsi="宋体" w:cs="Times New Roman"/>
                <w:sz w:val="18"/>
                <w:szCs w:val="18"/>
              </w:rPr>
            </w:pPr>
            <w:r w:rsidRPr="00AB47EC">
              <w:rPr>
                <w:rFonts w:ascii="宋体" w:eastAsia="宋体" w:hAnsi="宋体" w:cs="Times New Roman" w:hint="eastAsia"/>
                <w:sz w:val="18"/>
                <w:szCs w:val="18"/>
              </w:rPr>
              <w:t>人群健康造成损失</w:t>
            </w:r>
          </w:p>
        </w:tc>
        <w:tc>
          <w:tcPr>
            <w:tcW w:w="1765" w:type="pct"/>
            <w:vAlign w:val="center"/>
          </w:tcPr>
          <w:p w:rsidR="00F31E04" w:rsidRPr="00AB47EC" w:rsidRDefault="00F31E04" w:rsidP="00106EEA">
            <w:pPr>
              <w:jc w:val="center"/>
              <w:rPr>
                <w:rFonts w:ascii="宋体" w:eastAsia="宋体" w:hAnsi="宋体" w:cs="Times New Roman"/>
                <w:sz w:val="18"/>
                <w:szCs w:val="18"/>
              </w:rPr>
            </w:pPr>
            <w:r w:rsidRPr="00AB47EC">
              <w:rPr>
                <w:rFonts w:ascii="宋体" w:eastAsia="宋体" w:hAnsi="宋体" w:cs="Times New Roman" w:hint="eastAsia"/>
                <w:sz w:val="18"/>
                <w:szCs w:val="18"/>
              </w:rPr>
              <w:t>0</w:t>
            </w:r>
          </w:p>
        </w:tc>
      </w:tr>
      <w:tr w:rsidR="00F31E04" w:rsidRPr="00AB47EC" w:rsidTr="00106EEA">
        <w:trPr>
          <w:cantSplit/>
          <w:trHeight w:val="126"/>
          <w:jc w:val="center"/>
        </w:trPr>
        <w:tc>
          <w:tcPr>
            <w:tcW w:w="1470"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合计</w:t>
            </w:r>
          </w:p>
        </w:tc>
        <w:tc>
          <w:tcPr>
            <w:tcW w:w="1765" w:type="pct"/>
            <w:vAlign w:val="center"/>
          </w:tcPr>
          <w:p w:rsidR="00F31E04" w:rsidRPr="00AB47EC" w:rsidRDefault="00F31E04" w:rsidP="00106EEA">
            <w:pPr>
              <w:jc w:val="center"/>
              <w:rPr>
                <w:rFonts w:ascii="宋体" w:eastAsia="宋体" w:hAnsi="宋体" w:cs="Times New Roman"/>
                <w:sz w:val="18"/>
                <w:szCs w:val="18"/>
              </w:rPr>
            </w:pPr>
            <w:r w:rsidRPr="00AB47EC">
              <w:rPr>
                <w:rFonts w:ascii="宋体" w:eastAsia="宋体" w:hAnsi="宋体" w:cs="Times New Roman" w:hint="eastAsia"/>
                <w:sz w:val="18"/>
                <w:szCs w:val="18"/>
              </w:rPr>
              <w:t>/</w:t>
            </w:r>
          </w:p>
        </w:tc>
        <w:tc>
          <w:tcPr>
            <w:tcW w:w="1765" w:type="pct"/>
            <w:vAlign w:val="center"/>
          </w:tcPr>
          <w:p w:rsidR="00F31E04" w:rsidRPr="00AB47EC" w:rsidRDefault="00F31E04" w:rsidP="00106EEA">
            <w:pPr>
              <w:jc w:val="center"/>
              <w:rPr>
                <w:rFonts w:ascii="宋体" w:eastAsia="宋体" w:hAnsi="宋体" w:cs="Times New Roman"/>
                <w:sz w:val="18"/>
                <w:szCs w:val="18"/>
              </w:rPr>
            </w:pPr>
            <w:r w:rsidRPr="006977CD">
              <w:rPr>
                <w:rFonts w:ascii="宋体" w:eastAsia="宋体" w:hAnsi="宋体" w:cs="Times New Roman" w:hint="eastAsia"/>
                <w:sz w:val="18"/>
                <w:szCs w:val="18"/>
              </w:rPr>
              <w:t>35.2</w:t>
            </w:r>
          </w:p>
        </w:tc>
      </w:tr>
    </w:tbl>
    <w:p w:rsidR="00F31E04" w:rsidRPr="00AB47EC" w:rsidRDefault="00F31E04" w:rsidP="00F31E04">
      <w:pPr>
        <w:keepNext/>
        <w:keepLines/>
        <w:spacing w:line="440" w:lineRule="exact"/>
        <w:ind w:firstLineChars="200" w:firstLine="482"/>
        <w:outlineLvl w:val="2"/>
        <w:rPr>
          <w:rFonts w:ascii="黑体" w:eastAsia="黑体" w:hAnsi="宋体" w:cs="Times New Roman"/>
          <w:b/>
          <w:bCs/>
          <w:color w:val="000000"/>
          <w:sz w:val="24"/>
          <w:szCs w:val="24"/>
        </w:rPr>
      </w:pPr>
      <w:bookmarkStart w:id="1191" w:name="_Toc480294402"/>
      <w:r>
        <w:rPr>
          <w:rFonts w:ascii="黑体" w:eastAsia="黑体" w:hAnsi="宋体" w:cs="Times New Roman" w:hint="eastAsia"/>
          <w:b/>
          <w:bCs/>
          <w:color w:val="000000"/>
          <w:sz w:val="24"/>
          <w:szCs w:val="24"/>
        </w:rPr>
        <w:t>12</w:t>
      </w:r>
      <w:r w:rsidRPr="00AB47EC">
        <w:rPr>
          <w:rFonts w:ascii="黑体" w:eastAsia="黑体" w:hAnsi="宋体" w:cs="Times New Roman" w:hint="eastAsia"/>
          <w:b/>
          <w:bCs/>
          <w:color w:val="000000"/>
          <w:sz w:val="24"/>
          <w:szCs w:val="24"/>
        </w:rPr>
        <w:t>.</w:t>
      </w:r>
      <w:r>
        <w:rPr>
          <w:rFonts w:ascii="黑体" w:eastAsia="黑体" w:hAnsi="宋体" w:cs="Times New Roman" w:hint="eastAsia"/>
          <w:b/>
          <w:bCs/>
          <w:color w:val="000000"/>
          <w:sz w:val="24"/>
          <w:szCs w:val="24"/>
        </w:rPr>
        <w:t>2</w:t>
      </w:r>
      <w:r w:rsidRPr="00AB47EC">
        <w:rPr>
          <w:rFonts w:ascii="黑体" w:eastAsia="黑体" w:hAnsi="宋体" w:cs="Times New Roman" w:hint="eastAsia"/>
          <w:b/>
          <w:bCs/>
          <w:color w:val="000000"/>
          <w:sz w:val="24"/>
          <w:szCs w:val="24"/>
        </w:rPr>
        <w:t>.2 环境成本</w:t>
      </w:r>
      <w:bookmarkEnd w:id="1191"/>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.2.1生态保护成本</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根据生态保护措施的投资计算，估算工程生态保护投资约</w:t>
      </w:r>
      <w:r>
        <w:rPr>
          <w:rFonts w:ascii="宋体" w:eastAsia="宋体" w:hAnsi="宋体" w:cs="Times New Roman" w:hint="eastAsia"/>
          <w:color w:val="000000"/>
          <w:sz w:val="24"/>
          <w:szCs w:val="24"/>
        </w:rPr>
        <w:t>360</w:t>
      </w:r>
      <w:r w:rsidRPr="00AB47EC">
        <w:rPr>
          <w:rFonts w:ascii="宋体" w:eastAsia="宋体" w:hAnsi="宋体" w:cs="Times New Roman" w:hint="eastAsia"/>
          <w:color w:val="000000"/>
          <w:sz w:val="24"/>
          <w:szCs w:val="24"/>
        </w:rPr>
        <w:t>万元,生态保护投资主要为运行期和退役期生态恢复，按</w:t>
      </w:r>
      <w:r>
        <w:rPr>
          <w:rFonts w:ascii="宋体" w:eastAsia="宋体" w:hAnsi="宋体" w:cs="Times New Roman" w:hint="eastAsia"/>
          <w:color w:val="000000"/>
          <w:sz w:val="24"/>
          <w:szCs w:val="24"/>
        </w:rPr>
        <w:t>6.0</w:t>
      </w:r>
      <w:r w:rsidRPr="00AB47EC">
        <w:rPr>
          <w:rFonts w:ascii="宋体" w:eastAsia="宋体" w:hAnsi="宋体" w:cs="Times New Roman" w:hint="eastAsia"/>
          <w:color w:val="000000"/>
          <w:sz w:val="24"/>
          <w:szCs w:val="24"/>
        </w:rPr>
        <w:t>年计，则每年生态保护投资约为</w:t>
      </w:r>
      <w:r>
        <w:rPr>
          <w:rFonts w:ascii="宋体" w:eastAsia="宋体" w:hAnsi="宋体" w:cs="Times New Roman" w:hint="eastAsia"/>
          <w:color w:val="000000"/>
          <w:sz w:val="24"/>
          <w:szCs w:val="24"/>
        </w:rPr>
        <w:t>60</w:t>
      </w:r>
      <w:r w:rsidRPr="00AB47EC">
        <w:rPr>
          <w:rFonts w:ascii="宋体" w:eastAsia="宋体" w:hAnsi="宋体" w:cs="Times New Roman" w:hint="eastAsia"/>
          <w:color w:val="000000"/>
          <w:sz w:val="24"/>
          <w:szCs w:val="24"/>
        </w:rPr>
        <w:t>万元。</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.3.2.2 污染防治成本</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⑴ 污染防治设备投资</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工程用于污染防治的投资为</w:t>
      </w:r>
      <w:r>
        <w:rPr>
          <w:rFonts w:ascii="宋体" w:eastAsia="宋体" w:hAnsi="宋体" w:cs="Times New Roman" w:hint="eastAsia"/>
          <w:color w:val="000000"/>
          <w:sz w:val="24"/>
          <w:szCs w:val="24"/>
        </w:rPr>
        <w:t>726</w:t>
      </w:r>
      <w:r w:rsidRPr="00AB47EC">
        <w:rPr>
          <w:rFonts w:ascii="宋体" w:eastAsia="宋体" w:hAnsi="宋体" w:cs="Times New Roman" w:hint="eastAsia"/>
          <w:color w:val="000000"/>
          <w:sz w:val="24"/>
          <w:szCs w:val="24"/>
        </w:rPr>
        <w:t>万元，设备使用寿命以</w:t>
      </w:r>
      <w:r>
        <w:rPr>
          <w:rFonts w:ascii="宋体" w:eastAsia="宋体" w:hAnsi="宋体" w:cs="Times New Roman" w:hint="eastAsia"/>
          <w:color w:val="000000"/>
          <w:sz w:val="24"/>
          <w:szCs w:val="24"/>
        </w:rPr>
        <w:t>5.1</w:t>
      </w:r>
      <w:r w:rsidRPr="00AB47EC">
        <w:rPr>
          <w:rFonts w:ascii="宋体" w:eastAsia="宋体" w:hAnsi="宋体" w:cs="Times New Roman" w:hint="eastAsia"/>
          <w:color w:val="000000"/>
          <w:sz w:val="24"/>
          <w:szCs w:val="24"/>
        </w:rPr>
        <w:t>年计，则每年投入防治污染的费用为</w:t>
      </w:r>
      <w:r>
        <w:rPr>
          <w:rFonts w:ascii="宋体" w:eastAsia="宋体" w:hAnsi="宋体" w:cs="Times New Roman" w:hint="eastAsia"/>
          <w:color w:val="000000"/>
          <w:sz w:val="24"/>
          <w:szCs w:val="24"/>
        </w:rPr>
        <w:t>142.4</w:t>
      </w:r>
      <w:r w:rsidRPr="00AB47EC">
        <w:rPr>
          <w:rFonts w:ascii="宋体" w:eastAsia="宋体" w:hAnsi="宋体" w:cs="Times New Roman" w:hint="eastAsia"/>
          <w:color w:val="000000"/>
          <w:sz w:val="24"/>
          <w:szCs w:val="24"/>
        </w:rPr>
        <w:t>万元/a。</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lastRenderedPageBreak/>
        <w:t>⑵ 设备运行管理费</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该费用主要包括环保设备的材料消耗、人员工资、动力费、维检费及其他支出费用，估算得出环保设备的运行管理费约20万元/a。</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1</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.2.3 小结</w:t>
      </w:r>
    </w:p>
    <w:p w:rsidR="00F31E04" w:rsidRPr="00AB47EC" w:rsidRDefault="00F31E04" w:rsidP="00F31E04">
      <w:pPr>
        <w:spacing w:line="440" w:lineRule="exact"/>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根据以上的计算，得出的环境成本详见表</w:t>
      </w: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.2－1。</w:t>
      </w:r>
    </w:p>
    <w:p w:rsidR="00F31E04" w:rsidRPr="00AB47EC" w:rsidRDefault="00F31E04" w:rsidP="00F31E04">
      <w:pPr>
        <w:ind w:firstLineChars="200" w:firstLine="422"/>
        <w:rPr>
          <w:rFonts w:ascii="宋体" w:eastAsia="宋体" w:hAnsi="宋体" w:cs="Times New Roman"/>
          <w:color w:val="000000"/>
          <w:szCs w:val="21"/>
        </w:rPr>
      </w:pPr>
      <w:r w:rsidRPr="00AB47EC">
        <w:rPr>
          <w:rFonts w:ascii="宋体" w:eastAsia="宋体" w:hAnsi="宋体" w:cs="Times New Roman" w:hint="eastAsia"/>
          <w:b/>
          <w:bCs/>
          <w:color w:val="000000"/>
          <w:szCs w:val="21"/>
        </w:rPr>
        <w:t>表</w:t>
      </w:r>
      <w:r>
        <w:rPr>
          <w:rFonts w:ascii="宋体" w:eastAsia="宋体" w:hAnsi="宋体" w:cs="Times New Roman" w:hint="eastAsia"/>
          <w:b/>
          <w:bCs/>
          <w:color w:val="000000"/>
          <w:szCs w:val="21"/>
        </w:rPr>
        <w:t>12</w:t>
      </w:r>
      <w:r w:rsidRPr="00AB47EC">
        <w:rPr>
          <w:rFonts w:ascii="宋体" w:eastAsia="宋体" w:hAnsi="宋体" w:cs="Times New Roman" w:hint="eastAsia"/>
          <w:b/>
          <w:bCs/>
          <w:color w:val="000000"/>
          <w:szCs w:val="21"/>
        </w:rPr>
        <w:t>.</w:t>
      </w:r>
      <w:r>
        <w:rPr>
          <w:rFonts w:ascii="宋体" w:eastAsia="宋体" w:hAnsi="宋体" w:cs="Times New Roman" w:hint="eastAsia"/>
          <w:b/>
          <w:bCs/>
          <w:color w:val="000000"/>
          <w:szCs w:val="21"/>
        </w:rPr>
        <w:t>2</w:t>
      </w:r>
      <w:r w:rsidRPr="00AB47EC">
        <w:rPr>
          <w:rFonts w:ascii="宋体" w:eastAsia="宋体" w:hAnsi="宋体" w:cs="Times New Roman" w:hint="eastAsia"/>
          <w:b/>
          <w:bCs/>
          <w:color w:val="000000"/>
          <w:szCs w:val="21"/>
        </w:rPr>
        <w:t xml:space="preserve">.2-1 </w:t>
      </w:r>
      <w:r w:rsidRPr="00AB47EC">
        <w:rPr>
          <w:rFonts w:ascii="宋体" w:eastAsia="宋体" w:hAnsi="宋体" w:cs="Times New Roman" w:hint="eastAsia"/>
          <w:color w:val="000000"/>
          <w:szCs w:val="21"/>
        </w:rPr>
        <w:t xml:space="preserve">                      </w:t>
      </w:r>
      <w:r w:rsidRPr="00AB47EC">
        <w:rPr>
          <w:rFonts w:ascii="宋体" w:eastAsia="宋体" w:hAnsi="宋体" w:cs="Times New Roman" w:hint="eastAsia"/>
          <w:b/>
          <w:bCs/>
          <w:color w:val="000000"/>
          <w:szCs w:val="21"/>
        </w:rPr>
        <w:t>建设工程环境成本汇总表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2"/>
        <w:gridCol w:w="3583"/>
        <w:gridCol w:w="3259"/>
      </w:tblGrid>
      <w:tr w:rsidR="00F31E04" w:rsidRPr="00AB47EC" w:rsidTr="00106EEA">
        <w:trPr>
          <w:cantSplit/>
          <w:trHeight w:val="276"/>
          <w:jc w:val="center"/>
        </w:trPr>
        <w:tc>
          <w:tcPr>
            <w:tcW w:w="1271"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分类</w:t>
            </w:r>
          </w:p>
        </w:tc>
        <w:tc>
          <w:tcPr>
            <w:tcW w:w="1953"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项 目</w:t>
            </w:r>
          </w:p>
        </w:tc>
        <w:tc>
          <w:tcPr>
            <w:tcW w:w="1776"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单位（万元）</w:t>
            </w:r>
          </w:p>
        </w:tc>
      </w:tr>
      <w:tr w:rsidR="00F31E04" w:rsidRPr="00AB47EC" w:rsidTr="00106EEA">
        <w:trPr>
          <w:cantSplit/>
          <w:trHeight w:val="262"/>
          <w:jc w:val="center"/>
        </w:trPr>
        <w:tc>
          <w:tcPr>
            <w:tcW w:w="1271"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生态保护成本</w:t>
            </w:r>
          </w:p>
        </w:tc>
        <w:tc>
          <w:tcPr>
            <w:tcW w:w="1953"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生态保护投资</w:t>
            </w:r>
          </w:p>
        </w:tc>
        <w:tc>
          <w:tcPr>
            <w:tcW w:w="1776" w:type="pct"/>
            <w:vAlign w:val="center"/>
          </w:tcPr>
          <w:p w:rsidR="00F31E04" w:rsidRPr="00AB47EC" w:rsidRDefault="00F31E04" w:rsidP="00106EEA">
            <w:pPr>
              <w:jc w:val="center"/>
              <w:rPr>
                <w:rFonts w:ascii="宋体" w:eastAsia="宋体" w:hAnsi="宋体" w:cs="Times New Roman"/>
                <w:color w:val="000000"/>
                <w:sz w:val="18"/>
                <w:szCs w:val="18"/>
              </w:rPr>
            </w:pPr>
            <w:r>
              <w:rPr>
                <w:rFonts w:ascii="宋体" w:eastAsia="宋体" w:hAnsi="宋体" w:cs="Times New Roman" w:hint="eastAsia"/>
                <w:color w:val="000000"/>
                <w:sz w:val="18"/>
                <w:szCs w:val="18"/>
              </w:rPr>
              <w:t>60</w:t>
            </w:r>
          </w:p>
        </w:tc>
      </w:tr>
      <w:tr w:rsidR="00F31E04" w:rsidRPr="00AB47EC" w:rsidTr="00106EEA">
        <w:trPr>
          <w:cantSplit/>
          <w:trHeight w:val="262"/>
          <w:jc w:val="center"/>
        </w:trPr>
        <w:tc>
          <w:tcPr>
            <w:tcW w:w="1271" w:type="pct"/>
            <w:vMerge w:val="restar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污染防治成本</w:t>
            </w:r>
          </w:p>
        </w:tc>
        <w:tc>
          <w:tcPr>
            <w:tcW w:w="1953"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污染防治设备投资</w:t>
            </w:r>
          </w:p>
        </w:tc>
        <w:tc>
          <w:tcPr>
            <w:tcW w:w="1776" w:type="pct"/>
            <w:vAlign w:val="center"/>
          </w:tcPr>
          <w:p w:rsidR="00F31E04" w:rsidRPr="00AB47EC" w:rsidRDefault="00F31E04" w:rsidP="00106EEA">
            <w:pPr>
              <w:jc w:val="center"/>
              <w:rPr>
                <w:rFonts w:ascii="宋体" w:eastAsia="宋体" w:hAnsi="宋体" w:cs="Times New Roman"/>
                <w:color w:val="000000"/>
                <w:sz w:val="18"/>
                <w:szCs w:val="18"/>
              </w:rPr>
            </w:pPr>
            <w:r>
              <w:rPr>
                <w:rFonts w:ascii="宋体" w:eastAsia="宋体" w:hAnsi="宋体" w:cs="Times New Roman" w:hint="eastAsia"/>
                <w:color w:val="000000"/>
                <w:sz w:val="18"/>
                <w:szCs w:val="18"/>
              </w:rPr>
              <w:t>142.4</w:t>
            </w:r>
          </w:p>
        </w:tc>
      </w:tr>
      <w:tr w:rsidR="00F31E04" w:rsidRPr="00AB47EC" w:rsidTr="00106EEA">
        <w:trPr>
          <w:cantSplit/>
          <w:trHeight w:val="126"/>
          <w:jc w:val="center"/>
        </w:trPr>
        <w:tc>
          <w:tcPr>
            <w:tcW w:w="1271" w:type="pct"/>
            <w:vMerge/>
            <w:vAlign w:val="center"/>
          </w:tcPr>
          <w:p w:rsidR="00F31E04" w:rsidRPr="00AB47EC" w:rsidRDefault="00F31E04" w:rsidP="00106EEA">
            <w:pPr>
              <w:jc w:val="center"/>
              <w:rPr>
                <w:rFonts w:ascii="宋体" w:eastAsia="宋体" w:hAnsi="宋体" w:cs="Times New Roman"/>
                <w:color w:val="000000"/>
                <w:sz w:val="18"/>
                <w:szCs w:val="18"/>
              </w:rPr>
            </w:pPr>
          </w:p>
        </w:tc>
        <w:tc>
          <w:tcPr>
            <w:tcW w:w="1953"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环保设备运行及管理费</w:t>
            </w:r>
          </w:p>
        </w:tc>
        <w:tc>
          <w:tcPr>
            <w:tcW w:w="1776"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20.0</w:t>
            </w:r>
          </w:p>
        </w:tc>
      </w:tr>
      <w:tr w:rsidR="00F31E04" w:rsidRPr="00AB47EC" w:rsidTr="00106EEA">
        <w:trPr>
          <w:cantSplit/>
          <w:trHeight w:val="126"/>
          <w:jc w:val="center"/>
        </w:trPr>
        <w:tc>
          <w:tcPr>
            <w:tcW w:w="1271"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合计</w:t>
            </w:r>
          </w:p>
        </w:tc>
        <w:tc>
          <w:tcPr>
            <w:tcW w:w="1953" w:type="pct"/>
            <w:vAlign w:val="center"/>
          </w:tcPr>
          <w:p w:rsidR="00F31E04" w:rsidRPr="00AB47EC" w:rsidRDefault="00F31E04" w:rsidP="00106EEA">
            <w:pPr>
              <w:jc w:val="center"/>
              <w:rPr>
                <w:rFonts w:ascii="宋体" w:eastAsia="宋体" w:hAnsi="宋体" w:cs="Times New Roman"/>
                <w:color w:val="000000"/>
                <w:sz w:val="18"/>
                <w:szCs w:val="18"/>
              </w:rPr>
            </w:pPr>
            <w:r w:rsidRPr="00AB47EC">
              <w:rPr>
                <w:rFonts w:ascii="宋体" w:eastAsia="宋体" w:hAnsi="宋体" w:cs="Times New Roman" w:hint="eastAsia"/>
                <w:color w:val="000000"/>
                <w:sz w:val="18"/>
                <w:szCs w:val="18"/>
              </w:rPr>
              <w:t>/</w:t>
            </w:r>
          </w:p>
        </w:tc>
        <w:tc>
          <w:tcPr>
            <w:tcW w:w="1776" w:type="pct"/>
            <w:vAlign w:val="center"/>
          </w:tcPr>
          <w:p w:rsidR="00F31E04" w:rsidRPr="00AB47EC" w:rsidRDefault="00F31E04" w:rsidP="00106EEA">
            <w:pPr>
              <w:jc w:val="center"/>
              <w:rPr>
                <w:rFonts w:ascii="宋体" w:eastAsia="宋体" w:hAnsi="宋体" w:cs="Times New Roman"/>
                <w:color w:val="000000"/>
                <w:sz w:val="18"/>
                <w:szCs w:val="18"/>
              </w:rPr>
            </w:pPr>
            <w:r>
              <w:rPr>
                <w:rFonts w:ascii="宋体" w:eastAsia="宋体" w:hAnsi="宋体" w:cs="Times New Roman" w:hint="eastAsia"/>
                <w:color w:val="000000"/>
                <w:sz w:val="18"/>
                <w:szCs w:val="18"/>
              </w:rPr>
              <w:t>222.4</w:t>
            </w:r>
          </w:p>
        </w:tc>
      </w:tr>
    </w:tbl>
    <w:p w:rsidR="00F31E04" w:rsidRPr="00AB47EC" w:rsidRDefault="00F31E04" w:rsidP="003E1B83">
      <w:pPr>
        <w:keepNext/>
        <w:keepLines/>
        <w:spacing w:beforeLines="50" w:line="360" w:lineRule="auto"/>
        <w:ind w:firstLineChars="200" w:firstLine="482"/>
        <w:outlineLvl w:val="2"/>
        <w:rPr>
          <w:rFonts w:ascii="黑体" w:eastAsia="黑体" w:hAnsi="宋体" w:cs="Times New Roman"/>
          <w:b/>
          <w:bCs/>
          <w:color w:val="000000"/>
          <w:sz w:val="24"/>
          <w:szCs w:val="24"/>
        </w:rPr>
      </w:pPr>
      <w:bookmarkStart w:id="1192" w:name="_Toc480294403"/>
      <w:r w:rsidRPr="00AB47EC">
        <w:rPr>
          <w:rFonts w:ascii="黑体" w:eastAsia="黑体" w:hAnsi="宋体" w:cs="Times New Roman" w:hint="eastAsia"/>
          <w:b/>
          <w:bCs/>
          <w:color w:val="000000"/>
          <w:sz w:val="24"/>
          <w:szCs w:val="24"/>
        </w:rPr>
        <w:t>1</w:t>
      </w:r>
      <w:r>
        <w:rPr>
          <w:rFonts w:ascii="黑体" w:eastAsia="黑体" w:hAnsi="宋体" w:cs="Times New Roman" w:hint="eastAsia"/>
          <w:b/>
          <w:bCs/>
          <w:color w:val="000000"/>
          <w:sz w:val="24"/>
          <w:szCs w:val="24"/>
        </w:rPr>
        <w:t>2</w:t>
      </w:r>
      <w:r w:rsidRPr="00AB47EC">
        <w:rPr>
          <w:rFonts w:ascii="黑体" w:eastAsia="黑体" w:hAnsi="宋体" w:cs="Times New Roman" w:hint="eastAsia"/>
          <w:b/>
          <w:bCs/>
          <w:color w:val="000000"/>
          <w:sz w:val="24"/>
          <w:szCs w:val="24"/>
        </w:rPr>
        <w:t>.</w:t>
      </w:r>
      <w:r>
        <w:rPr>
          <w:rFonts w:ascii="黑体" w:eastAsia="黑体" w:hAnsi="宋体" w:cs="Times New Roman" w:hint="eastAsia"/>
          <w:b/>
          <w:bCs/>
          <w:color w:val="000000"/>
          <w:sz w:val="24"/>
          <w:szCs w:val="24"/>
        </w:rPr>
        <w:t>2</w:t>
      </w:r>
      <w:r w:rsidRPr="00AB47EC">
        <w:rPr>
          <w:rFonts w:ascii="黑体" w:eastAsia="黑体" w:hAnsi="宋体" w:cs="Times New Roman" w:hint="eastAsia"/>
          <w:b/>
          <w:bCs/>
          <w:color w:val="000000"/>
          <w:sz w:val="24"/>
          <w:szCs w:val="24"/>
        </w:rPr>
        <w:t>.3 环境收益</w:t>
      </w:r>
      <w:bookmarkEnd w:id="1192"/>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.3.1 生态保护收益</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主要体现在水土流失防治收益和地面沉陷预防收益。</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地面沉陷预防收益则主要体现在留设保护煤柱后，可避免搬迁村庄、免除安全事故，可减少用于处理环境、安全等生态破坏修复费用约200万元/a。</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12.2</w:t>
      </w:r>
      <w:r w:rsidRPr="00AB47EC">
        <w:rPr>
          <w:rFonts w:ascii="宋体" w:eastAsia="宋体" w:hAnsi="宋体" w:cs="Times New Roman" w:hint="eastAsia"/>
          <w:color w:val="000000"/>
          <w:sz w:val="24"/>
          <w:szCs w:val="24"/>
        </w:rPr>
        <w:t>.3.2 污染防治收益</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⑴ 煤尘回收收益</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 xml:space="preserve">工程原煤输送转载点及溜槽和准备车间转载点溜槽、筛分及破碎工段采取环保措施后，可回收煤尘31.05t/a，按每吨粉煤售价350元折算收益1.1万元/a。 </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⑵ 水资源利用价值</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工程废水经处理后得以利用的水资源量为</w:t>
      </w:r>
      <w:r>
        <w:rPr>
          <w:rFonts w:ascii="宋体" w:eastAsia="宋体" w:hAnsi="宋体" w:cs="Times New Roman" w:hint="eastAsia"/>
          <w:color w:val="000000"/>
          <w:sz w:val="24"/>
          <w:szCs w:val="24"/>
        </w:rPr>
        <w:t>26.0</w:t>
      </w:r>
      <w:r w:rsidRPr="00AB47EC">
        <w:rPr>
          <w:rFonts w:ascii="宋体" w:eastAsia="宋体" w:hAnsi="宋体" w:cs="Times New Roman" w:hint="eastAsia"/>
          <w:color w:val="000000"/>
          <w:sz w:val="24"/>
          <w:szCs w:val="24"/>
        </w:rPr>
        <w:t>万m</w:t>
      </w:r>
      <w:r w:rsidRPr="00AB47EC">
        <w:rPr>
          <w:rFonts w:ascii="宋体" w:eastAsia="宋体" w:hAnsi="宋体" w:cs="Times New Roman" w:hint="eastAsia"/>
          <w:color w:val="000000"/>
          <w:sz w:val="24"/>
          <w:szCs w:val="24"/>
          <w:vertAlign w:val="superscript"/>
        </w:rPr>
        <w:t>3</w:t>
      </w:r>
      <w:r w:rsidRPr="00AB47EC">
        <w:rPr>
          <w:rFonts w:ascii="宋体" w:eastAsia="宋体" w:hAnsi="宋体" w:cs="Times New Roman" w:hint="eastAsia"/>
          <w:color w:val="000000"/>
          <w:sz w:val="24"/>
          <w:szCs w:val="24"/>
        </w:rPr>
        <w:t>/a，按当地工业用水价格3.5元/m</w:t>
      </w:r>
      <w:r w:rsidRPr="00AB47EC">
        <w:rPr>
          <w:rFonts w:ascii="宋体" w:eastAsia="宋体" w:hAnsi="宋体" w:cs="Times New Roman" w:hint="eastAsia"/>
          <w:color w:val="000000"/>
          <w:sz w:val="24"/>
          <w:szCs w:val="24"/>
          <w:vertAlign w:val="superscript"/>
        </w:rPr>
        <w:t>3</w:t>
      </w:r>
      <w:r w:rsidRPr="00AB47EC">
        <w:rPr>
          <w:rFonts w:ascii="宋体" w:eastAsia="宋体" w:hAnsi="宋体" w:cs="Times New Roman" w:hint="eastAsia"/>
          <w:color w:val="000000"/>
          <w:sz w:val="24"/>
          <w:szCs w:val="24"/>
        </w:rPr>
        <w:t>计算，水资源的利用价值</w:t>
      </w:r>
      <w:r>
        <w:rPr>
          <w:rFonts w:ascii="宋体" w:eastAsia="宋体" w:hAnsi="宋体" w:cs="Times New Roman" w:hint="eastAsia"/>
          <w:color w:val="000000"/>
          <w:sz w:val="24"/>
          <w:szCs w:val="24"/>
        </w:rPr>
        <w:t>91.0</w:t>
      </w:r>
      <w:r w:rsidRPr="00AB47EC">
        <w:rPr>
          <w:rFonts w:ascii="宋体" w:eastAsia="宋体" w:hAnsi="宋体" w:cs="Times New Roman" w:hint="eastAsia"/>
          <w:color w:val="000000"/>
          <w:sz w:val="24"/>
          <w:szCs w:val="24"/>
        </w:rPr>
        <w:t>万元/a。</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⑶ 煤矸石资源收益</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矿井手选矸石</w:t>
      </w:r>
      <w:r>
        <w:rPr>
          <w:rFonts w:ascii="宋体" w:eastAsia="宋体" w:hAnsi="宋体" w:cs="Times New Roman" w:hint="eastAsia"/>
          <w:color w:val="000000"/>
          <w:sz w:val="24"/>
          <w:szCs w:val="24"/>
        </w:rPr>
        <w:t>0.8</w:t>
      </w:r>
      <w:r w:rsidRPr="00AB47EC">
        <w:rPr>
          <w:rFonts w:ascii="宋体" w:eastAsia="宋体" w:hAnsi="宋体" w:cs="Times New Roman" w:hint="eastAsia"/>
          <w:color w:val="000000"/>
          <w:sz w:val="24"/>
          <w:szCs w:val="24"/>
        </w:rPr>
        <w:t>万t/a，拟送砖厂制砖综合利用，按每吨售价50元计，收益</w:t>
      </w:r>
      <w:r>
        <w:rPr>
          <w:rFonts w:ascii="宋体" w:eastAsia="宋体" w:hAnsi="宋体" w:cs="Times New Roman" w:hint="eastAsia"/>
          <w:color w:val="000000"/>
          <w:sz w:val="24"/>
          <w:szCs w:val="24"/>
        </w:rPr>
        <w:t>40</w:t>
      </w:r>
      <w:r w:rsidRPr="00AB47EC">
        <w:rPr>
          <w:rFonts w:ascii="宋体" w:eastAsia="宋体" w:hAnsi="宋体" w:cs="Times New Roman" w:hint="eastAsia"/>
          <w:color w:val="000000"/>
          <w:sz w:val="24"/>
          <w:szCs w:val="24"/>
        </w:rPr>
        <w:t>万元/a。</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⑷ 减少缴纳的排污费</w:t>
      </w:r>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本项目采取环保措施后，可以减少缴纳排污费，根据项目主要污染物减少的排放量计算，本项目减少缴纳的排污费约26万元/a。</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.3.3 小结</w:t>
      </w:r>
    </w:p>
    <w:p w:rsidR="00F31E04" w:rsidRPr="00AB47EC" w:rsidRDefault="00F31E04" w:rsidP="00F31E04">
      <w:pPr>
        <w:spacing w:line="360" w:lineRule="auto"/>
        <w:ind w:firstLineChars="200" w:firstLine="480"/>
        <w:rPr>
          <w:rFonts w:ascii="宋体" w:eastAsia="宋体" w:hAnsi="宋体" w:cs="Times New Roman"/>
          <w:color w:val="000000"/>
          <w:sz w:val="24"/>
          <w:szCs w:val="24"/>
        </w:rPr>
      </w:pPr>
      <w:r w:rsidRPr="00AB47EC">
        <w:rPr>
          <w:rFonts w:ascii="宋体" w:eastAsia="宋体" w:hAnsi="宋体" w:cs="Times New Roman" w:hint="eastAsia"/>
          <w:color w:val="000000"/>
          <w:sz w:val="24"/>
          <w:szCs w:val="24"/>
        </w:rPr>
        <w:t>通过以上分析计算，本建设项目环境收益见表</w:t>
      </w:r>
      <w:r>
        <w:rPr>
          <w:rFonts w:ascii="宋体" w:eastAsia="宋体" w:hAnsi="宋体" w:cs="Times New Roman" w:hint="eastAsia"/>
          <w:color w:val="000000"/>
          <w:sz w:val="24"/>
          <w:szCs w:val="24"/>
        </w:rPr>
        <w:t>12</w:t>
      </w:r>
      <w:r w:rsidRPr="00AB47EC">
        <w:rPr>
          <w:rFonts w:ascii="宋体" w:eastAsia="宋体" w:hAnsi="宋体" w:cs="Times New Roman" w:hint="eastAsia"/>
          <w:color w:val="000000"/>
          <w:sz w:val="24"/>
          <w:szCs w:val="24"/>
        </w:rPr>
        <w:t>.</w:t>
      </w:r>
      <w:r>
        <w:rPr>
          <w:rFonts w:ascii="宋体" w:eastAsia="宋体" w:hAnsi="宋体" w:cs="Times New Roman" w:hint="eastAsia"/>
          <w:color w:val="000000"/>
          <w:sz w:val="24"/>
          <w:szCs w:val="24"/>
        </w:rPr>
        <w:t>2</w:t>
      </w:r>
      <w:r w:rsidRPr="00AB47EC">
        <w:rPr>
          <w:rFonts w:ascii="宋体" w:eastAsia="宋体" w:hAnsi="宋体" w:cs="Times New Roman" w:hint="eastAsia"/>
          <w:color w:val="000000"/>
          <w:sz w:val="24"/>
          <w:szCs w:val="24"/>
        </w:rPr>
        <w:t>.3－1。</w:t>
      </w:r>
    </w:p>
    <w:p w:rsidR="00F31E04" w:rsidRPr="00AB47EC" w:rsidRDefault="00F31E04" w:rsidP="00F31E04">
      <w:pPr>
        <w:ind w:firstLineChars="200" w:firstLine="422"/>
        <w:rPr>
          <w:rFonts w:ascii="宋体" w:eastAsia="宋体" w:hAnsi="宋体" w:cs="Times New Roman"/>
          <w:color w:val="000000"/>
          <w:szCs w:val="21"/>
        </w:rPr>
      </w:pPr>
      <w:r w:rsidRPr="00AB47EC">
        <w:rPr>
          <w:rFonts w:ascii="宋体" w:eastAsia="宋体" w:hAnsi="宋体" w:cs="Times New Roman" w:hint="eastAsia"/>
          <w:b/>
          <w:bCs/>
          <w:color w:val="000000"/>
          <w:szCs w:val="21"/>
        </w:rPr>
        <w:lastRenderedPageBreak/>
        <w:t>表</w:t>
      </w:r>
      <w:r>
        <w:rPr>
          <w:rFonts w:ascii="宋体" w:eastAsia="宋体" w:hAnsi="宋体" w:cs="Times New Roman" w:hint="eastAsia"/>
          <w:b/>
          <w:bCs/>
          <w:color w:val="000000"/>
          <w:szCs w:val="21"/>
        </w:rPr>
        <w:t>12</w:t>
      </w:r>
      <w:r w:rsidRPr="00AB47EC">
        <w:rPr>
          <w:rFonts w:ascii="宋体" w:eastAsia="宋体" w:hAnsi="宋体" w:cs="Times New Roman" w:hint="eastAsia"/>
          <w:b/>
          <w:bCs/>
          <w:color w:val="000000"/>
          <w:szCs w:val="21"/>
        </w:rPr>
        <w:t>.</w:t>
      </w:r>
      <w:r>
        <w:rPr>
          <w:rFonts w:ascii="宋体" w:eastAsia="宋体" w:hAnsi="宋体" w:cs="Times New Roman" w:hint="eastAsia"/>
          <w:b/>
          <w:bCs/>
          <w:color w:val="000000"/>
          <w:szCs w:val="21"/>
        </w:rPr>
        <w:t>2</w:t>
      </w:r>
      <w:r w:rsidRPr="00AB47EC">
        <w:rPr>
          <w:rFonts w:ascii="宋体" w:eastAsia="宋体" w:hAnsi="宋体" w:cs="Times New Roman" w:hint="eastAsia"/>
          <w:b/>
          <w:bCs/>
          <w:color w:val="000000"/>
          <w:szCs w:val="21"/>
        </w:rPr>
        <w:t>.3-1                     建设项目环境收益汇总表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4712"/>
        <w:gridCol w:w="2226"/>
      </w:tblGrid>
      <w:tr w:rsidR="00F31E04" w:rsidRPr="00AB47EC" w:rsidTr="00106EEA">
        <w:trPr>
          <w:cantSplit/>
          <w:trHeight w:val="249"/>
          <w:jc w:val="center"/>
        </w:trPr>
        <w:tc>
          <w:tcPr>
            <w:tcW w:w="1219"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分类</w:t>
            </w:r>
          </w:p>
        </w:tc>
        <w:tc>
          <w:tcPr>
            <w:tcW w:w="2568"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项  目</w:t>
            </w:r>
          </w:p>
        </w:tc>
        <w:tc>
          <w:tcPr>
            <w:tcW w:w="1213"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单位（万元）</w:t>
            </w:r>
          </w:p>
        </w:tc>
      </w:tr>
      <w:tr w:rsidR="00F31E04" w:rsidRPr="00AB47EC" w:rsidTr="00106EEA">
        <w:trPr>
          <w:cantSplit/>
          <w:trHeight w:val="236"/>
          <w:jc w:val="center"/>
        </w:trPr>
        <w:tc>
          <w:tcPr>
            <w:tcW w:w="1219"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生态保护收益</w:t>
            </w:r>
          </w:p>
        </w:tc>
        <w:tc>
          <w:tcPr>
            <w:tcW w:w="2568"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减少用于处理环境、安全等生态破坏修复费用</w:t>
            </w:r>
          </w:p>
        </w:tc>
        <w:tc>
          <w:tcPr>
            <w:tcW w:w="1213"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200.0</w:t>
            </w:r>
          </w:p>
        </w:tc>
      </w:tr>
      <w:tr w:rsidR="00F31E04" w:rsidRPr="00AB47EC" w:rsidTr="00106EEA">
        <w:trPr>
          <w:cantSplit/>
          <w:trHeight w:val="249"/>
          <w:jc w:val="center"/>
        </w:trPr>
        <w:tc>
          <w:tcPr>
            <w:tcW w:w="1219" w:type="pct"/>
            <w:vMerge w:val="restar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污染防治收益</w:t>
            </w:r>
          </w:p>
        </w:tc>
        <w:tc>
          <w:tcPr>
            <w:tcW w:w="2568"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煤尘回收收益</w:t>
            </w:r>
          </w:p>
        </w:tc>
        <w:tc>
          <w:tcPr>
            <w:tcW w:w="1213"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1.1</w:t>
            </w:r>
          </w:p>
        </w:tc>
      </w:tr>
      <w:tr w:rsidR="00F31E04" w:rsidRPr="00AB47EC" w:rsidTr="00106EEA">
        <w:trPr>
          <w:cantSplit/>
          <w:trHeight w:val="249"/>
          <w:jc w:val="center"/>
        </w:trPr>
        <w:tc>
          <w:tcPr>
            <w:tcW w:w="1219" w:type="pct"/>
            <w:vMerge/>
            <w:vAlign w:val="center"/>
          </w:tcPr>
          <w:p w:rsidR="00F31E04" w:rsidRPr="00AB47EC" w:rsidRDefault="00F31E04" w:rsidP="00106EEA">
            <w:pPr>
              <w:jc w:val="center"/>
              <w:rPr>
                <w:rFonts w:ascii="宋体" w:eastAsia="宋体" w:hAnsi="宋体" w:cs="Times New Roman"/>
                <w:color w:val="000000"/>
                <w:szCs w:val="21"/>
              </w:rPr>
            </w:pPr>
          </w:p>
        </w:tc>
        <w:tc>
          <w:tcPr>
            <w:tcW w:w="2568"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水资源利用收益</w:t>
            </w:r>
          </w:p>
        </w:tc>
        <w:tc>
          <w:tcPr>
            <w:tcW w:w="1213" w:type="pct"/>
            <w:vAlign w:val="center"/>
          </w:tcPr>
          <w:p w:rsidR="00F31E04" w:rsidRPr="00AB47EC" w:rsidRDefault="00F31E04" w:rsidP="00106EEA">
            <w:pPr>
              <w:jc w:val="center"/>
              <w:rPr>
                <w:rFonts w:ascii="宋体" w:eastAsia="宋体" w:hAnsi="宋体" w:cs="Times New Roman"/>
                <w:color w:val="000000"/>
                <w:szCs w:val="21"/>
              </w:rPr>
            </w:pPr>
            <w:r>
              <w:rPr>
                <w:rFonts w:ascii="宋体" w:eastAsia="宋体" w:hAnsi="宋体" w:cs="Times New Roman" w:hint="eastAsia"/>
                <w:color w:val="000000"/>
                <w:szCs w:val="21"/>
              </w:rPr>
              <w:t>91.0</w:t>
            </w:r>
          </w:p>
        </w:tc>
      </w:tr>
      <w:tr w:rsidR="00F31E04" w:rsidRPr="00AB47EC" w:rsidTr="00106EEA">
        <w:trPr>
          <w:cantSplit/>
          <w:trHeight w:val="249"/>
          <w:jc w:val="center"/>
        </w:trPr>
        <w:tc>
          <w:tcPr>
            <w:tcW w:w="1219" w:type="pct"/>
            <w:vMerge/>
            <w:vAlign w:val="center"/>
          </w:tcPr>
          <w:p w:rsidR="00F31E04" w:rsidRPr="00AB47EC" w:rsidRDefault="00F31E04" w:rsidP="00106EEA">
            <w:pPr>
              <w:jc w:val="center"/>
              <w:rPr>
                <w:rFonts w:ascii="宋体" w:eastAsia="宋体" w:hAnsi="宋体" w:cs="Times New Roman"/>
                <w:color w:val="000000"/>
                <w:szCs w:val="21"/>
              </w:rPr>
            </w:pPr>
          </w:p>
        </w:tc>
        <w:tc>
          <w:tcPr>
            <w:tcW w:w="2568"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煤矸石资源收益</w:t>
            </w:r>
          </w:p>
        </w:tc>
        <w:tc>
          <w:tcPr>
            <w:tcW w:w="1213" w:type="pct"/>
            <w:vAlign w:val="center"/>
          </w:tcPr>
          <w:p w:rsidR="00F31E04" w:rsidRPr="00AB47EC" w:rsidRDefault="00F31E04" w:rsidP="00106EEA">
            <w:pPr>
              <w:jc w:val="center"/>
              <w:rPr>
                <w:rFonts w:ascii="宋体" w:eastAsia="宋体" w:hAnsi="宋体" w:cs="Times New Roman"/>
                <w:color w:val="000000"/>
                <w:szCs w:val="21"/>
              </w:rPr>
            </w:pPr>
            <w:r>
              <w:rPr>
                <w:rFonts w:ascii="宋体" w:eastAsia="宋体" w:hAnsi="宋体" w:cs="Times New Roman" w:hint="eastAsia"/>
                <w:color w:val="000000"/>
                <w:szCs w:val="21"/>
              </w:rPr>
              <w:t>4</w:t>
            </w:r>
            <w:r w:rsidRPr="00AB47EC">
              <w:rPr>
                <w:rFonts w:ascii="宋体" w:eastAsia="宋体" w:hAnsi="宋体" w:cs="Times New Roman" w:hint="eastAsia"/>
                <w:color w:val="000000"/>
                <w:szCs w:val="21"/>
              </w:rPr>
              <w:t>0.0</w:t>
            </w:r>
          </w:p>
        </w:tc>
      </w:tr>
      <w:tr w:rsidR="00F31E04" w:rsidRPr="00AB47EC" w:rsidTr="00106EEA">
        <w:trPr>
          <w:cantSplit/>
          <w:trHeight w:val="249"/>
          <w:jc w:val="center"/>
        </w:trPr>
        <w:tc>
          <w:tcPr>
            <w:tcW w:w="1219" w:type="pct"/>
            <w:vMerge/>
            <w:vAlign w:val="center"/>
          </w:tcPr>
          <w:p w:rsidR="00F31E04" w:rsidRPr="00AB47EC" w:rsidRDefault="00F31E04" w:rsidP="00106EEA">
            <w:pPr>
              <w:jc w:val="center"/>
              <w:rPr>
                <w:rFonts w:ascii="宋体" w:eastAsia="宋体" w:hAnsi="宋体" w:cs="Times New Roman"/>
                <w:color w:val="000000"/>
                <w:szCs w:val="21"/>
              </w:rPr>
            </w:pPr>
          </w:p>
        </w:tc>
        <w:tc>
          <w:tcPr>
            <w:tcW w:w="2568" w:type="pct"/>
            <w:vAlign w:val="center"/>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减少排污费用</w:t>
            </w:r>
          </w:p>
        </w:tc>
        <w:tc>
          <w:tcPr>
            <w:tcW w:w="1213" w:type="pct"/>
            <w:vAlign w:val="center"/>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26.0</w:t>
            </w:r>
          </w:p>
        </w:tc>
      </w:tr>
      <w:tr w:rsidR="00F31E04" w:rsidRPr="00AB47EC" w:rsidTr="00106EEA">
        <w:trPr>
          <w:cantSplit/>
          <w:trHeight w:val="249"/>
          <w:jc w:val="center"/>
        </w:trPr>
        <w:tc>
          <w:tcPr>
            <w:tcW w:w="1219" w:type="pct"/>
            <w:vAlign w:val="center"/>
          </w:tcPr>
          <w:p w:rsidR="00F31E04" w:rsidRPr="00AB47EC" w:rsidRDefault="00F31E04" w:rsidP="00106EEA">
            <w:pPr>
              <w:jc w:val="center"/>
              <w:rPr>
                <w:rFonts w:ascii="宋体" w:eastAsia="宋体" w:hAnsi="宋体" w:cs="Times New Roman"/>
                <w:color w:val="000000"/>
                <w:szCs w:val="21"/>
              </w:rPr>
            </w:pPr>
            <w:r w:rsidRPr="00AB47EC">
              <w:rPr>
                <w:rFonts w:ascii="宋体" w:eastAsia="宋体" w:hAnsi="宋体" w:cs="Times New Roman" w:hint="eastAsia"/>
                <w:color w:val="000000"/>
                <w:szCs w:val="21"/>
              </w:rPr>
              <w:t>合  计</w:t>
            </w:r>
          </w:p>
        </w:tc>
        <w:tc>
          <w:tcPr>
            <w:tcW w:w="2568" w:type="pct"/>
            <w:vAlign w:val="center"/>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w:t>
            </w:r>
          </w:p>
        </w:tc>
        <w:tc>
          <w:tcPr>
            <w:tcW w:w="1213" w:type="pct"/>
            <w:vAlign w:val="center"/>
          </w:tcPr>
          <w:p w:rsidR="00F31E04" w:rsidRPr="00AB47EC" w:rsidRDefault="00F31E04" w:rsidP="00106EEA">
            <w:pPr>
              <w:jc w:val="center"/>
              <w:rPr>
                <w:rFonts w:ascii="宋体" w:eastAsia="宋体" w:hAnsi="宋体" w:cs="Times New Roman"/>
                <w:szCs w:val="21"/>
              </w:rPr>
            </w:pPr>
            <w:r w:rsidRPr="007D2029">
              <w:rPr>
                <w:rFonts w:ascii="宋体" w:eastAsia="宋体" w:hAnsi="宋体" w:cs="Times New Roman" w:hint="eastAsia"/>
                <w:szCs w:val="21"/>
              </w:rPr>
              <w:t>358.1</w:t>
            </w:r>
          </w:p>
        </w:tc>
      </w:tr>
    </w:tbl>
    <w:p w:rsidR="00F31E04" w:rsidRPr="00AB47EC" w:rsidRDefault="00F31E04" w:rsidP="003E1B83">
      <w:pPr>
        <w:keepNext/>
        <w:keepLines/>
        <w:spacing w:beforeLines="50" w:line="360" w:lineRule="auto"/>
        <w:ind w:firstLineChars="200" w:firstLine="482"/>
        <w:outlineLvl w:val="2"/>
        <w:rPr>
          <w:rFonts w:ascii="黑体" w:eastAsia="黑体" w:hAnsi="宋体" w:cs="Times New Roman"/>
          <w:b/>
          <w:bCs/>
          <w:sz w:val="24"/>
          <w:szCs w:val="24"/>
        </w:rPr>
      </w:pPr>
      <w:bookmarkStart w:id="1193" w:name="_Toc480294404"/>
      <w:r w:rsidRPr="007D2029">
        <w:rPr>
          <w:rFonts w:ascii="黑体" w:eastAsia="黑体" w:hAnsi="宋体" w:cs="Times New Roman" w:hint="eastAsia"/>
          <w:b/>
          <w:bCs/>
          <w:sz w:val="24"/>
          <w:szCs w:val="24"/>
        </w:rPr>
        <w:t>1</w:t>
      </w:r>
      <w:r>
        <w:rPr>
          <w:rFonts w:ascii="黑体" w:eastAsia="黑体" w:hAnsi="宋体" w:cs="Times New Roman" w:hint="eastAsia"/>
          <w:b/>
          <w:bCs/>
          <w:sz w:val="24"/>
          <w:szCs w:val="24"/>
        </w:rPr>
        <w:t>2</w:t>
      </w:r>
      <w:r w:rsidRPr="00AB47EC">
        <w:rPr>
          <w:rFonts w:ascii="黑体" w:eastAsia="黑体" w:hAnsi="宋体" w:cs="Times New Roman" w:hint="eastAsia"/>
          <w:b/>
          <w:bCs/>
          <w:sz w:val="24"/>
          <w:szCs w:val="24"/>
        </w:rPr>
        <w:t>.</w:t>
      </w:r>
      <w:r w:rsidRPr="007D2029">
        <w:rPr>
          <w:rFonts w:ascii="黑体" w:eastAsia="黑体" w:hAnsi="宋体" w:cs="Times New Roman" w:hint="eastAsia"/>
          <w:b/>
          <w:bCs/>
          <w:sz w:val="24"/>
          <w:szCs w:val="24"/>
        </w:rPr>
        <w:t>2</w:t>
      </w:r>
      <w:r w:rsidRPr="00AB47EC">
        <w:rPr>
          <w:rFonts w:ascii="黑体" w:eastAsia="黑体" w:hAnsi="宋体" w:cs="Times New Roman" w:hint="eastAsia"/>
          <w:b/>
          <w:bCs/>
          <w:sz w:val="24"/>
          <w:szCs w:val="24"/>
        </w:rPr>
        <w:t>.4 环境经济损益分析评价</w:t>
      </w:r>
      <w:bookmarkEnd w:id="1193"/>
    </w:p>
    <w:p w:rsidR="00F31E04" w:rsidRPr="00AB47EC" w:rsidRDefault="00F31E04" w:rsidP="00F31E04">
      <w:pPr>
        <w:spacing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本项目建设在环境保护方面收益为+55.38万元/a，本项目环境经济损益分析见表</w:t>
      </w:r>
      <w:r w:rsidRPr="007D2029">
        <w:rPr>
          <w:rFonts w:ascii="宋体" w:eastAsia="宋体" w:hAnsi="宋体" w:cs="Times New Roman" w:hint="eastAsia"/>
          <w:sz w:val="24"/>
          <w:szCs w:val="24"/>
        </w:rPr>
        <w:t>1</w:t>
      </w:r>
      <w:r>
        <w:rPr>
          <w:rFonts w:ascii="宋体" w:eastAsia="宋体" w:hAnsi="宋体" w:cs="Times New Roman" w:hint="eastAsia"/>
          <w:sz w:val="24"/>
          <w:szCs w:val="24"/>
        </w:rPr>
        <w:t>2</w:t>
      </w:r>
      <w:r w:rsidRPr="00AB47EC">
        <w:rPr>
          <w:rFonts w:ascii="宋体" w:eastAsia="宋体" w:hAnsi="宋体" w:cs="Times New Roman" w:hint="eastAsia"/>
          <w:sz w:val="24"/>
          <w:szCs w:val="24"/>
        </w:rPr>
        <w:t>.</w:t>
      </w:r>
      <w:r w:rsidRPr="007D2029">
        <w:rPr>
          <w:rFonts w:ascii="宋体" w:eastAsia="宋体" w:hAnsi="宋体" w:cs="Times New Roman" w:hint="eastAsia"/>
          <w:sz w:val="24"/>
          <w:szCs w:val="24"/>
        </w:rPr>
        <w:t>2</w:t>
      </w:r>
      <w:r w:rsidRPr="00AB47EC">
        <w:rPr>
          <w:rFonts w:ascii="宋体" w:eastAsia="宋体" w:hAnsi="宋体" w:cs="Times New Roman" w:hint="eastAsia"/>
          <w:sz w:val="24"/>
          <w:szCs w:val="24"/>
        </w:rPr>
        <w:t>.4－1。</w:t>
      </w:r>
    </w:p>
    <w:p w:rsidR="00F31E04" w:rsidRPr="00AB47EC" w:rsidRDefault="00F31E04" w:rsidP="00F31E04">
      <w:pPr>
        <w:ind w:firstLineChars="200" w:firstLine="422"/>
        <w:rPr>
          <w:rFonts w:ascii="宋体" w:eastAsia="宋体" w:hAnsi="宋体" w:cs="Times New Roman"/>
          <w:b/>
          <w:bCs/>
          <w:szCs w:val="21"/>
        </w:rPr>
      </w:pPr>
      <w:r w:rsidRPr="00AB47EC">
        <w:rPr>
          <w:rFonts w:ascii="宋体" w:eastAsia="宋体" w:hAnsi="宋体" w:cs="Times New Roman" w:hint="eastAsia"/>
          <w:b/>
          <w:bCs/>
          <w:szCs w:val="21"/>
        </w:rPr>
        <w:t>表</w:t>
      </w:r>
      <w:r w:rsidRPr="007D2029">
        <w:rPr>
          <w:rFonts w:ascii="宋体" w:eastAsia="宋体" w:hAnsi="宋体" w:cs="Times New Roman" w:hint="eastAsia"/>
          <w:b/>
          <w:bCs/>
          <w:szCs w:val="21"/>
        </w:rPr>
        <w:t>1</w:t>
      </w:r>
      <w:r>
        <w:rPr>
          <w:rFonts w:ascii="宋体" w:eastAsia="宋体" w:hAnsi="宋体" w:cs="Times New Roman" w:hint="eastAsia"/>
          <w:b/>
          <w:bCs/>
          <w:szCs w:val="21"/>
        </w:rPr>
        <w:t>2</w:t>
      </w:r>
      <w:r w:rsidRPr="00AB47EC">
        <w:rPr>
          <w:rFonts w:ascii="宋体" w:eastAsia="宋体" w:hAnsi="宋体" w:cs="Times New Roman" w:hint="eastAsia"/>
          <w:b/>
          <w:bCs/>
          <w:szCs w:val="21"/>
        </w:rPr>
        <w:t>.</w:t>
      </w:r>
      <w:r w:rsidRPr="007D2029">
        <w:rPr>
          <w:rFonts w:ascii="宋体" w:eastAsia="宋体" w:hAnsi="宋体" w:cs="Times New Roman" w:hint="eastAsia"/>
          <w:b/>
          <w:bCs/>
          <w:szCs w:val="21"/>
        </w:rPr>
        <w:t>2</w:t>
      </w:r>
      <w:r w:rsidRPr="00AB47EC">
        <w:rPr>
          <w:rFonts w:ascii="宋体" w:eastAsia="宋体" w:hAnsi="宋体" w:cs="Times New Roman" w:hint="eastAsia"/>
          <w:b/>
          <w:bCs/>
          <w:szCs w:val="21"/>
        </w:rPr>
        <w:t>.4-1                       环境经济损益分析表               单位：万元/a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0"/>
        <w:gridCol w:w="2363"/>
        <w:gridCol w:w="2385"/>
        <w:gridCol w:w="2046"/>
      </w:tblGrid>
      <w:tr w:rsidR="00F31E04" w:rsidRPr="00AB47EC" w:rsidTr="00106EEA">
        <w:trPr>
          <w:trHeight w:val="319"/>
        </w:trPr>
        <w:tc>
          <w:tcPr>
            <w:tcW w:w="1297"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环境代价</w:t>
            </w:r>
          </w:p>
        </w:tc>
        <w:tc>
          <w:tcPr>
            <w:tcW w:w="1288"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环境成本</w:t>
            </w:r>
          </w:p>
        </w:tc>
        <w:tc>
          <w:tcPr>
            <w:tcW w:w="1300"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环境收益</w:t>
            </w:r>
          </w:p>
        </w:tc>
        <w:tc>
          <w:tcPr>
            <w:tcW w:w="1115"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损益分析</w:t>
            </w:r>
          </w:p>
        </w:tc>
      </w:tr>
      <w:tr w:rsidR="00F31E04" w:rsidRPr="00AB47EC" w:rsidTr="00106EEA">
        <w:trPr>
          <w:trHeight w:val="259"/>
        </w:trPr>
        <w:tc>
          <w:tcPr>
            <w:tcW w:w="1297"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w:t>
            </w:r>
            <w:r w:rsidRPr="007D2029">
              <w:rPr>
                <w:rFonts w:ascii="宋体" w:eastAsia="宋体" w:hAnsi="宋体" w:cs="Times New Roman" w:hint="eastAsia"/>
                <w:szCs w:val="21"/>
              </w:rPr>
              <w:t>35.2</w:t>
            </w:r>
          </w:p>
        </w:tc>
        <w:tc>
          <w:tcPr>
            <w:tcW w:w="1288"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w:t>
            </w:r>
            <w:r w:rsidRPr="007D2029">
              <w:rPr>
                <w:rFonts w:ascii="宋体" w:eastAsia="宋体" w:hAnsi="宋体" w:cs="Times New Roman" w:hint="eastAsia"/>
                <w:szCs w:val="21"/>
              </w:rPr>
              <w:t>222.4</w:t>
            </w:r>
          </w:p>
        </w:tc>
        <w:tc>
          <w:tcPr>
            <w:tcW w:w="1300"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w:t>
            </w:r>
            <w:r w:rsidRPr="007D2029">
              <w:rPr>
                <w:rFonts w:ascii="宋体" w:eastAsia="宋体" w:hAnsi="宋体" w:cs="Times New Roman" w:hint="eastAsia"/>
                <w:szCs w:val="21"/>
              </w:rPr>
              <w:t>358.1</w:t>
            </w:r>
          </w:p>
        </w:tc>
        <w:tc>
          <w:tcPr>
            <w:tcW w:w="1115" w:type="pct"/>
          </w:tcPr>
          <w:p w:rsidR="00F31E04" w:rsidRPr="00AB47EC" w:rsidRDefault="00F31E04" w:rsidP="00106EEA">
            <w:pPr>
              <w:jc w:val="center"/>
              <w:rPr>
                <w:rFonts w:ascii="宋体" w:eastAsia="宋体" w:hAnsi="宋体" w:cs="Times New Roman"/>
                <w:szCs w:val="21"/>
              </w:rPr>
            </w:pPr>
            <w:r w:rsidRPr="00AB47EC">
              <w:rPr>
                <w:rFonts w:ascii="宋体" w:eastAsia="宋体" w:hAnsi="宋体" w:cs="Times New Roman" w:hint="eastAsia"/>
                <w:szCs w:val="21"/>
              </w:rPr>
              <w:t>+55.38</w:t>
            </w:r>
          </w:p>
        </w:tc>
      </w:tr>
    </w:tbl>
    <w:p w:rsidR="00F31E04" w:rsidRPr="00AB47EC" w:rsidRDefault="00F31E04" w:rsidP="00F31E04">
      <w:pPr>
        <w:ind w:firstLineChars="200" w:firstLine="361"/>
        <w:rPr>
          <w:rFonts w:ascii="宋体" w:eastAsia="宋体" w:hAnsi="宋体" w:cs="Times New Roman"/>
          <w:b/>
          <w:bCs/>
          <w:sz w:val="18"/>
          <w:szCs w:val="24"/>
        </w:rPr>
      </w:pPr>
      <w:r w:rsidRPr="00AB47EC">
        <w:rPr>
          <w:rFonts w:ascii="宋体" w:eastAsia="宋体" w:hAnsi="宋体" w:cs="Times New Roman" w:hint="eastAsia"/>
          <w:b/>
          <w:bCs/>
          <w:sz w:val="18"/>
          <w:szCs w:val="24"/>
        </w:rPr>
        <w:t>注：“+”表示受益，“-”表示损失。</w:t>
      </w:r>
    </w:p>
    <w:p w:rsidR="00F31E04" w:rsidRPr="00AB47EC" w:rsidRDefault="00F31E04" w:rsidP="003E1B83">
      <w:pPr>
        <w:spacing w:beforeLines="50" w:line="360" w:lineRule="auto"/>
        <w:ind w:firstLineChars="200" w:firstLine="480"/>
        <w:rPr>
          <w:rFonts w:ascii="宋体" w:eastAsia="宋体" w:hAnsi="宋体" w:cs="Times New Roman"/>
          <w:sz w:val="24"/>
          <w:szCs w:val="24"/>
        </w:rPr>
      </w:pPr>
      <w:r w:rsidRPr="00AB47EC">
        <w:rPr>
          <w:rFonts w:ascii="宋体" w:eastAsia="宋体" w:hAnsi="宋体" w:cs="Times New Roman" w:hint="eastAsia"/>
          <w:sz w:val="24"/>
          <w:szCs w:val="24"/>
        </w:rPr>
        <w:t>本项目环保工程经济效益系数</w:t>
      </w:r>
    </w:p>
    <w:p w:rsidR="00F31E04" w:rsidRPr="00AB47EC" w:rsidRDefault="00F31E04" w:rsidP="00F31E04">
      <w:pPr>
        <w:spacing w:line="360" w:lineRule="auto"/>
        <w:ind w:firstLineChars="200" w:firstLine="480"/>
        <w:jc w:val="center"/>
        <w:rPr>
          <w:rFonts w:ascii="宋体" w:eastAsia="宋体" w:hAnsi="宋体" w:cs="Times New Roman"/>
          <w:sz w:val="24"/>
          <w:szCs w:val="24"/>
        </w:rPr>
      </w:pPr>
      <w:r w:rsidRPr="007D2029">
        <w:rPr>
          <w:rFonts w:ascii="宋体" w:eastAsia="宋体" w:hAnsi="宋体" w:cs="Times New Roman" w:hint="eastAsia"/>
          <w:noProof/>
          <w:position w:val="-10"/>
          <w:sz w:val="24"/>
          <w:szCs w:val="24"/>
        </w:rPr>
        <w:drawing>
          <wp:inline distT="0" distB="0" distL="0" distR="0">
            <wp:extent cx="114300" cy="2190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srcRect/>
                    <a:stretch>
                      <a:fillRect/>
                    </a:stretch>
                  </pic:blipFill>
                  <pic:spPr bwMode="auto">
                    <a:xfrm>
                      <a:off x="0" y="0"/>
                      <a:ext cx="114300" cy="219075"/>
                    </a:xfrm>
                    <a:prstGeom prst="rect">
                      <a:avLst/>
                    </a:prstGeom>
                    <a:noFill/>
                    <a:ln w="9525">
                      <a:noFill/>
                      <a:miter lim="800000"/>
                      <a:headEnd/>
                      <a:tailEnd/>
                    </a:ln>
                  </pic:spPr>
                </pic:pic>
              </a:graphicData>
            </a:graphic>
          </wp:inline>
        </w:drawing>
      </w:r>
      <w:r w:rsidRPr="007D2029">
        <w:rPr>
          <w:rFonts w:ascii="宋体" w:eastAsia="宋体" w:hAnsi="宋体" w:cs="Times New Roman" w:hint="eastAsia"/>
          <w:noProof/>
          <w:position w:val="-26"/>
          <w:sz w:val="24"/>
          <w:szCs w:val="24"/>
        </w:rPr>
        <w:drawing>
          <wp:inline distT="0" distB="0" distL="0" distR="0">
            <wp:extent cx="2352675" cy="4191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srcRect/>
                    <a:stretch>
                      <a:fillRect/>
                    </a:stretch>
                  </pic:blipFill>
                  <pic:spPr bwMode="auto">
                    <a:xfrm>
                      <a:off x="0" y="0"/>
                      <a:ext cx="2352675" cy="419100"/>
                    </a:xfrm>
                    <a:prstGeom prst="rect">
                      <a:avLst/>
                    </a:prstGeom>
                    <a:noFill/>
                    <a:ln w="9525">
                      <a:noFill/>
                      <a:miter lim="800000"/>
                      <a:headEnd/>
                      <a:tailEnd/>
                    </a:ln>
                  </pic:spPr>
                </pic:pic>
              </a:graphicData>
            </a:graphic>
          </wp:inline>
        </w:drawing>
      </w:r>
      <w:r w:rsidRPr="00AB47EC">
        <w:rPr>
          <w:rFonts w:ascii="宋体" w:eastAsia="宋体" w:hAnsi="宋体" w:cs="Times New Roman" w:hint="eastAsia"/>
          <w:sz w:val="24"/>
          <w:szCs w:val="24"/>
        </w:rPr>
        <w:t>=</w:t>
      </w:r>
      <w:r w:rsidRPr="007D2029">
        <w:rPr>
          <w:rFonts w:ascii="宋体" w:eastAsia="宋体" w:hAnsi="宋体" w:cs="Times New Roman" w:hint="eastAsia"/>
          <w:sz w:val="24"/>
          <w:szCs w:val="24"/>
        </w:rPr>
        <w:t>1.61</w:t>
      </w:r>
    </w:p>
    <w:p w:rsidR="00F31E04" w:rsidRPr="00AB47EC" w:rsidRDefault="00F31E04" w:rsidP="00F31E04">
      <w:pPr>
        <w:spacing w:line="360" w:lineRule="auto"/>
        <w:ind w:firstLineChars="200" w:firstLine="480"/>
        <w:rPr>
          <w:rFonts w:ascii="Times New Roman" w:eastAsia="宋体" w:hAnsi="Times New Roman" w:cs="Times New Roman"/>
          <w:sz w:val="24"/>
          <w:szCs w:val="24"/>
        </w:rPr>
      </w:pPr>
      <w:r w:rsidRPr="00AB47EC">
        <w:rPr>
          <w:rFonts w:ascii="宋体" w:eastAsia="宋体" w:hAnsi="宋体" w:cs="Times New Roman" w:hint="eastAsia"/>
          <w:sz w:val="24"/>
          <w:szCs w:val="24"/>
        </w:rPr>
        <w:t>本项目的环保工程经济效益系数大于1，说明项目采取环保措施后的具有一定的环境收益，实施的环境控制方案在环境经济上是合理的。从环境经济方面讲，本项目实施是可行的。</w:t>
      </w:r>
    </w:p>
    <w:bookmarkEnd w:id="1188"/>
    <w:p w:rsidR="00F31E04" w:rsidRPr="00611C28" w:rsidRDefault="00F31E04" w:rsidP="00F31E04">
      <w:pPr>
        <w:spacing w:line="360" w:lineRule="auto"/>
        <w:ind w:firstLineChars="200" w:firstLine="480"/>
        <w:rPr>
          <w:rFonts w:ascii="Times New Roman" w:eastAsia="宋体" w:hAnsi="Times New Roman" w:cs="Times New Roman"/>
          <w:sz w:val="24"/>
          <w:szCs w:val="24"/>
        </w:rPr>
      </w:pPr>
    </w:p>
    <w:p w:rsidR="00F31E04" w:rsidRPr="00611C28" w:rsidRDefault="00F31E04" w:rsidP="00F31E04">
      <w:pPr>
        <w:spacing w:line="360" w:lineRule="auto"/>
        <w:ind w:firstLineChars="200" w:firstLine="420"/>
        <w:rPr>
          <w:color w:val="000000"/>
        </w:rPr>
      </w:pPr>
    </w:p>
    <w:p w:rsidR="00F31E04" w:rsidRPr="00611C28" w:rsidRDefault="00F31E04" w:rsidP="00F31E04">
      <w:pPr>
        <w:rPr>
          <w:sz w:val="24"/>
          <w:szCs w:val="24"/>
        </w:rPr>
      </w:pPr>
    </w:p>
    <w:p w:rsidR="00F31E04" w:rsidRDefault="00F31E04" w:rsidP="00F31E04">
      <w:pPr>
        <w:spacing w:line="360" w:lineRule="auto"/>
        <w:rPr>
          <w:rFonts w:ascii="宋体" w:hAnsi="宋体"/>
          <w:sz w:val="24"/>
          <w:szCs w:val="24"/>
        </w:rPr>
        <w:sectPr w:rsidR="00F31E04" w:rsidSect="00382057">
          <w:pgSz w:w="11906" w:h="16838"/>
          <w:pgMar w:top="1474" w:right="1474" w:bottom="1474" w:left="1474" w:header="851" w:footer="992" w:gutter="0"/>
          <w:cols w:space="425"/>
          <w:docGrid w:type="lines" w:linePitch="312"/>
        </w:sectPr>
      </w:pPr>
    </w:p>
    <w:p w:rsidR="00F31E04" w:rsidRPr="00F31E04" w:rsidRDefault="00F31E04" w:rsidP="00F31E04">
      <w:pPr>
        <w:keepNext/>
        <w:keepLines/>
        <w:tabs>
          <w:tab w:val="left" w:pos="4140"/>
        </w:tabs>
        <w:spacing w:line="360" w:lineRule="auto"/>
        <w:outlineLvl w:val="0"/>
        <w:rPr>
          <w:rFonts w:ascii="宋体" w:eastAsia="宋体" w:hAnsi="宋体" w:cs="Times New Roman"/>
          <w:b/>
          <w:bCs/>
          <w:color w:val="000000"/>
          <w:kern w:val="44"/>
          <w:sz w:val="32"/>
          <w:szCs w:val="44"/>
        </w:rPr>
      </w:pPr>
      <w:bookmarkStart w:id="1194" w:name="_Toc7182464"/>
      <w:bookmarkStart w:id="1195" w:name="_Toc60223460"/>
      <w:bookmarkStart w:id="1196" w:name="_Toc112228109"/>
      <w:bookmarkStart w:id="1197" w:name="_Toc233029256"/>
      <w:bookmarkStart w:id="1198" w:name="_Toc312522098"/>
      <w:bookmarkStart w:id="1199" w:name="_Toc317583785"/>
      <w:bookmarkStart w:id="1200" w:name="_Toc325114012"/>
      <w:bookmarkStart w:id="1201" w:name="_Toc345317770"/>
      <w:bookmarkStart w:id="1202" w:name="_Toc360700014"/>
      <w:bookmarkStart w:id="1203" w:name="_Toc480294405"/>
      <w:r w:rsidRPr="00F31E04">
        <w:rPr>
          <w:rFonts w:ascii="宋体" w:eastAsia="宋体" w:hAnsi="宋体" w:cs="Times New Roman" w:hint="eastAsia"/>
          <w:b/>
          <w:bCs/>
          <w:color w:val="000000"/>
          <w:kern w:val="44"/>
          <w:sz w:val="32"/>
          <w:szCs w:val="44"/>
        </w:rPr>
        <w:lastRenderedPageBreak/>
        <w:t>13 环境管理与环境监测计划</w:t>
      </w:r>
      <w:bookmarkEnd w:id="1194"/>
      <w:bookmarkEnd w:id="1195"/>
      <w:bookmarkEnd w:id="1196"/>
      <w:bookmarkEnd w:id="1197"/>
      <w:bookmarkEnd w:id="1198"/>
      <w:bookmarkEnd w:id="1199"/>
      <w:bookmarkEnd w:id="1200"/>
      <w:bookmarkEnd w:id="1201"/>
      <w:bookmarkEnd w:id="1202"/>
      <w:bookmarkEnd w:id="1203"/>
      <w:r w:rsidRPr="00F31E04">
        <w:rPr>
          <w:rFonts w:ascii="宋体" w:eastAsia="宋体" w:hAnsi="宋体" w:cs="Times New Roman" w:hint="eastAsia"/>
          <w:b/>
          <w:bCs/>
          <w:color w:val="000000"/>
          <w:kern w:val="44"/>
          <w:sz w:val="32"/>
          <w:szCs w:val="44"/>
        </w:rPr>
        <w:t xml:space="preserve"> </w:t>
      </w:r>
    </w:p>
    <w:p w:rsidR="00F31E04" w:rsidRPr="00F31E04" w:rsidRDefault="00F31E04" w:rsidP="00F31E04">
      <w:pPr>
        <w:keepNext/>
        <w:keepLines/>
        <w:spacing w:line="360" w:lineRule="auto"/>
        <w:outlineLvl w:val="1"/>
        <w:rPr>
          <w:rFonts w:ascii="宋体" w:eastAsia="宋体" w:hAnsi="宋体" w:cs="Times New Roman"/>
          <w:b/>
          <w:color w:val="000000"/>
          <w:kern w:val="0"/>
          <w:sz w:val="28"/>
          <w:szCs w:val="32"/>
        </w:rPr>
      </w:pPr>
      <w:bookmarkStart w:id="1204" w:name="_Toc480294406"/>
      <w:r w:rsidRPr="00F31E04">
        <w:rPr>
          <w:rFonts w:ascii="宋体" w:eastAsia="宋体" w:hAnsi="宋体" w:cs="Times New Roman" w:hint="eastAsia"/>
          <w:b/>
          <w:color w:val="000000"/>
          <w:kern w:val="0"/>
          <w:sz w:val="28"/>
          <w:szCs w:val="32"/>
        </w:rPr>
        <w:t>13.1 环境管理与监理现状</w:t>
      </w:r>
      <w:bookmarkEnd w:id="1204"/>
    </w:p>
    <w:p w:rsidR="00F31E04" w:rsidRPr="00F31E04" w:rsidRDefault="00FE0F50"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fldChar w:fldCharType="begin"/>
      </w:r>
      <w:r w:rsidR="00F31E04" w:rsidRPr="00F31E04">
        <w:rPr>
          <w:rFonts w:ascii="宋体" w:eastAsia="宋体" w:hAnsi="宋体" w:cs="Times New Roman"/>
          <w:color w:val="000000"/>
          <w:sz w:val="24"/>
          <w:szCs w:val="24"/>
        </w:rPr>
        <w:instrText xml:space="preserve"> </w:instrText>
      </w:r>
      <w:r w:rsidR="00F31E04" w:rsidRPr="00F31E04">
        <w:rPr>
          <w:rFonts w:ascii="宋体" w:eastAsia="宋体" w:hAnsi="宋体" w:cs="Times New Roman" w:hint="eastAsia"/>
          <w:color w:val="000000"/>
          <w:sz w:val="24"/>
          <w:szCs w:val="24"/>
        </w:rPr>
        <w:instrText>= 1 \* GB2</w:instrText>
      </w:r>
      <w:r w:rsidR="00F31E04" w:rsidRPr="00F31E04">
        <w:rPr>
          <w:rFonts w:ascii="宋体" w:eastAsia="宋体" w:hAnsi="宋体" w:cs="Times New Roman"/>
          <w:color w:val="000000"/>
          <w:sz w:val="24"/>
          <w:szCs w:val="24"/>
        </w:rPr>
        <w:instrText xml:space="preserve"> </w:instrText>
      </w:r>
      <w:r w:rsidRPr="00F31E04">
        <w:rPr>
          <w:rFonts w:ascii="宋体" w:eastAsia="宋体" w:hAnsi="宋体" w:cs="Times New Roman"/>
          <w:color w:val="000000"/>
          <w:sz w:val="24"/>
          <w:szCs w:val="24"/>
        </w:rPr>
        <w:fldChar w:fldCharType="separate"/>
      </w:r>
      <w:r w:rsidR="00F31E04" w:rsidRPr="00F31E04">
        <w:rPr>
          <w:rFonts w:ascii="宋体" w:eastAsia="宋体" w:hAnsi="宋体" w:cs="Times New Roman" w:hint="eastAsia"/>
          <w:noProof/>
          <w:color w:val="000000"/>
          <w:sz w:val="24"/>
          <w:szCs w:val="24"/>
        </w:rPr>
        <w:t>⑴</w:t>
      </w:r>
      <w:r w:rsidRPr="00F31E04">
        <w:rPr>
          <w:rFonts w:ascii="宋体" w:eastAsia="宋体" w:hAnsi="宋体" w:cs="Times New Roman"/>
          <w:color w:val="000000"/>
          <w:sz w:val="24"/>
          <w:szCs w:val="24"/>
        </w:rPr>
        <w:fldChar w:fldCharType="end"/>
      </w:r>
      <w:r w:rsidR="00F31E04" w:rsidRPr="00F31E04">
        <w:rPr>
          <w:rFonts w:ascii="宋体" w:eastAsia="宋体" w:hAnsi="宋体" w:cs="Times New Roman" w:hint="eastAsia"/>
          <w:color w:val="000000"/>
          <w:sz w:val="24"/>
          <w:szCs w:val="24"/>
        </w:rPr>
        <w:t xml:space="preserve"> 机构建设情况</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根据《建设项目环境保护设计规范》、《煤炭工业环境保护设计规范》的要求以及企业实施环境保护需要，矿井应建立环境保护科，配备人力资源</w:t>
      </w:r>
      <w:r w:rsidRPr="00F31E04">
        <w:rPr>
          <w:rFonts w:ascii="宋体" w:eastAsia="宋体" w:hAnsi="宋体" w:cs="Times New Roman"/>
          <w:color w:val="000000"/>
          <w:sz w:val="24"/>
          <w:szCs w:val="24"/>
        </w:rPr>
        <w:t>2</w:t>
      </w:r>
      <w:r w:rsidRPr="00F31E04">
        <w:rPr>
          <w:rFonts w:ascii="宋体" w:hAnsi="宋体" w:hint="eastAsia"/>
          <w:sz w:val="24"/>
        </w:rPr>
        <w:t>～</w:t>
      </w:r>
      <w:r w:rsidRPr="00F31E04">
        <w:rPr>
          <w:rFonts w:ascii="宋体" w:eastAsia="宋体" w:hAnsi="宋体" w:cs="Times New Roman"/>
          <w:color w:val="000000"/>
          <w:sz w:val="24"/>
          <w:szCs w:val="24"/>
        </w:rPr>
        <w:t>3</w:t>
      </w:r>
      <w:r w:rsidRPr="00F31E04">
        <w:rPr>
          <w:rFonts w:ascii="宋体" w:eastAsia="宋体" w:hAnsi="宋体" w:cs="Times New Roman" w:hint="eastAsia"/>
          <w:color w:val="000000"/>
          <w:sz w:val="24"/>
          <w:szCs w:val="24"/>
        </w:rPr>
        <w:t>人，负责全矿环境管理、环境监测及环保制度的贯彻落实工作。</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目前，正和煤矿环境管理工作由生产矿长负责，下设环保专员</w:t>
      </w:r>
      <w:r w:rsidRPr="00F31E04">
        <w:rPr>
          <w:rFonts w:ascii="宋体" w:eastAsia="宋体" w:hAnsi="宋体" w:cs="Times New Roman"/>
          <w:color w:val="000000"/>
          <w:sz w:val="24"/>
          <w:szCs w:val="24"/>
        </w:rPr>
        <w:t>1</w:t>
      </w:r>
      <w:r w:rsidRPr="00F31E04">
        <w:rPr>
          <w:rFonts w:ascii="宋体" w:eastAsia="宋体" w:hAnsi="宋体" w:cs="Times New Roman" w:hint="eastAsia"/>
          <w:color w:val="000000"/>
          <w:sz w:val="24"/>
          <w:szCs w:val="24"/>
        </w:rPr>
        <w:t>人和施工环保人员</w:t>
      </w:r>
      <w:r w:rsidRPr="00F31E04">
        <w:rPr>
          <w:rFonts w:ascii="宋体" w:eastAsia="宋体" w:hAnsi="宋体" w:cs="Times New Roman"/>
          <w:color w:val="000000"/>
          <w:sz w:val="24"/>
          <w:szCs w:val="24"/>
        </w:rPr>
        <w:t>1</w:t>
      </w:r>
      <w:r w:rsidRPr="00F31E04">
        <w:rPr>
          <w:rFonts w:ascii="宋体" w:eastAsia="宋体" w:hAnsi="宋体" w:cs="Times New Roman" w:hint="eastAsia"/>
          <w:color w:val="000000"/>
          <w:sz w:val="24"/>
          <w:szCs w:val="24"/>
        </w:rPr>
        <w:t>人，专门负责全矿环境管理工作。</w:t>
      </w:r>
    </w:p>
    <w:p w:rsidR="00F31E04" w:rsidRPr="00F31E04" w:rsidRDefault="00FE0F50"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fldChar w:fldCharType="begin"/>
      </w:r>
      <w:r w:rsidR="00F31E04" w:rsidRPr="00F31E04">
        <w:rPr>
          <w:rFonts w:ascii="宋体" w:eastAsia="宋体" w:hAnsi="宋体" w:cs="Times New Roman"/>
          <w:color w:val="000000"/>
          <w:sz w:val="24"/>
          <w:szCs w:val="24"/>
        </w:rPr>
        <w:instrText xml:space="preserve"> </w:instrText>
      </w:r>
      <w:r w:rsidR="00F31E04" w:rsidRPr="00F31E04">
        <w:rPr>
          <w:rFonts w:ascii="宋体" w:eastAsia="宋体" w:hAnsi="宋体" w:cs="Times New Roman" w:hint="eastAsia"/>
          <w:color w:val="000000"/>
          <w:sz w:val="24"/>
          <w:szCs w:val="24"/>
        </w:rPr>
        <w:instrText>= 2 \* GB2</w:instrText>
      </w:r>
      <w:r w:rsidR="00F31E04" w:rsidRPr="00F31E04">
        <w:rPr>
          <w:rFonts w:ascii="宋体" w:eastAsia="宋体" w:hAnsi="宋体" w:cs="Times New Roman"/>
          <w:color w:val="000000"/>
          <w:sz w:val="24"/>
          <w:szCs w:val="24"/>
        </w:rPr>
        <w:instrText xml:space="preserve"> </w:instrText>
      </w:r>
      <w:r w:rsidRPr="00F31E04">
        <w:rPr>
          <w:rFonts w:ascii="宋体" w:eastAsia="宋体" w:hAnsi="宋体" w:cs="Times New Roman"/>
          <w:color w:val="000000"/>
          <w:sz w:val="24"/>
          <w:szCs w:val="24"/>
        </w:rPr>
        <w:fldChar w:fldCharType="separate"/>
      </w:r>
      <w:r w:rsidR="00F31E04" w:rsidRPr="00F31E04">
        <w:rPr>
          <w:rFonts w:ascii="宋体" w:eastAsia="宋体" w:hAnsi="宋体" w:cs="Times New Roman" w:hint="eastAsia"/>
          <w:noProof/>
          <w:color w:val="000000"/>
          <w:sz w:val="24"/>
          <w:szCs w:val="24"/>
        </w:rPr>
        <w:t>⑵</w:t>
      </w:r>
      <w:r w:rsidRPr="00F31E04">
        <w:rPr>
          <w:rFonts w:ascii="宋体" w:eastAsia="宋体" w:hAnsi="宋体" w:cs="Times New Roman"/>
          <w:color w:val="000000"/>
          <w:sz w:val="24"/>
          <w:szCs w:val="24"/>
        </w:rPr>
        <w:fldChar w:fldCharType="end"/>
      </w:r>
      <w:r w:rsidR="00F31E04" w:rsidRPr="00F31E04">
        <w:rPr>
          <w:rFonts w:ascii="宋体" w:eastAsia="宋体" w:hAnsi="宋体" w:cs="Times New Roman" w:hint="eastAsia"/>
          <w:color w:val="000000"/>
          <w:sz w:val="24"/>
          <w:szCs w:val="24"/>
        </w:rPr>
        <w:t xml:space="preserve"> 环境监理情况</w:t>
      </w:r>
    </w:p>
    <w:p w:rsidR="00F31E04" w:rsidRPr="00F31E04" w:rsidRDefault="00F31E04" w:rsidP="00F31E04">
      <w:pPr>
        <w:adjustRightInd w:val="0"/>
        <w:spacing w:line="360" w:lineRule="auto"/>
        <w:ind w:firstLineChars="200" w:firstLine="480"/>
        <w:rPr>
          <w:rFonts w:ascii="宋体" w:eastAsia="宋体" w:hAnsi="宋体" w:cs="Times New Roman"/>
          <w:color w:val="000000"/>
          <w:sz w:val="24"/>
          <w:szCs w:val="24"/>
        </w:rPr>
      </w:pPr>
      <w:r w:rsidRPr="00F31E04">
        <w:rPr>
          <w:rFonts w:ascii="宋体" w:hAnsi="宋体" w:hint="eastAsia"/>
          <w:sz w:val="24"/>
        </w:rPr>
        <w:t>目前矿井主副井工业场地已完成平整，主井、副井和风井均已建成，井下大巷已建成；地面部分设施已建成。</w:t>
      </w:r>
      <w:r w:rsidRPr="00F31E04">
        <w:rPr>
          <w:rFonts w:ascii="宋体" w:eastAsia="宋体" w:hAnsi="宋体" w:cs="Times New Roman" w:hint="eastAsia"/>
          <w:color w:val="000000"/>
          <w:sz w:val="24"/>
          <w:szCs w:val="24"/>
        </w:rPr>
        <w:t>环评要求矿方再次开工前应委托有资质单位对工程建设期实施环境监理工作，监理单位对工程进展情况、生态保护及污染防治情况、施工存在的环境问题等进行反映，对施工单位和建设单位提出环保要求。</w:t>
      </w:r>
    </w:p>
    <w:p w:rsidR="00F31E04" w:rsidRPr="00F31E04" w:rsidRDefault="00FE0F50"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fldChar w:fldCharType="begin"/>
      </w:r>
      <w:r w:rsidR="00F31E04" w:rsidRPr="00F31E04">
        <w:rPr>
          <w:rFonts w:ascii="宋体" w:eastAsia="宋体" w:hAnsi="宋体" w:cs="Times New Roman"/>
          <w:color w:val="000000"/>
          <w:sz w:val="24"/>
          <w:szCs w:val="24"/>
        </w:rPr>
        <w:instrText xml:space="preserve"> </w:instrText>
      </w:r>
      <w:r w:rsidR="00F31E04" w:rsidRPr="00F31E04">
        <w:rPr>
          <w:rFonts w:ascii="宋体" w:eastAsia="宋体" w:hAnsi="宋体" w:cs="Times New Roman" w:hint="eastAsia"/>
          <w:color w:val="000000"/>
          <w:sz w:val="24"/>
          <w:szCs w:val="24"/>
        </w:rPr>
        <w:instrText>= 3 \* GB2</w:instrText>
      </w:r>
      <w:r w:rsidR="00F31E04" w:rsidRPr="00F31E04">
        <w:rPr>
          <w:rFonts w:ascii="宋体" w:eastAsia="宋体" w:hAnsi="宋体" w:cs="Times New Roman"/>
          <w:color w:val="000000"/>
          <w:sz w:val="24"/>
          <w:szCs w:val="24"/>
        </w:rPr>
        <w:instrText xml:space="preserve"> </w:instrText>
      </w:r>
      <w:r w:rsidRPr="00F31E04">
        <w:rPr>
          <w:rFonts w:ascii="宋体" w:eastAsia="宋体" w:hAnsi="宋体" w:cs="Times New Roman"/>
          <w:color w:val="000000"/>
          <w:sz w:val="24"/>
          <w:szCs w:val="24"/>
        </w:rPr>
        <w:fldChar w:fldCharType="separate"/>
      </w:r>
      <w:r w:rsidR="00F31E04" w:rsidRPr="00F31E04">
        <w:rPr>
          <w:rFonts w:ascii="宋体" w:eastAsia="宋体" w:hAnsi="宋体" w:cs="Times New Roman" w:hint="eastAsia"/>
          <w:noProof/>
          <w:color w:val="000000"/>
          <w:sz w:val="24"/>
          <w:szCs w:val="24"/>
        </w:rPr>
        <w:t>⑶</w:t>
      </w:r>
      <w:r w:rsidRPr="00F31E04">
        <w:rPr>
          <w:rFonts w:ascii="宋体" w:eastAsia="宋体" w:hAnsi="宋体" w:cs="Times New Roman"/>
          <w:color w:val="000000"/>
          <w:sz w:val="24"/>
          <w:szCs w:val="24"/>
        </w:rPr>
        <w:fldChar w:fldCharType="end"/>
      </w:r>
      <w:r w:rsidR="00F31E04" w:rsidRPr="00F31E04">
        <w:rPr>
          <w:rFonts w:ascii="宋体" w:eastAsia="宋体" w:hAnsi="宋体" w:cs="Times New Roman" w:hint="eastAsia"/>
          <w:color w:val="000000"/>
          <w:sz w:val="24"/>
          <w:szCs w:val="24"/>
        </w:rPr>
        <w:t xml:space="preserve"> 存在问题</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根据现场调查，矿井建设期环境管理存在以下问题：</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① 项目已开工，但暂未委托有资质监理单位实施环境监理工作。</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② 未建立专门的环境管理机构、未制定相关环境保护制度及环境监测计划。环评要求矿井应尽快成立专门的环境保护部门，负责全矿环境管理工作，并制定与本矿建设生产情况相对应的环境管理制度和环境监测计划，采取措施贯彻落实。</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③ 环保工程进度较慢。环评要求矿坑水处理站、生活污水处理站等环保工程应加快建设，以使建设期生活污水及矿坑水处理后回用。</w:t>
      </w:r>
    </w:p>
    <w:p w:rsidR="00F31E04" w:rsidRPr="00F31E04" w:rsidRDefault="00F31E04" w:rsidP="00F31E04">
      <w:pPr>
        <w:keepNext/>
        <w:keepLines/>
        <w:spacing w:line="360" w:lineRule="auto"/>
        <w:outlineLvl w:val="1"/>
        <w:rPr>
          <w:rFonts w:ascii="宋体" w:eastAsia="宋体" w:hAnsi="宋体" w:cs="Times New Roman"/>
          <w:b/>
          <w:color w:val="000000"/>
          <w:kern w:val="0"/>
          <w:sz w:val="28"/>
          <w:szCs w:val="32"/>
        </w:rPr>
      </w:pPr>
      <w:bookmarkStart w:id="1205" w:name="_Toc480294407"/>
      <w:r w:rsidRPr="00F31E04">
        <w:rPr>
          <w:rFonts w:ascii="宋体" w:eastAsia="宋体" w:hAnsi="宋体" w:cs="Times New Roman" w:hint="eastAsia"/>
          <w:b/>
          <w:color w:val="000000"/>
          <w:kern w:val="0"/>
          <w:sz w:val="28"/>
          <w:szCs w:val="32"/>
        </w:rPr>
        <w:t>13.2后续工程环境管理机构</w:t>
      </w:r>
      <w:bookmarkEnd w:id="1205"/>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为加强</w:t>
      </w:r>
      <w:r w:rsidRPr="00F31E04">
        <w:rPr>
          <w:rFonts w:ascii="宋体" w:eastAsia="宋体" w:hAnsi="宋体" w:cs="Times New Roman"/>
          <w:color w:val="000000"/>
          <w:sz w:val="24"/>
          <w:szCs w:val="24"/>
        </w:rPr>
        <w:t>企业内部环境管理</w:t>
      </w:r>
      <w:r w:rsidRPr="00F31E04">
        <w:rPr>
          <w:rFonts w:ascii="宋体" w:eastAsia="宋体" w:hAnsi="宋体" w:cs="Times New Roman" w:hint="eastAsia"/>
          <w:color w:val="000000"/>
          <w:sz w:val="24"/>
          <w:szCs w:val="24"/>
        </w:rPr>
        <w:t>，企业应设置专门的环境管理机构</w:t>
      </w:r>
      <w:r w:rsidRPr="00F31E04">
        <w:rPr>
          <w:rFonts w:ascii="宋体" w:eastAsia="宋体" w:hAnsi="宋体" w:cs="Times New Roman"/>
          <w:color w:val="000000"/>
          <w:sz w:val="24"/>
          <w:szCs w:val="24"/>
        </w:rPr>
        <w:t>。</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206" w:name="_Toc480294408"/>
      <w:r w:rsidRPr="00F31E04">
        <w:rPr>
          <w:rFonts w:ascii="黑体" w:eastAsia="黑体" w:hAnsi="宋体" w:cs="Times New Roman" w:hint="eastAsia"/>
          <w:b/>
          <w:bCs/>
          <w:color w:val="000000"/>
          <w:sz w:val="24"/>
          <w:szCs w:val="24"/>
        </w:rPr>
        <w:t>13.2.1 建立内部环境管理机构与职责</w:t>
      </w:r>
      <w:bookmarkEnd w:id="1206"/>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① 设环保科，配备1名科长和2～3名科员，专职负责全矿环境管理工作。环保科主要职责见表13.2.1－1。</w:t>
      </w:r>
    </w:p>
    <w:p w:rsidR="00F31E04" w:rsidRPr="00F31E04" w:rsidRDefault="00F31E04" w:rsidP="00F31E04">
      <w:pPr>
        <w:widowControl/>
        <w:jc w:val="left"/>
        <w:rPr>
          <w:rFonts w:ascii="宋体" w:eastAsia="宋体" w:hAnsi="宋体" w:cs="Times New Roman"/>
          <w:color w:val="000000"/>
          <w:sz w:val="24"/>
          <w:szCs w:val="24"/>
        </w:rPr>
      </w:pPr>
      <w:r w:rsidRPr="00F31E04">
        <w:rPr>
          <w:rFonts w:ascii="宋体" w:eastAsia="宋体" w:hAnsi="宋体" w:cs="Times New Roman"/>
          <w:color w:val="000000"/>
          <w:sz w:val="24"/>
          <w:szCs w:val="24"/>
        </w:rPr>
        <w:br w:type="page"/>
      </w:r>
    </w:p>
    <w:p w:rsidR="00F31E04" w:rsidRPr="00F31E04" w:rsidRDefault="00F31E04" w:rsidP="00F31E04">
      <w:pPr>
        <w:ind w:firstLineChars="200" w:firstLine="422"/>
        <w:rPr>
          <w:rFonts w:ascii="宋体" w:eastAsia="宋体" w:hAnsi="宋体" w:cs="Times New Roman"/>
          <w:b/>
          <w:color w:val="000000"/>
          <w:szCs w:val="21"/>
        </w:rPr>
      </w:pPr>
      <w:r w:rsidRPr="00F31E04">
        <w:rPr>
          <w:rFonts w:ascii="宋体" w:eastAsia="宋体" w:hAnsi="宋体" w:cs="Times New Roman" w:hint="eastAsia"/>
          <w:b/>
          <w:color w:val="000000"/>
          <w:szCs w:val="21"/>
        </w:rPr>
        <w:lastRenderedPageBreak/>
        <w:t>表13.1.1-1                   环保科主要工作职责一览表</w:t>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7774"/>
      </w:tblGrid>
      <w:tr w:rsidR="00F31E04" w:rsidRPr="00F31E04" w:rsidTr="00106EEA">
        <w:trPr>
          <w:trHeight w:val="131"/>
          <w:jc w:val="center"/>
        </w:trPr>
        <w:tc>
          <w:tcPr>
            <w:tcW w:w="721" w:type="pct"/>
            <w:vAlign w:val="center"/>
          </w:tcPr>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实施部门</w:t>
            </w:r>
          </w:p>
        </w:tc>
        <w:tc>
          <w:tcPr>
            <w:tcW w:w="4279" w:type="pct"/>
            <w:vAlign w:val="center"/>
          </w:tcPr>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主要工作职责内容</w:t>
            </w:r>
          </w:p>
        </w:tc>
      </w:tr>
      <w:tr w:rsidR="00F31E04" w:rsidRPr="00F31E04" w:rsidTr="00106EEA">
        <w:trPr>
          <w:cantSplit/>
          <w:trHeight w:val="541"/>
          <w:jc w:val="center"/>
        </w:trPr>
        <w:tc>
          <w:tcPr>
            <w:tcW w:w="721" w:type="pct"/>
            <w:vMerge w:val="restart"/>
            <w:vAlign w:val="center"/>
          </w:tcPr>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正和煤矿</w:t>
            </w:r>
          </w:p>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环保科</w:t>
            </w: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1、严格执行国家环保法律法规及标准，制定煤矿环境</w:t>
            </w:r>
            <w:r w:rsidRPr="00F31E04">
              <w:rPr>
                <w:rFonts w:ascii="宋体" w:eastAsia="宋体" w:hAnsi="宋体" w:cs="宋体" w:hint="eastAsia"/>
                <w:color w:val="000000"/>
                <w:kern w:val="0"/>
                <w:sz w:val="18"/>
                <w:szCs w:val="18"/>
              </w:rPr>
              <w:t>管理制度与生态</w:t>
            </w:r>
            <w:r w:rsidRPr="00F31E04">
              <w:rPr>
                <w:rFonts w:ascii="宋体" w:eastAsia="宋体" w:hAnsi="宋体" w:cs="Times New Roman" w:hint="eastAsia"/>
                <w:color w:val="000000"/>
                <w:sz w:val="18"/>
                <w:szCs w:val="18"/>
              </w:rPr>
              <w:t>保护管理办法</w:t>
            </w:r>
            <w:r w:rsidRPr="00F31E04">
              <w:rPr>
                <w:rFonts w:ascii="宋体" w:eastAsia="宋体" w:hAnsi="宋体" w:cs="宋体" w:hint="eastAsia"/>
                <w:color w:val="000000"/>
                <w:kern w:val="0"/>
                <w:sz w:val="18"/>
                <w:szCs w:val="18"/>
              </w:rPr>
              <w:t>，落实各职能部门、车间环保职责范围，</w:t>
            </w:r>
            <w:r w:rsidRPr="00F31E04">
              <w:rPr>
                <w:rFonts w:ascii="宋体" w:eastAsia="宋体" w:hAnsi="宋体" w:cs="Times New Roman" w:hint="eastAsia"/>
                <w:color w:val="000000"/>
                <w:sz w:val="18"/>
                <w:szCs w:val="18"/>
              </w:rPr>
              <w:t>监督检查污染防治措施落实情况</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w:t>
            </w:r>
            <w:r w:rsidRPr="00F31E04">
              <w:rPr>
                <w:rFonts w:ascii="宋体" w:eastAsia="宋体" w:hAnsi="宋体" w:cs="宋体" w:hint="eastAsia"/>
                <w:color w:val="000000"/>
                <w:kern w:val="0"/>
                <w:sz w:val="18"/>
                <w:szCs w:val="18"/>
              </w:rPr>
              <w:t>编制企业内部环境保护和环保产业发展规划及年度计划，并组织实施</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3、组织、配合国家或地方有资质环境监测部门开展煤矿环境与污染源监测及</w:t>
            </w:r>
            <w:r w:rsidRPr="00F31E04">
              <w:rPr>
                <w:rFonts w:ascii="宋体" w:eastAsia="宋体" w:hAnsi="宋体" w:cs="宋体" w:hint="eastAsia"/>
                <w:color w:val="000000"/>
                <w:kern w:val="0"/>
                <w:sz w:val="18"/>
                <w:szCs w:val="18"/>
              </w:rPr>
              <w:t>地表形变观测，制定</w:t>
            </w:r>
            <w:r w:rsidRPr="00F31E04">
              <w:rPr>
                <w:rFonts w:ascii="宋体" w:eastAsia="宋体" w:hAnsi="宋体" w:cs="Times New Roman" w:hint="eastAsia"/>
                <w:color w:val="000000"/>
                <w:sz w:val="18"/>
                <w:szCs w:val="18"/>
              </w:rPr>
              <w:t>生态恢复计划，落实各项环保工程治理方案</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w:t>
            </w:r>
            <w:r w:rsidRPr="00F31E04">
              <w:rPr>
                <w:rFonts w:ascii="宋体" w:eastAsia="宋体" w:hAnsi="宋体" w:cs="宋体" w:hint="eastAsia"/>
                <w:color w:val="000000"/>
                <w:kern w:val="0"/>
                <w:sz w:val="18"/>
                <w:szCs w:val="18"/>
              </w:rPr>
              <w:t>认真执行建设项目环境影响评价和“三同时”制度，</w:t>
            </w:r>
            <w:r w:rsidRPr="00F31E04">
              <w:rPr>
                <w:rFonts w:ascii="宋体" w:eastAsia="宋体" w:hAnsi="宋体" w:cs="Times New Roman" w:hint="eastAsia"/>
                <w:color w:val="000000"/>
                <w:sz w:val="18"/>
                <w:szCs w:val="18"/>
              </w:rPr>
              <w:t>组织专家和有关管理部门对项目环保竣工验收，配合矿长完成环境保护责任目标，保证污染物达标排放</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w:t>
            </w:r>
            <w:r w:rsidRPr="00F31E04">
              <w:rPr>
                <w:rFonts w:ascii="宋体" w:eastAsia="宋体" w:hAnsi="宋体" w:cs="宋体" w:hint="eastAsia"/>
                <w:color w:val="000000"/>
                <w:kern w:val="0"/>
                <w:sz w:val="18"/>
                <w:szCs w:val="18"/>
              </w:rPr>
              <w:t>建立环境保护档案，进行环境统计，开展日常环境保护工作，并按照有关规定及时、准确地上报企业环境报表和环境质量报告书</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6、</w:t>
            </w:r>
            <w:r w:rsidRPr="00F31E04">
              <w:rPr>
                <w:rFonts w:ascii="宋体" w:eastAsia="宋体" w:hAnsi="宋体" w:cs="宋体" w:hint="eastAsia"/>
                <w:color w:val="000000"/>
                <w:kern w:val="0"/>
                <w:sz w:val="18"/>
                <w:szCs w:val="18"/>
              </w:rPr>
              <w:t>负责接待群众来访，</w:t>
            </w:r>
            <w:r w:rsidRPr="00F31E04">
              <w:rPr>
                <w:rFonts w:ascii="宋体" w:eastAsia="宋体" w:hAnsi="宋体" w:cs="Times New Roman" w:hint="eastAsia"/>
                <w:color w:val="000000"/>
                <w:sz w:val="18"/>
                <w:szCs w:val="18"/>
              </w:rPr>
              <w:t>协调企业所在区域的环境管理</w:t>
            </w:r>
            <w:r w:rsidRPr="00F31E04">
              <w:rPr>
                <w:rFonts w:ascii="宋体" w:eastAsia="宋体" w:hAnsi="宋体" w:cs="宋体" w:hint="eastAsia"/>
                <w:color w:val="000000"/>
                <w:kern w:val="0"/>
                <w:sz w:val="18"/>
                <w:szCs w:val="18"/>
              </w:rPr>
              <w:t>，解决本单位造成的环境污染或生态破坏纠纷，提出处理意见，并向有关部门报告</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7、</w:t>
            </w:r>
            <w:r w:rsidRPr="00F31E04">
              <w:rPr>
                <w:rFonts w:ascii="宋体" w:eastAsia="宋体" w:hAnsi="宋体" w:cs="宋体" w:hint="eastAsia"/>
                <w:color w:val="000000"/>
                <w:kern w:val="0"/>
                <w:sz w:val="18"/>
                <w:szCs w:val="18"/>
              </w:rPr>
              <w:t>开展环保宣传教育与专业培训，普及环保知识，提高员工环保意识和素质</w:t>
            </w:r>
          </w:p>
        </w:tc>
      </w:tr>
      <w:tr w:rsidR="00F31E04" w:rsidRPr="00F31E04" w:rsidTr="00106EEA">
        <w:trPr>
          <w:cantSplit/>
          <w:trHeight w:val="140"/>
          <w:jc w:val="center"/>
        </w:trPr>
        <w:tc>
          <w:tcPr>
            <w:tcW w:w="721" w:type="pct"/>
            <w:vMerge/>
            <w:vAlign w:val="center"/>
          </w:tcPr>
          <w:p w:rsidR="00F31E04" w:rsidRPr="00F31E04" w:rsidRDefault="00F31E04" w:rsidP="00F31E04">
            <w:pPr>
              <w:spacing w:line="280" w:lineRule="exact"/>
              <w:jc w:val="center"/>
              <w:rPr>
                <w:rFonts w:ascii="宋体" w:eastAsia="宋体" w:hAnsi="宋体" w:cs="Times New Roman"/>
                <w:color w:val="000000"/>
                <w:sz w:val="18"/>
                <w:szCs w:val="18"/>
              </w:rPr>
            </w:pPr>
          </w:p>
        </w:tc>
        <w:tc>
          <w:tcPr>
            <w:tcW w:w="4279" w:type="pct"/>
            <w:vAlign w:val="center"/>
          </w:tcPr>
          <w:p w:rsidR="00F31E04" w:rsidRPr="00F31E04" w:rsidRDefault="00F31E04" w:rsidP="00F31E04">
            <w:pPr>
              <w:spacing w:line="280" w:lineRule="exact"/>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8、负责矿区环境绿化和日常环境保护管理工作，主动接受上级环保行政主管部门的工作指导、检查和监督</w:t>
            </w:r>
          </w:p>
        </w:tc>
      </w:tr>
    </w:tbl>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② 组建专业绿化队，纳入环保科统一管理，安排3～5名绿化人员，负责矿区环境绿化、生态保护与恢复工作。</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③ 对涉及矿井和地面各生产系统环境岗位安全员、矸石管理员、易燃易爆品保管员、通风工、井下污水泵工、瓦检员等也要设兼职环保员，以确保环境管理工作的落实到位，并根据企业不同工作需要有所增减。</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207" w:name="_Toc480294409"/>
      <w:r w:rsidRPr="00F31E04">
        <w:rPr>
          <w:rFonts w:ascii="黑体" w:eastAsia="黑体" w:hAnsi="宋体" w:cs="Times New Roman" w:hint="eastAsia"/>
          <w:b/>
          <w:bCs/>
          <w:color w:val="000000"/>
          <w:sz w:val="24"/>
          <w:szCs w:val="24"/>
        </w:rPr>
        <w:t>13.2.2 建立环境管理体系</w:t>
      </w:r>
      <w:bookmarkEnd w:id="1207"/>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bCs/>
          <w:color w:val="000000"/>
          <w:sz w:val="24"/>
          <w:szCs w:val="24"/>
        </w:rPr>
        <w:t>煤矿</w:t>
      </w:r>
      <w:r w:rsidRPr="00F31E04">
        <w:rPr>
          <w:rFonts w:ascii="宋体" w:eastAsia="宋体" w:hAnsi="宋体" w:cs="Times New Roman"/>
          <w:color w:val="000000"/>
          <w:sz w:val="24"/>
          <w:szCs w:val="24"/>
        </w:rPr>
        <w:t>应按照</w:t>
      </w:r>
      <w:r w:rsidRPr="00F31E04">
        <w:rPr>
          <w:rFonts w:ascii="宋体" w:eastAsia="宋体" w:hAnsi="宋体" w:cs="Times New Roman" w:hint="eastAsia"/>
          <w:color w:val="000000"/>
          <w:sz w:val="24"/>
          <w:szCs w:val="24"/>
        </w:rPr>
        <w:t>GB/T2</w:t>
      </w:r>
      <w:r w:rsidRPr="00F31E04">
        <w:rPr>
          <w:rFonts w:ascii="宋体" w:eastAsia="宋体" w:hAnsi="宋体" w:cs="Times New Roman"/>
          <w:color w:val="000000"/>
          <w:sz w:val="24"/>
          <w:szCs w:val="24"/>
        </w:rPr>
        <w:t>4001环境管理体系标准</w:t>
      </w:r>
      <w:r w:rsidRPr="00F31E04">
        <w:rPr>
          <w:rFonts w:ascii="宋体" w:eastAsia="宋体" w:hAnsi="宋体" w:cs="Times New Roman" w:hint="eastAsia"/>
          <w:color w:val="000000"/>
          <w:sz w:val="24"/>
          <w:szCs w:val="24"/>
        </w:rPr>
        <w:t>，</w:t>
      </w:r>
      <w:r w:rsidRPr="00F31E04">
        <w:rPr>
          <w:rFonts w:ascii="宋体" w:eastAsia="宋体" w:hAnsi="宋体" w:cs="Times New Roman"/>
          <w:color w:val="000000"/>
          <w:sz w:val="24"/>
          <w:szCs w:val="24"/>
        </w:rPr>
        <w:t>建立适用于</w:t>
      </w:r>
      <w:r w:rsidRPr="00F31E04">
        <w:rPr>
          <w:rFonts w:ascii="宋体" w:eastAsia="宋体" w:hAnsi="宋体" w:cs="Times New Roman" w:hint="eastAsia"/>
          <w:color w:val="000000"/>
          <w:sz w:val="24"/>
          <w:szCs w:val="24"/>
        </w:rPr>
        <w:t>本</w:t>
      </w:r>
      <w:r w:rsidRPr="00F31E04">
        <w:rPr>
          <w:rFonts w:ascii="宋体" w:eastAsia="宋体" w:hAnsi="宋体" w:cs="Times New Roman"/>
          <w:color w:val="000000"/>
          <w:sz w:val="24"/>
          <w:szCs w:val="24"/>
        </w:rPr>
        <w:t>煤矿</w:t>
      </w:r>
      <w:r w:rsidRPr="00F31E04">
        <w:rPr>
          <w:rFonts w:ascii="宋体" w:eastAsia="宋体" w:hAnsi="宋体" w:cs="Times New Roman" w:hint="eastAsia"/>
          <w:color w:val="000000"/>
          <w:sz w:val="24"/>
          <w:szCs w:val="24"/>
        </w:rPr>
        <w:t>的</w:t>
      </w:r>
      <w:r w:rsidRPr="00F31E04">
        <w:rPr>
          <w:rFonts w:ascii="宋体" w:eastAsia="宋体" w:hAnsi="宋体" w:cs="Times New Roman"/>
          <w:color w:val="000000"/>
          <w:sz w:val="24"/>
          <w:szCs w:val="24"/>
        </w:rPr>
        <w:t>环境管理体系，以实施有效</w:t>
      </w:r>
      <w:r w:rsidRPr="00F31E04">
        <w:rPr>
          <w:rFonts w:ascii="宋体" w:eastAsia="宋体" w:hAnsi="宋体" w:cs="Times New Roman" w:hint="eastAsia"/>
          <w:color w:val="000000"/>
          <w:sz w:val="24"/>
          <w:szCs w:val="24"/>
        </w:rPr>
        <w:t>的</w:t>
      </w:r>
      <w:r w:rsidRPr="00F31E04">
        <w:rPr>
          <w:rFonts w:ascii="宋体" w:eastAsia="宋体" w:hAnsi="宋体" w:cs="Times New Roman"/>
          <w:color w:val="000000"/>
          <w:sz w:val="24"/>
          <w:szCs w:val="24"/>
        </w:rPr>
        <w:t>运行管理，积极推进清洁生产，</w:t>
      </w:r>
      <w:r w:rsidRPr="00F31E04">
        <w:rPr>
          <w:rFonts w:ascii="宋体" w:eastAsia="宋体" w:hAnsi="宋体" w:cs="Times New Roman" w:hint="eastAsia"/>
          <w:color w:val="000000"/>
          <w:sz w:val="24"/>
          <w:szCs w:val="24"/>
        </w:rPr>
        <w:t>努力</w:t>
      </w:r>
      <w:r w:rsidRPr="00F31E04">
        <w:rPr>
          <w:rFonts w:ascii="宋体" w:eastAsia="宋体" w:hAnsi="宋体" w:cs="Times New Roman"/>
          <w:color w:val="000000"/>
          <w:sz w:val="24"/>
          <w:szCs w:val="24"/>
        </w:rPr>
        <w:t>实现煤矿企业的可持续发展。</w:t>
      </w:r>
    </w:p>
    <w:p w:rsidR="00F31E04" w:rsidRPr="00F31E04" w:rsidRDefault="00F31E04" w:rsidP="00F31E04">
      <w:pPr>
        <w:keepNext/>
        <w:keepLines/>
        <w:spacing w:line="360" w:lineRule="auto"/>
        <w:ind w:firstLineChars="200" w:firstLine="482"/>
        <w:outlineLvl w:val="2"/>
        <w:rPr>
          <w:rFonts w:ascii="黑体" w:eastAsia="黑体" w:hAnsi="宋体" w:cs="Times New Roman"/>
          <w:b/>
          <w:bCs/>
          <w:color w:val="000000"/>
          <w:sz w:val="24"/>
          <w:szCs w:val="24"/>
        </w:rPr>
      </w:pPr>
      <w:bookmarkStart w:id="1208" w:name="_Toc480294410"/>
      <w:r w:rsidRPr="00F31E04">
        <w:rPr>
          <w:rFonts w:ascii="黑体" w:eastAsia="黑体" w:hAnsi="宋体" w:cs="Times New Roman"/>
          <w:b/>
          <w:bCs/>
          <w:color w:val="000000"/>
          <w:sz w:val="24"/>
          <w:szCs w:val="24"/>
        </w:rPr>
        <w:t>1</w:t>
      </w:r>
      <w:r w:rsidRPr="00F31E04">
        <w:rPr>
          <w:rFonts w:ascii="黑体" w:eastAsia="黑体" w:hAnsi="宋体" w:cs="Times New Roman" w:hint="eastAsia"/>
          <w:b/>
          <w:bCs/>
          <w:color w:val="000000"/>
          <w:sz w:val="24"/>
          <w:szCs w:val="24"/>
        </w:rPr>
        <w:t>3</w:t>
      </w:r>
      <w:r w:rsidRPr="00F31E04">
        <w:rPr>
          <w:rFonts w:ascii="黑体" w:eastAsia="黑体" w:hAnsi="宋体" w:cs="Times New Roman"/>
          <w:b/>
          <w:bCs/>
          <w:color w:val="000000"/>
          <w:sz w:val="24"/>
          <w:szCs w:val="24"/>
        </w:rPr>
        <w:t>.</w:t>
      </w:r>
      <w:r w:rsidRPr="00F31E04">
        <w:rPr>
          <w:rFonts w:ascii="黑体" w:eastAsia="黑体" w:hAnsi="宋体" w:cs="Times New Roman" w:hint="eastAsia"/>
          <w:b/>
          <w:bCs/>
          <w:color w:val="000000"/>
          <w:sz w:val="24"/>
          <w:szCs w:val="24"/>
        </w:rPr>
        <w:t>2</w:t>
      </w:r>
      <w:r w:rsidRPr="00F31E04">
        <w:rPr>
          <w:rFonts w:ascii="黑体" w:eastAsia="黑体" w:hAnsi="宋体" w:cs="Times New Roman"/>
          <w:b/>
          <w:bCs/>
          <w:color w:val="000000"/>
          <w:sz w:val="24"/>
          <w:szCs w:val="24"/>
        </w:rPr>
        <w:t>.</w:t>
      </w:r>
      <w:r w:rsidRPr="00F31E04">
        <w:rPr>
          <w:rFonts w:ascii="黑体" w:eastAsia="黑体" w:hAnsi="宋体" w:cs="Times New Roman" w:hint="eastAsia"/>
          <w:b/>
          <w:bCs/>
          <w:color w:val="000000"/>
          <w:sz w:val="24"/>
          <w:szCs w:val="24"/>
        </w:rPr>
        <w:t>3</w:t>
      </w:r>
      <w:r w:rsidRPr="00F31E04">
        <w:rPr>
          <w:rFonts w:ascii="黑体" w:eastAsia="黑体" w:hAnsi="宋体" w:cs="Times New Roman"/>
          <w:b/>
          <w:bCs/>
          <w:color w:val="000000"/>
          <w:sz w:val="24"/>
          <w:szCs w:val="24"/>
        </w:rPr>
        <w:t xml:space="preserve"> </w:t>
      </w:r>
      <w:r w:rsidRPr="00F31E04">
        <w:rPr>
          <w:rFonts w:ascii="黑体" w:eastAsia="黑体" w:hAnsi="宋体" w:cs="Times New Roman" w:hint="eastAsia"/>
          <w:b/>
          <w:bCs/>
          <w:color w:val="000000"/>
          <w:sz w:val="24"/>
          <w:szCs w:val="24"/>
        </w:rPr>
        <w:t>制定环境管理制度</w:t>
      </w:r>
      <w:bookmarkEnd w:id="1208"/>
    </w:p>
    <w:p w:rsidR="00F31E04" w:rsidRPr="00F31E04" w:rsidRDefault="00F31E04" w:rsidP="00F31E04">
      <w:pPr>
        <w:spacing w:line="360" w:lineRule="auto"/>
        <w:ind w:firstLineChars="200" w:firstLine="480"/>
        <w:rPr>
          <w:rFonts w:ascii="宋体" w:eastAsia="宋体" w:hAnsi="宋体" w:cs="Times New Roman"/>
          <w:b/>
          <w:color w:val="000000"/>
          <w:sz w:val="24"/>
          <w:szCs w:val="24"/>
        </w:rPr>
      </w:pPr>
      <w:r w:rsidRPr="00F31E04">
        <w:rPr>
          <w:rFonts w:ascii="宋体" w:eastAsia="宋体" w:hAnsi="宋体" w:cs="Times New Roman" w:hint="eastAsia"/>
          <w:color w:val="000000"/>
          <w:sz w:val="24"/>
          <w:szCs w:val="24"/>
        </w:rPr>
        <w:t>本矿井未建立专门的环境管理部门，但尚未制定相关环境保护制度，环境管理部门应根据企业生产及环保具体情况，针对企业特点，制定规章制度、条例和规定。煤矿环境管理制度内容见表13.2.3－1，环保设施与设备管理规程见表13.2.3－2。</w:t>
      </w:r>
    </w:p>
    <w:p w:rsidR="00F31E04" w:rsidRPr="00F31E04" w:rsidRDefault="00F31E04" w:rsidP="00F31E04">
      <w:pPr>
        <w:ind w:firstLineChars="200" w:firstLine="422"/>
        <w:rPr>
          <w:rFonts w:ascii="宋体" w:eastAsia="宋体" w:hAnsi="宋体" w:cs="Times New Roman"/>
          <w:b/>
          <w:color w:val="000000"/>
          <w:szCs w:val="21"/>
        </w:rPr>
      </w:pPr>
      <w:r w:rsidRPr="00F31E04">
        <w:rPr>
          <w:rFonts w:ascii="宋体" w:eastAsia="宋体" w:hAnsi="宋体" w:cs="Times New Roman" w:hint="eastAsia"/>
          <w:b/>
          <w:color w:val="000000"/>
          <w:szCs w:val="21"/>
        </w:rPr>
        <w:t>表13.2.3-1                       环境保护管理条例、制度表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7850"/>
      </w:tblGrid>
      <w:tr w:rsidR="00F31E04" w:rsidRPr="00F31E04" w:rsidTr="00106EEA">
        <w:tc>
          <w:tcPr>
            <w:tcW w:w="1324" w:type="dxa"/>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实施部门</w:t>
            </w:r>
          </w:p>
        </w:tc>
        <w:tc>
          <w:tcPr>
            <w:tcW w:w="7850" w:type="dxa"/>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主要内容</w:t>
            </w:r>
          </w:p>
        </w:tc>
      </w:tr>
      <w:tr w:rsidR="00F31E04" w:rsidRPr="00F31E04" w:rsidTr="00106EEA">
        <w:tc>
          <w:tcPr>
            <w:tcW w:w="1324" w:type="dxa"/>
            <w:vMerge w:val="restart"/>
            <w:vAlign w:val="center"/>
          </w:tcPr>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正和煤矿</w:t>
            </w:r>
          </w:p>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环保科</w:t>
            </w: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w:t>
            </w:r>
            <w:r w:rsidRPr="00F31E04">
              <w:rPr>
                <w:rFonts w:ascii="宋体" w:eastAsia="宋体" w:hAnsi="宋体" w:cs="Times New Roman"/>
                <w:color w:val="000000"/>
                <w:sz w:val="18"/>
                <w:szCs w:val="18"/>
              </w:rPr>
              <w:t>环境保护管理条例</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2、内部环境保护审核、例会制度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w:t>
            </w:r>
            <w:r w:rsidRPr="00F31E04">
              <w:rPr>
                <w:rFonts w:ascii="宋体" w:eastAsia="宋体" w:hAnsi="宋体" w:cs="Times New Roman"/>
                <w:color w:val="000000"/>
                <w:sz w:val="18"/>
                <w:szCs w:val="18"/>
              </w:rPr>
              <w:t>环境管理岗位责任制</w:t>
            </w:r>
            <w:r w:rsidRPr="00F31E04">
              <w:rPr>
                <w:rFonts w:ascii="宋体" w:eastAsia="宋体" w:hAnsi="宋体" w:cs="Times New Roman" w:hint="eastAsia"/>
                <w:color w:val="000000"/>
                <w:sz w:val="18"/>
                <w:szCs w:val="18"/>
              </w:rPr>
              <w:t>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4、建立环境质量管理目标与指标考核制度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5、清洁生产管理、环境保护宣传教育与环境保护岗位职责奖惩制度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6、内部环境管理监督与检查制度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7、环保设施与设备定期检查、保养和维护管理制度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8、环境保护定期、不定期监测制度</w:t>
            </w:r>
          </w:p>
        </w:tc>
      </w:tr>
      <w:tr w:rsidR="00F31E04" w:rsidRPr="00F31E04" w:rsidTr="00106EEA">
        <w:trPr>
          <w:cantSplit/>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9、环境保护档案管理与环境污染事故管理规定</w:t>
            </w:r>
          </w:p>
        </w:tc>
      </w:tr>
    </w:tbl>
    <w:p w:rsidR="00F31E04" w:rsidRPr="00F31E04" w:rsidRDefault="00F31E04" w:rsidP="003E1B83">
      <w:pPr>
        <w:spacing w:beforeLines="50"/>
        <w:ind w:firstLineChars="200" w:firstLine="422"/>
        <w:rPr>
          <w:rFonts w:ascii="宋体" w:eastAsia="宋体" w:hAnsi="宋体" w:cs="Times New Roman"/>
          <w:b/>
          <w:color w:val="000000"/>
          <w:szCs w:val="21"/>
        </w:rPr>
      </w:pPr>
      <w:r w:rsidRPr="00F31E04">
        <w:rPr>
          <w:rFonts w:ascii="宋体" w:eastAsia="宋体" w:hAnsi="宋体" w:cs="Times New Roman" w:hint="eastAsia"/>
          <w:b/>
          <w:color w:val="000000"/>
          <w:szCs w:val="21"/>
        </w:rPr>
        <w:lastRenderedPageBreak/>
        <w:t>表13.2.3-2                       环保设施管理规程表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7850"/>
      </w:tblGrid>
      <w:tr w:rsidR="00F31E04" w:rsidRPr="00F31E04" w:rsidTr="00106EEA">
        <w:trPr>
          <w:trHeight w:val="296"/>
        </w:trPr>
        <w:tc>
          <w:tcPr>
            <w:tcW w:w="1324" w:type="dxa"/>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实施部门</w:t>
            </w:r>
          </w:p>
        </w:tc>
        <w:tc>
          <w:tcPr>
            <w:tcW w:w="7850" w:type="dxa"/>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主要管理内容</w:t>
            </w:r>
          </w:p>
        </w:tc>
      </w:tr>
      <w:tr w:rsidR="00F31E04" w:rsidRPr="00F31E04" w:rsidTr="00106EEA">
        <w:trPr>
          <w:cantSplit/>
          <w:trHeight w:val="179"/>
        </w:trPr>
        <w:tc>
          <w:tcPr>
            <w:tcW w:w="1324" w:type="dxa"/>
            <w:vMerge w:val="restart"/>
            <w:vAlign w:val="center"/>
          </w:tcPr>
          <w:p w:rsidR="00F31E04" w:rsidRPr="00F31E04" w:rsidRDefault="00F31E04" w:rsidP="00F31E04">
            <w:pPr>
              <w:spacing w:line="280" w:lineRule="exact"/>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正和煤矿</w:t>
            </w:r>
          </w:p>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环保科</w:t>
            </w: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1、通风、除尘设备、瓦斯监控系统与电气设备使用维护规程</w:t>
            </w:r>
          </w:p>
        </w:tc>
      </w:tr>
      <w:tr w:rsidR="00F31E04" w:rsidRPr="00F31E04" w:rsidTr="00106EEA">
        <w:trPr>
          <w:cantSplit/>
          <w:trHeight w:val="142"/>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2、井下排水和地面生活污水处理站环保设施与设备维护、保养管理规程</w:t>
            </w:r>
          </w:p>
        </w:tc>
      </w:tr>
      <w:tr w:rsidR="00F31E04" w:rsidRPr="00F31E04" w:rsidTr="00106EEA">
        <w:trPr>
          <w:cantSplit/>
          <w:trHeight w:val="142"/>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3、环保设备安全操作规程</w:t>
            </w:r>
          </w:p>
        </w:tc>
      </w:tr>
      <w:tr w:rsidR="00F31E04" w:rsidRPr="00F31E04" w:rsidTr="00106EEA">
        <w:trPr>
          <w:cantSplit/>
          <w:trHeight w:val="142"/>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4、矿区生态环境保护与恢复、环境绿化及排矸场期满后封场、复垦规划</w:t>
            </w:r>
          </w:p>
        </w:tc>
      </w:tr>
      <w:tr w:rsidR="00F31E04" w:rsidRPr="00F31E04" w:rsidTr="00106EEA">
        <w:trPr>
          <w:cantSplit/>
          <w:trHeight w:val="142"/>
        </w:trPr>
        <w:tc>
          <w:tcPr>
            <w:tcW w:w="1324" w:type="dxa"/>
            <w:vMerge/>
            <w:vAlign w:val="center"/>
          </w:tcPr>
          <w:p w:rsidR="00F31E04" w:rsidRPr="00F31E04" w:rsidRDefault="00F31E04" w:rsidP="00F31E04">
            <w:pPr>
              <w:jc w:val="center"/>
              <w:rPr>
                <w:rFonts w:ascii="宋体" w:eastAsia="宋体" w:hAnsi="宋体" w:cs="Times New Roman"/>
                <w:color w:val="000000"/>
                <w:sz w:val="18"/>
                <w:szCs w:val="18"/>
              </w:rPr>
            </w:pPr>
          </w:p>
        </w:tc>
        <w:tc>
          <w:tcPr>
            <w:tcW w:w="7850" w:type="dxa"/>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5、重点环保设施污染控制点巡回检查制度</w:t>
            </w:r>
          </w:p>
        </w:tc>
      </w:tr>
    </w:tbl>
    <w:p w:rsidR="00F31E04" w:rsidRPr="00F31E04" w:rsidRDefault="00F31E04" w:rsidP="00F31E04">
      <w:pPr>
        <w:keepNext/>
        <w:keepLines/>
        <w:spacing w:line="360" w:lineRule="auto"/>
        <w:outlineLvl w:val="1"/>
        <w:rPr>
          <w:rFonts w:ascii="宋体" w:eastAsia="宋体" w:hAnsi="宋体" w:cs="Times New Roman"/>
          <w:b/>
          <w:color w:val="000000"/>
          <w:kern w:val="0"/>
          <w:sz w:val="28"/>
          <w:szCs w:val="32"/>
        </w:rPr>
      </w:pPr>
      <w:bookmarkStart w:id="1209" w:name="_Toc480294411"/>
      <w:r w:rsidRPr="00F31E04">
        <w:rPr>
          <w:rFonts w:ascii="宋体" w:eastAsia="宋体" w:hAnsi="宋体" w:cs="Times New Roman"/>
          <w:b/>
          <w:color w:val="000000"/>
          <w:kern w:val="0"/>
          <w:sz w:val="28"/>
          <w:szCs w:val="32"/>
        </w:rPr>
        <w:t>1</w:t>
      </w:r>
      <w:r w:rsidRPr="00F31E04">
        <w:rPr>
          <w:rFonts w:ascii="宋体" w:eastAsia="宋体" w:hAnsi="宋体" w:cs="Times New Roman" w:hint="eastAsia"/>
          <w:b/>
          <w:color w:val="000000"/>
          <w:kern w:val="0"/>
          <w:sz w:val="28"/>
          <w:szCs w:val="32"/>
        </w:rPr>
        <w:t>3</w:t>
      </w:r>
      <w:r w:rsidRPr="00F31E04">
        <w:rPr>
          <w:rFonts w:ascii="宋体" w:eastAsia="宋体" w:hAnsi="宋体" w:cs="Times New Roman"/>
          <w:b/>
          <w:color w:val="000000"/>
          <w:kern w:val="0"/>
          <w:sz w:val="28"/>
          <w:szCs w:val="32"/>
        </w:rPr>
        <w:t xml:space="preserve">.3 </w:t>
      </w:r>
      <w:r w:rsidRPr="00F31E04">
        <w:rPr>
          <w:rFonts w:ascii="宋体" w:eastAsia="宋体" w:hAnsi="宋体" w:cs="Times New Roman" w:hint="eastAsia"/>
          <w:b/>
          <w:color w:val="000000"/>
          <w:kern w:val="0"/>
          <w:sz w:val="28"/>
          <w:szCs w:val="32"/>
        </w:rPr>
        <w:t>后续工程环境管理要求</w:t>
      </w:r>
      <w:bookmarkEnd w:id="1209"/>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按建设期、试运行期、生产期各阶段环境管理工作要求计划见表13.3－1。</w:t>
      </w:r>
    </w:p>
    <w:p w:rsidR="00F31E04" w:rsidRPr="00F31E04" w:rsidRDefault="00F31E04" w:rsidP="003E1B83">
      <w:pPr>
        <w:spacing w:beforeLines="50"/>
        <w:ind w:firstLineChars="200" w:firstLine="422"/>
        <w:rPr>
          <w:rFonts w:ascii="宋体" w:eastAsia="宋体" w:hAnsi="宋体" w:cs="Times New Roman"/>
          <w:b/>
          <w:color w:val="000000"/>
          <w:szCs w:val="21"/>
        </w:rPr>
      </w:pPr>
      <w:r w:rsidRPr="00F31E04">
        <w:rPr>
          <w:rFonts w:ascii="宋体" w:eastAsia="宋体" w:hAnsi="宋体" w:cs="Times New Roman" w:hint="eastAsia"/>
          <w:b/>
          <w:color w:val="000000"/>
          <w:szCs w:val="21"/>
        </w:rPr>
        <w:t>表13.3-1                     环境管理工作计划表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4"/>
        <w:gridCol w:w="7800"/>
      </w:tblGrid>
      <w:tr w:rsidR="00F31E04" w:rsidRPr="00F31E04" w:rsidTr="00106EEA">
        <w:trPr>
          <w:trHeight w:val="147"/>
          <w:jc w:val="center"/>
        </w:trPr>
        <w:tc>
          <w:tcPr>
            <w:tcW w:w="749"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阶 段</w:t>
            </w:r>
          </w:p>
        </w:tc>
        <w:tc>
          <w:tcPr>
            <w:tcW w:w="4251"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环境管理主要容要求</w:t>
            </w:r>
          </w:p>
        </w:tc>
      </w:tr>
      <w:tr w:rsidR="00F31E04" w:rsidRPr="00F31E04" w:rsidTr="00106EEA">
        <w:trPr>
          <w:trHeight w:val="2702"/>
          <w:jc w:val="center"/>
        </w:trPr>
        <w:tc>
          <w:tcPr>
            <w:tcW w:w="749"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建设期</w:t>
            </w:r>
          </w:p>
        </w:tc>
        <w:tc>
          <w:tcPr>
            <w:tcW w:w="4251" w:type="pct"/>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1、建立</w:t>
            </w:r>
            <w:r w:rsidRPr="00F31E04">
              <w:rPr>
                <w:rFonts w:ascii="宋体" w:eastAsia="宋体" w:hAnsi="宋体" w:cs="Times New Roman"/>
                <w:color w:val="000000"/>
                <w:sz w:val="18"/>
                <w:szCs w:val="18"/>
              </w:rPr>
              <w:t>包括建设单位、监理单位、施工单位在内的</w:t>
            </w:r>
            <w:r w:rsidRPr="00F31E04">
              <w:rPr>
                <w:rFonts w:ascii="宋体" w:eastAsia="宋体" w:hAnsi="宋体" w:cs="Times New Roman" w:hint="eastAsia"/>
                <w:color w:val="000000"/>
                <w:sz w:val="18"/>
                <w:szCs w:val="18"/>
              </w:rPr>
              <w:t>施工期</w:t>
            </w:r>
            <w:r w:rsidRPr="00F31E04">
              <w:rPr>
                <w:rFonts w:ascii="宋体" w:eastAsia="宋体" w:hAnsi="宋体" w:cs="Times New Roman"/>
                <w:color w:val="000000"/>
                <w:sz w:val="18"/>
                <w:szCs w:val="18"/>
              </w:rPr>
              <w:t>三级管理体系，同时要求项目设计单位做好服务与配合</w:t>
            </w:r>
            <w:r w:rsidRPr="00F31E04">
              <w:rPr>
                <w:rFonts w:ascii="宋体" w:eastAsia="宋体" w:hAnsi="宋体" w:cs="Times New Roman" w:hint="eastAsia"/>
                <w:color w:val="000000"/>
                <w:sz w:val="18"/>
                <w:szCs w:val="18"/>
              </w:rPr>
              <w:t>；</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2、建立</w:t>
            </w:r>
            <w:r w:rsidRPr="00F31E04">
              <w:rPr>
                <w:rFonts w:ascii="宋体" w:eastAsia="宋体" w:hAnsi="宋体" w:cs="Times New Roman"/>
                <w:color w:val="000000"/>
                <w:sz w:val="18"/>
                <w:szCs w:val="18"/>
              </w:rPr>
              <w:t>施工全过程</w:t>
            </w:r>
            <w:r w:rsidRPr="00F31E04">
              <w:rPr>
                <w:rFonts w:ascii="宋体" w:eastAsia="宋体" w:hAnsi="宋体" w:cs="Times New Roman" w:hint="eastAsia"/>
                <w:color w:val="000000"/>
                <w:sz w:val="18"/>
                <w:szCs w:val="18"/>
              </w:rPr>
              <w:t>以</w:t>
            </w:r>
            <w:r w:rsidRPr="00F31E04">
              <w:rPr>
                <w:rFonts w:ascii="宋体" w:eastAsia="宋体" w:hAnsi="宋体" w:cs="Times New Roman"/>
                <w:color w:val="000000"/>
                <w:sz w:val="18"/>
                <w:szCs w:val="18"/>
              </w:rPr>
              <w:t>地方环保、水利、交通、环卫等部门</w:t>
            </w:r>
            <w:r w:rsidRPr="00F31E04">
              <w:rPr>
                <w:rFonts w:ascii="宋体" w:eastAsia="宋体" w:hAnsi="宋体" w:cs="Times New Roman" w:hint="eastAsia"/>
                <w:color w:val="000000"/>
                <w:sz w:val="18"/>
                <w:szCs w:val="18"/>
              </w:rPr>
              <w:t>为主体的</w:t>
            </w:r>
            <w:r w:rsidRPr="00F31E04">
              <w:rPr>
                <w:rFonts w:ascii="宋体" w:eastAsia="宋体" w:hAnsi="宋体" w:cs="Times New Roman"/>
                <w:color w:val="000000"/>
                <w:sz w:val="18"/>
                <w:szCs w:val="18"/>
              </w:rPr>
              <w:t>环境监督体系</w:t>
            </w:r>
            <w:r w:rsidRPr="00F31E04">
              <w:rPr>
                <w:rFonts w:ascii="宋体" w:eastAsia="宋体" w:hAnsi="宋体" w:cs="Times New Roman" w:hint="eastAsia"/>
                <w:color w:val="000000"/>
                <w:sz w:val="18"/>
                <w:szCs w:val="18"/>
              </w:rPr>
              <w:t>；</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3、按照工程环保设计与主体工程同步建设，严格执行“三同时”制度；</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4、制定建设期环保与生态恢复计划，与当地环保部门签订施工期目标责任书；</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5、负责施工招标文件、承包项目合同、施工监理与验收等环保条款的编审；</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6、制定年度环境管理工作计划，建立施工期环保档案，确保工程建设有序进行；</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7、规范施工期环境监理制度，处理施工中偶发的环境污染事故与环境纠纷；</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8、由专人负责监督、考核各施工单位责任书中任务完成情况；</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9、对施工中造成的地表破坏、土地、植被毁坏应在竣工后及时恢复；</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 xml:space="preserve">10、检查施工过程环保措施执行情况，落实各项补偿措施； </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11、认真做好各项环保设施施工监理与验收，及时与当地环保主管部门沟通。</w:t>
            </w:r>
          </w:p>
        </w:tc>
      </w:tr>
      <w:tr w:rsidR="00F31E04" w:rsidRPr="00F31E04" w:rsidTr="00106EEA">
        <w:trPr>
          <w:trHeight w:val="1529"/>
          <w:jc w:val="center"/>
        </w:trPr>
        <w:tc>
          <w:tcPr>
            <w:tcW w:w="749"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试运</w:t>
            </w:r>
          </w:p>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行期</w:t>
            </w:r>
          </w:p>
        </w:tc>
        <w:tc>
          <w:tcPr>
            <w:tcW w:w="4251" w:type="pct"/>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1、对照环评、批复文件及设计报告核查环保设施和生态保护措施落实情况；</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w:t>
            </w:r>
            <w:r w:rsidRPr="00F31E04">
              <w:rPr>
                <w:rFonts w:ascii="宋体" w:eastAsia="宋体" w:hAnsi="宋体" w:cs="宋体"/>
                <w:color w:val="000000"/>
                <w:kern w:val="0"/>
                <w:sz w:val="18"/>
                <w:szCs w:val="18"/>
              </w:rPr>
              <w:t>检验环</w:t>
            </w:r>
            <w:r w:rsidRPr="00F31E04">
              <w:rPr>
                <w:rFonts w:ascii="宋体" w:eastAsia="宋体" w:hAnsi="宋体" w:cs="宋体" w:hint="eastAsia"/>
                <w:color w:val="000000"/>
                <w:kern w:val="0"/>
                <w:sz w:val="18"/>
                <w:szCs w:val="18"/>
              </w:rPr>
              <w:t>保</w:t>
            </w:r>
            <w:r w:rsidRPr="00F31E04">
              <w:rPr>
                <w:rFonts w:ascii="宋体" w:eastAsia="宋体" w:hAnsi="宋体" w:cs="宋体"/>
                <w:color w:val="000000"/>
                <w:kern w:val="0"/>
                <w:sz w:val="18"/>
                <w:szCs w:val="18"/>
              </w:rPr>
              <w:t>工程效果和运行状况</w:t>
            </w:r>
            <w:r w:rsidRPr="00F31E04">
              <w:rPr>
                <w:rFonts w:ascii="宋体" w:eastAsia="宋体" w:hAnsi="宋体" w:cs="宋体" w:hint="eastAsia"/>
                <w:color w:val="000000"/>
                <w:kern w:val="0"/>
                <w:sz w:val="18"/>
                <w:szCs w:val="18"/>
              </w:rPr>
              <w:t>，</w:t>
            </w:r>
            <w:r w:rsidRPr="00F31E04">
              <w:rPr>
                <w:rFonts w:ascii="宋体" w:eastAsia="宋体" w:hAnsi="宋体" w:cs="Times New Roman" w:hint="eastAsia"/>
                <w:color w:val="000000"/>
                <w:sz w:val="18"/>
                <w:szCs w:val="18"/>
              </w:rPr>
              <w:t>建立记录档案，</w:t>
            </w:r>
            <w:r w:rsidRPr="00F31E04">
              <w:rPr>
                <w:rFonts w:ascii="宋体" w:eastAsia="宋体" w:hAnsi="宋体" w:cs="宋体" w:hint="eastAsia"/>
                <w:color w:val="000000"/>
                <w:kern w:val="0"/>
                <w:sz w:val="18"/>
                <w:szCs w:val="18"/>
              </w:rPr>
              <w:t>要求</w:t>
            </w:r>
            <w:r w:rsidRPr="00F31E04">
              <w:rPr>
                <w:rFonts w:ascii="宋体" w:eastAsia="宋体" w:hAnsi="宋体" w:cs="Times New Roman" w:hint="eastAsia"/>
                <w:color w:val="000000"/>
                <w:sz w:val="18"/>
                <w:szCs w:val="18"/>
              </w:rPr>
              <w:t>与主体工程同步运行；</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3、检查煤矿环保机构设置、环境管理制度、环境监理资料档案等是否健全；</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w:t>
            </w:r>
            <w:r w:rsidRPr="00F31E04">
              <w:rPr>
                <w:rFonts w:ascii="宋体" w:eastAsia="宋体" w:hAnsi="宋体" w:cs="Times New Roman" w:hint="eastAsia"/>
                <w:sz w:val="18"/>
                <w:szCs w:val="18"/>
              </w:rPr>
              <w:t>申请工程竣工环境保护验收，</w:t>
            </w:r>
            <w:r w:rsidRPr="00F31E04">
              <w:rPr>
                <w:rFonts w:ascii="宋体" w:eastAsia="宋体" w:hAnsi="宋体" w:cs="Times New Roman" w:hint="eastAsia"/>
                <w:color w:val="000000"/>
                <w:sz w:val="18"/>
                <w:szCs w:val="18"/>
              </w:rPr>
              <w:t>委托有资质单位编制环境保护竣工验收调查报告，由环保行政主管部门对环保设施进行现场检查；</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5、总结试运行经验，针对存在及出现的问题进行整改，提出补救措施方案。</w:t>
            </w:r>
          </w:p>
        </w:tc>
      </w:tr>
      <w:tr w:rsidR="00F31E04" w:rsidRPr="00F31E04" w:rsidTr="00106EEA">
        <w:trPr>
          <w:trHeight w:val="2178"/>
          <w:jc w:val="center"/>
        </w:trPr>
        <w:tc>
          <w:tcPr>
            <w:tcW w:w="749"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生产期</w:t>
            </w:r>
          </w:p>
        </w:tc>
        <w:tc>
          <w:tcPr>
            <w:tcW w:w="4251" w:type="pct"/>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1、贯彻执行国家和地方环境保护法律法规和标准；</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2、严格执行各项生产及环境管理规章制度，保证生产正常运行；</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3、申报排污许可证，建立环保设施运行卡，对环保设施定期进行检查和维护；</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4、按照环境管理监测计划开展定期、不定期环境与污染源监测，发现问题及时处理；</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5、完善矿区环境管理目标</w:t>
            </w:r>
            <w:r w:rsidRPr="00F31E04">
              <w:rPr>
                <w:rFonts w:ascii="宋体" w:eastAsia="宋体" w:hAnsi="宋体" w:cs="宋体" w:hint="eastAsia"/>
                <w:color w:val="000000"/>
                <w:kern w:val="0"/>
                <w:sz w:val="18"/>
                <w:szCs w:val="18"/>
              </w:rPr>
              <w:t>与</w:t>
            </w:r>
            <w:r w:rsidRPr="00F31E04">
              <w:rPr>
                <w:rFonts w:ascii="宋体" w:eastAsia="宋体" w:hAnsi="宋体" w:cs="宋体"/>
                <w:color w:val="000000"/>
                <w:kern w:val="0"/>
                <w:sz w:val="18"/>
                <w:szCs w:val="18"/>
              </w:rPr>
              <w:t>任务</w:t>
            </w:r>
            <w:r w:rsidRPr="00F31E04">
              <w:rPr>
                <w:rFonts w:ascii="宋体" w:eastAsia="宋体" w:hAnsi="宋体" w:cs="Times New Roman" w:hint="eastAsia"/>
                <w:color w:val="000000"/>
                <w:sz w:val="18"/>
                <w:szCs w:val="18"/>
              </w:rPr>
              <w:t>，规划矿区污染防治及生态保护恢复方案，配合地方环保部门制定区域环境综合整治规划；</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6、加强国家环保政策宣传，提高员工环保意识，提升企业环境管理水平；</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7、重视公众参与监督作用，定期开展群众回访工作；</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8、推行清洁生产，节能减排，实现减污增效，发现问题及时处理、上报。</w:t>
            </w:r>
          </w:p>
        </w:tc>
      </w:tr>
      <w:tr w:rsidR="00F31E04" w:rsidRPr="00F31E04" w:rsidTr="00106EEA">
        <w:trPr>
          <w:trHeight w:val="606"/>
          <w:jc w:val="center"/>
        </w:trPr>
        <w:tc>
          <w:tcPr>
            <w:tcW w:w="749" w:type="pct"/>
            <w:vAlign w:val="center"/>
          </w:tcPr>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环境管理</w:t>
            </w:r>
          </w:p>
          <w:p w:rsidR="00F31E04" w:rsidRPr="00F31E04" w:rsidRDefault="00F31E04" w:rsidP="00F31E04">
            <w:pPr>
              <w:jc w:val="cente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工作重点</w:t>
            </w:r>
          </w:p>
        </w:tc>
        <w:tc>
          <w:tcPr>
            <w:tcW w:w="4251" w:type="pct"/>
            <w:vAlign w:val="center"/>
          </w:tcPr>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1、加强污染源监控与管理，提高矿井水资源、能源和煤矸石的综合利用率；</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2、坚持“预防为主、防治结合、综合治理”原则，强化煤矿环境管理力度；</w:t>
            </w:r>
          </w:p>
          <w:p w:rsidR="00F31E04" w:rsidRPr="00F31E04" w:rsidRDefault="00F31E04" w:rsidP="00F31E04">
            <w:pPr>
              <w:rPr>
                <w:rFonts w:ascii="宋体" w:eastAsia="宋体" w:hAnsi="宋体" w:cs="Times New Roman"/>
                <w:color w:val="000000"/>
                <w:sz w:val="18"/>
                <w:szCs w:val="18"/>
              </w:rPr>
            </w:pPr>
            <w:r w:rsidRPr="00F31E04">
              <w:rPr>
                <w:rFonts w:ascii="宋体" w:eastAsia="宋体" w:hAnsi="宋体" w:cs="Times New Roman" w:hint="eastAsia"/>
                <w:color w:val="000000"/>
                <w:sz w:val="18"/>
                <w:szCs w:val="18"/>
              </w:rPr>
              <w:t>3、严格控制生产全过程废气、废水、噪声和固废排放，保护井田生态环境。</w:t>
            </w:r>
          </w:p>
        </w:tc>
      </w:tr>
    </w:tbl>
    <w:p w:rsidR="00F31E04" w:rsidRPr="00F31E04" w:rsidRDefault="00F31E04" w:rsidP="00F31E04">
      <w:pPr>
        <w:keepNext/>
        <w:keepLines/>
        <w:spacing w:line="360" w:lineRule="auto"/>
        <w:outlineLvl w:val="1"/>
        <w:rPr>
          <w:rFonts w:ascii="宋体" w:eastAsia="宋体" w:hAnsi="宋体" w:cs="Times New Roman"/>
          <w:b/>
          <w:color w:val="000000"/>
          <w:kern w:val="0"/>
          <w:sz w:val="28"/>
          <w:szCs w:val="32"/>
        </w:rPr>
      </w:pPr>
      <w:bookmarkStart w:id="1210" w:name="_Toc480294412"/>
      <w:r w:rsidRPr="00F31E04">
        <w:rPr>
          <w:rFonts w:ascii="宋体" w:eastAsia="宋体" w:hAnsi="宋体" w:cs="Times New Roman" w:hint="eastAsia"/>
          <w:b/>
          <w:color w:val="000000"/>
          <w:kern w:val="0"/>
          <w:sz w:val="28"/>
          <w:szCs w:val="32"/>
        </w:rPr>
        <w:lastRenderedPageBreak/>
        <w:t>13.4 污染物排放管理</w:t>
      </w:r>
      <w:bookmarkEnd w:id="1210"/>
    </w:p>
    <w:p w:rsidR="00F31E04" w:rsidRPr="00F31E04" w:rsidRDefault="00F31E04" w:rsidP="00F31E04">
      <w:pPr>
        <w:spacing w:line="360" w:lineRule="auto"/>
        <w:ind w:firstLineChars="200" w:firstLine="480"/>
        <w:rPr>
          <w:rFonts w:ascii="宋体" w:hAnsi="宋体" w:cs="Tahoma"/>
          <w:sz w:val="24"/>
          <w:szCs w:val="20"/>
        </w:rPr>
      </w:pPr>
      <w:r w:rsidRPr="00F31E04">
        <w:rPr>
          <w:rFonts w:ascii="宋体" w:hAnsi="宋体" w:cs="Tahoma" w:hint="eastAsia"/>
          <w:sz w:val="24"/>
          <w:szCs w:val="20"/>
        </w:rPr>
        <w:t>项目生产期污染物清单见表13.4－1。</w:t>
      </w:r>
    </w:p>
    <w:p w:rsidR="00F31E04" w:rsidRPr="00F31E04" w:rsidRDefault="00F31E04" w:rsidP="00F31E04">
      <w:pPr>
        <w:keepNext/>
        <w:keepLines/>
        <w:spacing w:line="360" w:lineRule="auto"/>
        <w:outlineLvl w:val="1"/>
        <w:rPr>
          <w:rFonts w:ascii="宋体" w:eastAsia="宋体" w:hAnsi="宋体" w:cs="Times New Roman"/>
          <w:b/>
          <w:color w:val="000000"/>
          <w:kern w:val="0"/>
          <w:sz w:val="28"/>
          <w:szCs w:val="32"/>
        </w:rPr>
      </w:pPr>
      <w:bookmarkStart w:id="1211" w:name="_Toc343957673"/>
      <w:bookmarkStart w:id="1212" w:name="_Toc345418395"/>
      <w:bookmarkStart w:id="1213" w:name="_Toc360700024"/>
      <w:bookmarkStart w:id="1214" w:name="_Toc233029272"/>
      <w:bookmarkStart w:id="1215" w:name="_Toc312522106"/>
      <w:bookmarkStart w:id="1216" w:name="_Toc317583793"/>
      <w:bookmarkStart w:id="1217" w:name="_Toc217917149"/>
      <w:bookmarkStart w:id="1218" w:name="_Toc480294413"/>
      <w:r w:rsidRPr="00F31E04">
        <w:rPr>
          <w:rFonts w:ascii="宋体" w:eastAsia="宋体" w:hAnsi="宋体" w:cs="Times New Roman" w:hint="eastAsia"/>
          <w:b/>
          <w:color w:val="000000"/>
          <w:kern w:val="0"/>
          <w:sz w:val="28"/>
          <w:szCs w:val="32"/>
        </w:rPr>
        <w:t>13.5 环境监测计划</w:t>
      </w:r>
      <w:bookmarkEnd w:id="1211"/>
      <w:bookmarkEnd w:id="1212"/>
      <w:bookmarkEnd w:id="1213"/>
      <w:bookmarkEnd w:id="1218"/>
    </w:p>
    <w:p w:rsidR="00F31E04" w:rsidRPr="00F31E04" w:rsidRDefault="00F31E04" w:rsidP="00F31E04">
      <w:pPr>
        <w:spacing w:line="360" w:lineRule="auto"/>
        <w:ind w:firstLineChars="200" w:firstLine="480"/>
        <w:rPr>
          <w:rFonts w:ascii="宋体" w:eastAsia="宋体" w:hAnsi="宋体" w:cs="Times New Roman"/>
          <w:color w:val="000000"/>
          <w:sz w:val="24"/>
          <w:szCs w:val="24"/>
        </w:rPr>
      </w:pPr>
      <w:bookmarkStart w:id="1219" w:name="_Toc360700025"/>
      <w:r w:rsidRPr="00F31E04">
        <w:rPr>
          <w:rFonts w:ascii="宋体" w:eastAsia="宋体" w:hAnsi="宋体" w:cs="Times New Roman" w:hint="eastAsia"/>
          <w:color w:val="000000"/>
          <w:sz w:val="24"/>
          <w:szCs w:val="24"/>
        </w:rPr>
        <w:t>环境监测应按国家和地方的环保要求进行，应采用国家规定的标准监测方法，并应按照规定，定期向有关环境保护主管部门上报监测结果。</w:t>
      </w:r>
    </w:p>
    <w:p w:rsidR="00F31E04" w:rsidRPr="00F31E04" w:rsidRDefault="00FE0F50"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fldChar w:fldCharType="begin"/>
      </w:r>
      <w:r w:rsidR="00F31E04" w:rsidRPr="00F31E04">
        <w:rPr>
          <w:rFonts w:ascii="宋体" w:eastAsia="宋体" w:hAnsi="宋体" w:cs="Times New Roman"/>
          <w:color w:val="000000"/>
          <w:sz w:val="24"/>
          <w:szCs w:val="24"/>
        </w:rPr>
        <w:instrText xml:space="preserve"> </w:instrText>
      </w:r>
      <w:r w:rsidR="00F31E04" w:rsidRPr="00F31E04">
        <w:rPr>
          <w:rFonts w:ascii="宋体" w:eastAsia="宋体" w:hAnsi="宋体" w:cs="Times New Roman" w:hint="eastAsia"/>
          <w:color w:val="000000"/>
          <w:sz w:val="24"/>
          <w:szCs w:val="24"/>
        </w:rPr>
        <w:instrText>= 1 \* GB2</w:instrText>
      </w:r>
      <w:r w:rsidR="00F31E04" w:rsidRPr="00F31E04">
        <w:rPr>
          <w:rFonts w:ascii="宋体" w:eastAsia="宋体" w:hAnsi="宋体" w:cs="Times New Roman"/>
          <w:color w:val="000000"/>
          <w:sz w:val="24"/>
          <w:szCs w:val="24"/>
        </w:rPr>
        <w:instrText xml:space="preserve"> </w:instrText>
      </w:r>
      <w:r w:rsidRPr="00F31E04">
        <w:rPr>
          <w:rFonts w:ascii="宋体" w:eastAsia="宋体" w:hAnsi="宋体" w:cs="Times New Roman"/>
          <w:color w:val="000000"/>
          <w:sz w:val="24"/>
          <w:szCs w:val="24"/>
        </w:rPr>
        <w:fldChar w:fldCharType="separate"/>
      </w:r>
      <w:r w:rsidR="00F31E04" w:rsidRPr="00F31E04">
        <w:rPr>
          <w:rFonts w:ascii="宋体" w:eastAsia="宋体" w:hAnsi="宋体" w:cs="Times New Roman" w:hint="eastAsia"/>
          <w:noProof/>
          <w:color w:val="000000"/>
          <w:sz w:val="24"/>
          <w:szCs w:val="24"/>
        </w:rPr>
        <w:t>⑴</w:t>
      </w:r>
      <w:r w:rsidRPr="00F31E04">
        <w:rPr>
          <w:rFonts w:ascii="宋体" w:eastAsia="宋体" w:hAnsi="宋体" w:cs="Times New Roman"/>
          <w:color w:val="000000"/>
          <w:sz w:val="24"/>
          <w:szCs w:val="24"/>
        </w:rPr>
        <w:fldChar w:fldCharType="end"/>
      </w:r>
      <w:r w:rsidR="00F31E04" w:rsidRPr="00F31E04">
        <w:rPr>
          <w:rFonts w:ascii="宋体" w:eastAsia="宋体" w:hAnsi="宋体" w:cs="Times New Roman" w:hint="eastAsia"/>
          <w:color w:val="000000"/>
          <w:sz w:val="24"/>
          <w:szCs w:val="24"/>
        </w:rPr>
        <w:t xml:space="preserve"> 监测机构</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事故监测由矿方进行调查监测；“三废”、噪声等污染源监测工作由当地环保部门承担；水土流失工作由矿方与地方水保部门实施。</w:t>
      </w:r>
    </w:p>
    <w:p w:rsidR="00F31E04" w:rsidRPr="00F31E04" w:rsidRDefault="00FE0F50"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color w:val="000000"/>
          <w:sz w:val="24"/>
          <w:szCs w:val="24"/>
        </w:rPr>
        <w:fldChar w:fldCharType="begin"/>
      </w:r>
      <w:r w:rsidR="00F31E04" w:rsidRPr="00F31E04">
        <w:rPr>
          <w:rFonts w:ascii="宋体" w:eastAsia="宋体" w:hAnsi="宋体" w:cs="Times New Roman"/>
          <w:color w:val="000000"/>
          <w:sz w:val="24"/>
          <w:szCs w:val="24"/>
        </w:rPr>
        <w:instrText xml:space="preserve"> </w:instrText>
      </w:r>
      <w:r w:rsidR="00F31E04" w:rsidRPr="00F31E04">
        <w:rPr>
          <w:rFonts w:ascii="宋体" w:eastAsia="宋体" w:hAnsi="宋体" w:cs="Times New Roman" w:hint="eastAsia"/>
          <w:color w:val="000000"/>
          <w:sz w:val="24"/>
          <w:szCs w:val="24"/>
        </w:rPr>
        <w:instrText>= 2 \* GB2</w:instrText>
      </w:r>
      <w:r w:rsidR="00F31E04" w:rsidRPr="00F31E04">
        <w:rPr>
          <w:rFonts w:ascii="宋体" w:eastAsia="宋体" w:hAnsi="宋体" w:cs="Times New Roman"/>
          <w:color w:val="000000"/>
          <w:sz w:val="24"/>
          <w:szCs w:val="24"/>
        </w:rPr>
        <w:instrText xml:space="preserve"> </w:instrText>
      </w:r>
      <w:r w:rsidRPr="00F31E04">
        <w:rPr>
          <w:rFonts w:ascii="宋体" w:eastAsia="宋体" w:hAnsi="宋体" w:cs="Times New Roman"/>
          <w:color w:val="000000"/>
          <w:sz w:val="24"/>
          <w:szCs w:val="24"/>
        </w:rPr>
        <w:fldChar w:fldCharType="separate"/>
      </w:r>
      <w:r w:rsidR="00F31E04" w:rsidRPr="00F31E04">
        <w:rPr>
          <w:rFonts w:ascii="宋体" w:eastAsia="宋体" w:hAnsi="宋体" w:cs="Times New Roman" w:hint="eastAsia"/>
          <w:noProof/>
          <w:color w:val="000000"/>
          <w:sz w:val="24"/>
          <w:szCs w:val="24"/>
        </w:rPr>
        <w:t>⑵</w:t>
      </w:r>
      <w:r w:rsidRPr="00F31E04">
        <w:rPr>
          <w:rFonts w:ascii="宋体" w:eastAsia="宋体" w:hAnsi="宋体" w:cs="Times New Roman"/>
          <w:color w:val="000000"/>
          <w:sz w:val="24"/>
          <w:szCs w:val="24"/>
        </w:rPr>
        <w:fldChar w:fldCharType="end"/>
      </w:r>
      <w:r w:rsidR="00F31E04" w:rsidRPr="00F31E04">
        <w:rPr>
          <w:rFonts w:ascii="宋体" w:eastAsia="宋体" w:hAnsi="宋体" w:cs="Times New Roman" w:hint="eastAsia"/>
          <w:color w:val="000000"/>
          <w:sz w:val="24"/>
          <w:szCs w:val="24"/>
        </w:rPr>
        <w:t xml:space="preserve"> 监测计划</w:t>
      </w:r>
    </w:p>
    <w:p w:rsidR="00F31E04" w:rsidRPr="00F31E04" w:rsidRDefault="00F31E04" w:rsidP="00F31E04">
      <w:pPr>
        <w:spacing w:line="360" w:lineRule="auto"/>
        <w:ind w:firstLineChars="200" w:firstLine="480"/>
        <w:rPr>
          <w:rFonts w:ascii="宋体" w:eastAsia="宋体" w:hAnsi="宋体" w:cs="Times New Roman"/>
          <w:color w:val="000000"/>
          <w:sz w:val="24"/>
          <w:szCs w:val="24"/>
        </w:rPr>
      </w:pPr>
      <w:r w:rsidRPr="00F31E04">
        <w:rPr>
          <w:rFonts w:ascii="宋体" w:eastAsia="宋体" w:hAnsi="宋体" w:cs="Times New Roman" w:hint="eastAsia"/>
          <w:color w:val="000000"/>
          <w:sz w:val="24"/>
          <w:szCs w:val="24"/>
        </w:rPr>
        <w:t>环境监测内容及计划见表</w:t>
      </w:r>
      <w:r w:rsidRPr="00F31E04">
        <w:rPr>
          <w:rFonts w:ascii="宋体" w:eastAsia="宋体" w:hAnsi="宋体" w:cs="Times New Roman"/>
          <w:color w:val="000000"/>
          <w:sz w:val="24"/>
          <w:szCs w:val="24"/>
        </w:rPr>
        <w:t>1</w:t>
      </w:r>
      <w:r w:rsidRPr="00F31E04">
        <w:rPr>
          <w:rFonts w:ascii="宋体" w:eastAsia="宋体" w:hAnsi="宋体" w:cs="Times New Roman" w:hint="eastAsia"/>
          <w:color w:val="000000"/>
          <w:sz w:val="24"/>
          <w:szCs w:val="24"/>
        </w:rPr>
        <w:t>3</w:t>
      </w:r>
      <w:r w:rsidRPr="00F31E04">
        <w:rPr>
          <w:rFonts w:ascii="宋体" w:eastAsia="宋体" w:hAnsi="宋体" w:cs="Times New Roman"/>
          <w:color w:val="000000"/>
          <w:sz w:val="24"/>
          <w:szCs w:val="24"/>
        </w:rPr>
        <w:t>.</w:t>
      </w:r>
      <w:r w:rsidRPr="00F31E04">
        <w:rPr>
          <w:rFonts w:ascii="宋体" w:eastAsia="宋体" w:hAnsi="宋体" w:cs="Times New Roman" w:hint="eastAsia"/>
          <w:color w:val="000000"/>
          <w:sz w:val="24"/>
          <w:szCs w:val="24"/>
        </w:rPr>
        <w:t>5</w:t>
      </w:r>
      <w:r w:rsidRPr="00F31E04">
        <w:rPr>
          <w:rFonts w:ascii="宋体" w:eastAsia="宋体" w:hAnsi="宋体" w:cs="Times New Roman"/>
          <w:color w:val="000000"/>
          <w:sz w:val="24"/>
          <w:szCs w:val="24"/>
        </w:rPr>
        <w:t>-1</w:t>
      </w:r>
      <w:r w:rsidRPr="00F31E04">
        <w:rPr>
          <w:rFonts w:ascii="宋体" w:eastAsia="宋体" w:hAnsi="宋体" w:cs="Times New Roman" w:hint="eastAsia"/>
          <w:color w:val="000000"/>
          <w:sz w:val="24"/>
          <w:szCs w:val="24"/>
        </w:rPr>
        <w:t>。</w:t>
      </w:r>
    </w:p>
    <w:bookmarkEnd w:id="1214"/>
    <w:bookmarkEnd w:id="1215"/>
    <w:bookmarkEnd w:id="1216"/>
    <w:bookmarkEnd w:id="1217"/>
    <w:bookmarkEnd w:id="1219"/>
    <w:p w:rsidR="00F31E04" w:rsidRPr="00F31E04" w:rsidRDefault="00F31E04" w:rsidP="00F31E04">
      <w:pPr>
        <w:spacing w:line="360" w:lineRule="auto"/>
        <w:ind w:firstLineChars="200" w:firstLine="480"/>
        <w:rPr>
          <w:rFonts w:ascii="宋体" w:eastAsia="宋体" w:hAnsi="宋体" w:cs="Times New Roman"/>
          <w:color w:val="FF0000"/>
          <w:sz w:val="24"/>
          <w:szCs w:val="24"/>
        </w:rPr>
      </w:pPr>
      <w:r w:rsidRPr="00F31E04">
        <w:rPr>
          <w:rFonts w:ascii="宋体" w:eastAsia="宋体" w:hAnsi="宋体" w:cs="Times New Roman" w:hint="eastAsia"/>
          <w:color w:val="FF0000"/>
          <w:sz w:val="24"/>
          <w:szCs w:val="24"/>
        </w:rPr>
        <w:t>⑶ 地下水水位动态观测及水质监测计划见表</w:t>
      </w:r>
      <w:smartTag w:uri="urn:schemas-microsoft-com:office:smarttags" w:element="chsdate">
        <w:smartTagPr>
          <w:attr w:name="Year" w:val="1899"/>
          <w:attr w:name="Month" w:val="12"/>
          <w:attr w:name="Day" w:val="30"/>
          <w:attr w:name="IsLunarDate" w:val="False"/>
          <w:attr w:name="IsROCDate" w:val="False"/>
        </w:smartTagPr>
        <w:r w:rsidRPr="00F31E04">
          <w:rPr>
            <w:rFonts w:ascii="宋体" w:eastAsia="宋体" w:hAnsi="宋体" w:cs="Times New Roman" w:hint="eastAsia"/>
            <w:color w:val="FF0000"/>
            <w:sz w:val="24"/>
            <w:szCs w:val="24"/>
          </w:rPr>
          <w:t>6.6.4</w:t>
        </w:r>
      </w:smartTag>
      <w:r w:rsidRPr="00F31E04">
        <w:rPr>
          <w:rFonts w:ascii="宋体" w:eastAsia="宋体" w:hAnsi="宋体" w:cs="Times New Roman" w:hint="eastAsia"/>
          <w:color w:val="FF0000"/>
          <w:sz w:val="24"/>
          <w:szCs w:val="24"/>
        </w:rPr>
        <w:t>-1。</w:t>
      </w:r>
    </w:p>
    <w:p w:rsidR="00F31E04" w:rsidRPr="00F31E04" w:rsidRDefault="00F31E04" w:rsidP="00F31E04">
      <w:pPr>
        <w:spacing w:line="360" w:lineRule="auto"/>
        <w:ind w:firstLineChars="200" w:firstLine="480"/>
        <w:rPr>
          <w:rFonts w:ascii="宋体" w:hAnsi="宋体" w:cs="Tahoma"/>
          <w:sz w:val="24"/>
          <w:szCs w:val="20"/>
        </w:rPr>
      </w:pPr>
    </w:p>
    <w:p w:rsidR="00F31E04" w:rsidRPr="00F31E04" w:rsidRDefault="00F31E04" w:rsidP="00F31E04">
      <w:pPr>
        <w:widowControl/>
        <w:jc w:val="left"/>
        <w:rPr>
          <w:rFonts w:ascii="宋体" w:eastAsia="宋体" w:hAnsi="宋体" w:cs="Times New Roman"/>
          <w:color w:val="000000"/>
          <w:sz w:val="24"/>
          <w:szCs w:val="24"/>
        </w:rPr>
        <w:sectPr w:rsidR="00F31E04" w:rsidRPr="00F31E04" w:rsidSect="002172C2">
          <w:footerReference w:type="default" r:id="rId54"/>
          <w:pgSz w:w="11906" w:h="16838"/>
          <w:pgMar w:top="1474" w:right="1474" w:bottom="1474" w:left="1474" w:header="851" w:footer="992" w:gutter="0"/>
          <w:cols w:space="425"/>
          <w:docGrid w:type="lines" w:linePitch="312"/>
        </w:sectPr>
      </w:pPr>
    </w:p>
    <w:p w:rsidR="00F31E04" w:rsidRPr="00F31E04" w:rsidRDefault="00F31E04" w:rsidP="00F31E04">
      <w:pPr>
        <w:ind w:firstLineChars="249" w:firstLine="525"/>
        <w:rPr>
          <w:rFonts w:ascii="宋体" w:eastAsia="宋体" w:hAnsi="宋体" w:cs="Tahoma"/>
          <w:b/>
          <w:bCs/>
          <w:szCs w:val="21"/>
        </w:rPr>
      </w:pPr>
      <w:r w:rsidRPr="00F31E04">
        <w:rPr>
          <w:rFonts w:ascii="宋体" w:eastAsia="宋体" w:hAnsi="宋体" w:cs="Tahoma" w:hint="eastAsia"/>
          <w:b/>
          <w:bCs/>
          <w:szCs w:val="21"/>
        </w:rPr>
        <w:lastRenderedPageBreak/>
        <w:t>表13.4-1                                     整合项目污染物排放清单</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432"/>
        <w:gridCol w:w="1580"/>
        <w:gridCol w:w="1007"/>
        <w:gridCol w:w="1131"/>
        <w:gridCol w:w="1532"/>
        <w:gridCol w:w="1473"/>
        <w:gridCol w:w="3442"/>
        <w:gridCol w:w="1007"/>
        <w:gridCol w:w="2076"/>
      </w:tblGrid>
      <w:tr w:rsidR="00F31E04" w:rsidRPr="00F31E04" w:rsidTr="00106EEA">
        <w:trPr>
          <w:trHeight w:val="192"/>
          <w:jc w:val="center"/>
        </w:trPr>
        <w:tc>
          <w:tcPr>
            <w:tcW w:w="304" w:type="pct"/>
            <w:gridSpan w:val="2"/>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类别</w:t>
            </w:r>
          </w:p>
        </w:tc>
        <w:tc>
          <w:tcPr>
            <w:tcW w:w="560" w:type="pct"/>
            <w:vMerge w:val="restart"/>
            <w:tcBorders>
              <w:top w:val="single" w:sz="4" w:space="0" w:color="000000"/>
              <w:left w:val="single" w:sz="4" w:space="0" w:color="000000"/>
              <w:bottom w:val="single" w:sz="4" w:space="0" w:color="000000"/>
              <w:right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ahoma" w:hint="eastAsia"/>
                <w:szCs w:val="21"/>
              </w:rPr>
              <w:t>污染源</w:t>
            </w:r>
          </w:p>
        </w:tc>
        <w:tc>
          <w:tcPr>
            <w:tcW w:w="1301" w:type="pct"/>
            <w:gridSpan w:val="3"/>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污染物排放清单</w:t>
            </w:r>
          </w:p>
        </w:tc>
        <w:tc>
          <w:tcPr>
            <w:tcW w:w="522" w:type="pct"/>
            <w:vMerge w:val="restar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排污口位置</w:t>
            </w:r>
          </w:p>
        </w:tc>
        <w:tc>
          <w:tcPr>
            <w:tcW w:w="1220"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ahoma" w:hint="eastAsia"/>
                <w:szCs w:val="21"/>
              </w:rPr>
              <w:t>拟采取的环境保护措施及主要运行参数</w:t>
            </w:r>
          </w:p>
        </w:tc>
        <w:tc>
          <w:tcPr>
            <w:tcW w:w="357" w:type="pct"/>
            <w:vMerge w:val="restar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数量</w:t>
            </w:r>
          </w:p>
        </w:tc>
        <w:tc>
          <w:tcPr>
            <w:tcW w:w="736"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imes New Roman"/>
                <w:szCs w:val="21"/>
              </w:rPr>
            </w:pPr>
            <w:r w:rsidRPr="00F31E04">
              <w:rPr>
                <w:rFonts w:ascii="宋体" w:eastAsia="宋体" w:hAnsi="宋体" w:cs="Tahoma" w:hint="eastAsia"/>
                <w:szCs w:val="21"/>
              </w:rPr>
              <w:t>执行的环境标准及污染物排放管理要求</w:t>
            </w:r>
          </w:p>
        </w:tc>
      </w:tr>
      <w:tr w:rsidR="00F31E04" w:rsidRPr="00F31E04" w:rsidTr="00106EEA">
        <w:trPr>
          <w:trHeight w:val="192"/>
          <w:jc w:val="center"/>
        </w:trPr>
        <w:tc>
          <w:tcPr>
            <w:tcW w:w="304" w:type="pct"/>
            <w:gridSpan w:val="2"/>
            <w:vMerge/>
            <w:tcBorders>
              <w:top w:val="single" w:sz="4" w:space="0" w:color="000000"/>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top w:val="single" w:sz="4" w:space="0" w:color="000000"/>
              <w:left w:val="single" w:sz="4" w:space="0" w:color="000000"/>
              <w:bottom w:val="single" w:sz="4" w:space="0" w:color="000000"/>
              <w:right w:val="single" w:sz="4" w:space="0" w:color="auto"/>
            </w:tcBorders>
            <w:vAlign w:val="center"/>
          </w:tcPr>
          <w:p w:rsidR="00F31E04" w:rsidRPr="00F31E04" w:rsidRDefault="00F31E04" w:rsidP="00F31E04">
            <w:pPr>
              <w:widowControl/>
              <w:jc w:val="left"/>
              <w:rPr>
                <w:rFonts w:ascii="宋体" w:eastAsia="宋体" w:hAnsi="宋体" w:cs="Times New Roman"/>
                <w:szCs w:val="21"/>
              </w:rPr>
            </w:pP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污染物种类</w:t>
            </w:r>
          </w:p>
        </w:tc>
        <w:tc>
          <w:tcPr>
            <w:tcW w:w="401"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排放浓度</w:t>
            </w:r>
          </w:p>
        </w:tc>
        <w:tc>
          <w:tcPr>
            <w:tcW w:w="543"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总量指标</w:t>
            </w:r>
          </w:p>
        </w:tc>
        <w:tc>
          <w:tcPr>
            <w:tcW w:w="522" w:type="pct"/>
            <w:vMerge/>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220"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imes New Roman"/>
                <w:szCs w:val="21"/>
              </w:rPr>
            </w:pPr>
          </w:p>
        </w:tc>
        <w:tc>
          <w:tcPr>
            <w:tcW w:w="357" w:type="pct"/>
            <w:vMerge/>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736"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imes New Roman"/>
                <w:szCs w:val="21"/>
              </w:rPr>
            </w:pPr>
          </w:p>
        </w:tc>
      </w:tr>
      <w:tr w:rsidR="00F31E04" w:rsidRPr="00F31E04" w:rsidTr="00106EEA">
        <w:trPr>
          <w:trHeight w:val="192"/>
          <w:jc w:val="center"/>
        </w:trPr>
        <w:tc>
          <w:tcPr>
            <w:tcW w:w="151" w:type="pct"/>
            <w:vMerge w:val="restart"/>
            <w:tcBorders>
              <w:top w:val="single" w:sz="4" w:space="0" w:color="auto"/>
              <w:left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正和煤矿</w:t>
            </w:r>
          </w:p>
        </w:tc>
        <w:tc>
          <w:tcPr>
            <w:tcW w:w="153" w:type="pct"/>
            <w:vMerge w:val="restart"/>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废气</w:t>
            </w:r>
          </w:p>
        </w:tc>
        <w:tc>
          <w:tcPr>
            <w:tcW w:w="560"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锅炉房</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烟尘</w:t>
            </w:r>
          </w:p>
        </w:tc>
        <w:tc>
          <w:tcPr>
            <w:tcW w:w="401"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41mg/m</w:t>
            </w:r>
            <w:r w:rsidRPr="00F31E04">
              <w:rPr>
                <w:rFonts w:ascii="宋体" w:eastAsia="宋体" w:hAnsi="宋体" w:cs="Times New Roman" w:hint="eastAsia"/>
                <w:szCs w:val="21"/>
                <w:vertAlign w:val="superscript"/>
              </w:rPr>
              <w:t>3</w:t>
            </w:r>
          </w:p>
        </w:tc>
        <w:tc>
          <w:tcPr>
            <w:tcW w:w="543"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2.0t/a</w:t>
            </w:r>
          </w:p>
        </w:tc>
        <w:tc>
          <w:tcPr>
            <w:tcW w:w="522"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锅炉房烟囱</w:t>
            </w:r>
          </w:p>
        </w:tc>
        <w:tc>
          <w:tcPr>
            <w:tcW w:w="1220" w:type="pct"/>
            <w:vMerge w:val="restart"/>
            <w:tcBorders>
              <w:top w:val="single" w:sz="4" w:space="0" w:color="000000"/>
              <w:left w:val="single" w:sz="4" w:space="0" w:color="auto"/>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脱硫除尘采用多管旋风除尘+钠钙双碱法，除</w:t>
            </w:r>
            <w:r w:rsidRPr="00F31E04">
              <w:rPr>
                <w:rFonts w:ascii="宋体" w:eastAsia="宋体" w:hAnsi="宋体" w:cs="Times New Roman" w:hint="eastAsia"/>
                <w:szCs w:val="21"/>
                <w:lang w:val="zh-CN"/>
              </w:rPr>
              <w:t>尘效率≥95%，脱硫效率≥90%；</w:t>
            </w:r>
            <w:r w:rsidRPr="00F31E04">
              <w:rPr>
                <w:rFonts w:ascii="宋体" w:eastAsia="宋体" w:hAnsi="宋体" w:cs="Times New Roman" w:hint="eastAsia"/>
                <w:szCs w:val="21"/>
              </w:rPr>
              <w:t>40m高烟囱；地面硬化</w:t>
            </w:r>
          </w:p>
        </w:tc>
        <w:tc>
          <w:tcPr>
            <w:tcW w:w="357"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1套</w:t>
            </w:r>
          </w:p>
        </w:tc>
        <w:tc>
          <w:tcPr>
            <w:tcW w:w="736"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ahoma"/>
                <w:szCs w:val="21"/>
              </w:rPr>
            </w:pPr>
            <w:r w:rsidRPr="00F31E04">
              <w:rPr>
                <w:rFonts w:ascii="宋体" w:eastAsia="宋体" w:hAnsi="宋体" w:cs="Times New Roman"/>
                <w:szCs w:val="21"/>
              </w:rPr>
              <w:t>GB 13271-</w:t>
            </w:r>
            <w:r w:rsidRPr="00F31E04">
              <w:rPr>
                <w:rFonts w:ascii="宋体" w:eastAsia="宋体" w:hAnsi="宋体" w:cs="Times New Roman" w:hint="eastAsia"/>
                <w:szCs w:val="21"/>
              </w:rPr>
              <w:t>2014中表2的燃煤锅炉污染物排放浓度限值</w:t>
            </w:r>
          </w:p>
        </w:tc>
      </w:tr>
      <w:tr w:rsidR="00F31E04" w:rsidRPr="00F31E04" w:rsidTr="00106EEA">
        <w:trPr>
          <w:trHeight w:val="192"/>
          <w:jc w:val="center"/>
        </w:trPr>
        <w:tc>
          <w:tcPr>
            <w:tcW w:w="151" w:type="pct"/>
            <w:vMerge/>
            <w:tcBorders>
              <w:left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560" w:type="pct"/>
            <w:vMerge/>
            <w:tcBorders>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SO</w:t>
            </w:r>
            <w:r w:rsidRPr="00F31E04">
              <w:rPr>
                <w:rFonts w:ascii="宋体" w:eastAsia="宋体" w:hAnsi="宋体" w:cs="Tahoma" w:hint="eastAsia"/>
                <w:szCs w:val="21"/>
                <w:vertAlign w:val="subscript"/>
              </w:rPr>
              <w:t>2</w:t>
            </w:r>
          </w:p>
        </w:tc>
        <w:tc>
          <w:tcPr>
            <w:tcW w:w="401"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284mg/m</w:t>
            </w:r>
            <w:r w:rsidRPr="00F31E04">
              <w:rPr>
                <w:rFonts w:ascii="宋体" w:eastAsia="宋体" w:hAnsi="宋体" w:cs="Times New Roman" w:hint="eastAsia"/>
                <w:szCs w:val="21"/>
                <w:vertAlign w:val="superscript"/>
              </w:rPr>
              <w:t>3</w:t>
            </w:r>
          </w:p>
        </w:tc>
        <w:tc>
          <w:tcPr>
            <w:tcW w:w="543"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9.3t/a</w:t>
            </w:r>
          </w:p>
        </w:tc>
        <w:tc>
          <w:tcPr>
            <w:tcW w:w="522"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vMerge/>
            <w:tcBorders>
              <w:left w:val="single" w:sz="4" w:space="0" w:color="auto"/>
              <w:right w:val="single" w:sz="4" w:space="0" w:color="000000"/>
            </w:tcBorders>
            <w:vAlign w:val="center"/>
            <w:hideMark/>
          </w:tcPr>
          <w:p w:rsidR="00F31E04" w:rsidRPr="00F31E04" w:rsidRDefault="00F31E04" w:rsidP="00F31E04">
            <w:pPr>
              <w:spacing w:line="240" w:lineRule="exact"/>
              <w:jc w:val="center"/>
              <w:rPr>
                <w:rFonts w:ascii="宋体" w:eastAsia="宋体" w:hAnsi="宋体" w:cs="Times New Roman"/>
                <w:szCs w:val="21"/>
              </w:rPr>
            </w:pPr>
          </w:p>
        </w:tc>
        <w:tc>
          <w:tcPr>
            <w:tcW w:w="357"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736"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imes New Roman"/>
                <w:szCs w:val="21"/>
              </w:rPr>
            </w:pPr>
          </w:p>
        </w:tc>
      </w:tr>
      <w:tr w:rsidR="00F31E04" w:rsidRPr="00F31E04" w:rsidTr="00106EEA">
        <w:trPr>
          <w:trHeight w:val="192"/>
          <w:jc w:val="center"/>
        </w:trPr>
        <w:tc>
          <w:tcPr>
            <w:tcW w:w="151" w:type="pct"/>
            <w:vMerge/>
            <w:tcBorders>
              <w:left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560"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NO</w:t>
            </w:r>
            <w:r w:rsidRPr="00F31E04">
              <w:rPr>
                <w:rFonts w:ascii="宋体" w:eastAsia="宋体" w:hAnsi="宋体" w:cs="Tahoma" w:hint="eastAsia"/>
                <w:szCs w:val="21"/>
                <w:vertAlign w:val="subscript"/>
              </w:rPr>
              <w:t>2</w:t>
            </w:r>
          </w:p>
        </w:tc>
        <w:tc>
          <w:tcPr>
            <w:tcW w:w="401"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290mg/m</w:t>
            </w:r>
            <w:r w:rsidRPr="00F31E04">
              <w:rPr>
                <w:rFonts w:ascii="宋体" w:eastAsia="宋体" w:hAnsi="宋体" w:cs="Times New Roman" w:hint="eastAsia"/>
                <w:szCs w:val="21"/>
                <w:vertAlign w:val="superscript"/>
              </w:rPr>
              <w:t>3</w:t>
            </w:r>
          </w:p>
        </w:tc>
        <w:tc>
          <w:tcPr>
            <w:tcW w:w="543"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12.7t/a</w:t>
            </w:r>
          </w:p>
        </w:tc>
        <w:tc>
          <w:tcPr>
            <w:tcW w:w="522"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vMerge/>
            <w:tcBorders>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imes New Roman"/>
                <w:szCs w:val="21"/>
              </w:rPr>
            </w:pPr>
          </w:p>
        </w:tc>
        <w:tc>
          <w:tcPr>
            <w:tcW w:w="357" w:type="pct"/>
            <w:vMerge/>
            <w:tcBorders>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736" w:type="pct"/>
            <w:vMerge/>
            <w:tcBorders>
              <w:top w:val="single" w:sz="4" w:space="0" w:color="000000"/>
              <w:left w:val="single" w:sz="4" w:space="0" w:color="auto"/>
              <w:bottom w:val="single" w:sz="4" w:space="0" w:color="auto"/>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imes New Roman"/>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原煤</w:t>
            </w:r>
          </w:p>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贮运系统</w:t>
            </w:r>
          </w:p>
        </w:tc>
        <w:tc>
          <w:tcPr>
            <w:tcW w:w="357"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煤尘</w:t>
            </w:r>
          </w:p>
        </w:tc>
        <w:tc>
          <w:tcPr>
            <w:tcW w:w="401"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43"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22"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输煤廊道</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imes New Roman"/>
                <w:szCs w:val="21"/>
                <w:lang w:val="zh-CN"/>
              </w:rPr>
            </w:pPr>
            <w:r w:rsidRPr="00F31E04">
              <w:rPr>
                <w:rFonts w:ascii="宋体" w:eastAsia="宋体" w:hAnsi="宋体" w:cs="Times New Roman" w:hint="eastAsia"/>
                <w:szCs w:val="21"/>
                <w:lang w:val="zh-CN"/>
              </w:rPr>
              <w:t>原煤输送胶带密闭廊道</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1套</w:t>
            </w:r>
          </w:p>
        </w:tc>
        <w:tc>
          <w:tcPr>
            <w:tcW w:w="736" w:type="pct"/>
            <w:vMerge w:val="restart"/>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spacing w:line="280" w:lineRule="exact"/>
              <w:jc w:val="center"/>
              <w:rPr>
                <w:rFonts w:ascii="宋体" w:eastAsia="宋体" w:hAnsi="宋体" w:cs="Tahoma"/>
                <w:szCs w:val="21"/>
              </w:rPr>
            </w:pPr>
            <w:r w:rsidRPr="00F31E04">
              <w:rPr>
                <w:rFonts w:ascii="宋体" w:eastAsia="宋体" w:hAnsi="宋体" w:cs="Times New Roman" w:hint="eastAsia"/>
                <w:szCs w:val="21"/>
              </w:rPr>
              <w:t>GB16297－1996二级标准和GB20426-2006中表5规定的无组织排放限值</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top w:val="single" w:sz="4" w:space="0" w:color="000000"/>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煤尘</w:t>
            </w:r>
          </w:p>
        </w:tc>
        <w:tc>
          <w:tcPr>
            <w:tcW w:w="401"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80mg/m</w:t>
            </w:r>
            <w:r w:rsidRPr="00F31E04">
              <w:rPr>
                <w:rFonts w:ascii="宋体" w:eastAsia="宋体" w:hAnsi="宋体" w:cs="Times New Roman" w:hint="eastAsia"/>
                <w:szCs w:val="21"/>
                <w:vertAlign w:val="superscript"/>
              </w:rPr>
              <w:t>3</w:t>
            </w:r>
          </w:p>
        </w:tc>
        <w:tc>
          <w:tcPr>
            <w:tcW w:w="543"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0.63t/a</w:t>
            </w:r>
          </w:p>
        </w:tc>
        <w:tc>
          <w:tcPr>
            <w:tcW w:w="522"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筛分车间</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90" w:lineRule="exact"/>
              <w:rPr>
                <w:rFonts w:ascii="宋体" w:eastAsia="宋体" w:hAnsi="宋体" w:cs="Times New Roman"/>
                <w:color w:val="000000"/>
                <w:szCs w:val="21"/>
                <w:lang w:val="zh-CN"/>
              </w:rPr>
            </w:pPr>
            <w:r w:rsidRPr="00F31E04">
              <w:rPr>
                <w:rFonts w:ascii="宋体" w:eastAsia="宋体" w:hAnsi="宋体" w:cs="Times New Roman" w:hint="eastAsia"/>
                <w:color w:val="000000"/>
                <w:szCs w:val="21"/>
                <w:lang w:val="zh-CN"/>
              </w:rPr>
              <w:t>筛分车间防爆型气箱式脉冲袋式除尘器，</w:t>
            </w:r>
            <w:r w:rsidRPr="00F31E04">
              <w:rPr>
                <w:rFonts w:ascii="宋体" w:eastAsia="宋体" w:hAnsi="宋体" w:cs="Times New Roman" w:hint="eastAsia"/>
                <w:color w:val="000000"/>
                <w:szCs w:val="21"/>
              </w:rPr>
              <w:t>除尘效率达到98%，</w:t>
            </w:r>
            <w:smartTag w:uri="urn:schemas-microsoft-com:office:smarttags" w:element="chmetcnv">
              <w:smartTagPr>
                <w:attr w:name="UnitName" w:val="m"/>
                <w:attr w:name="SourceValue" w:val="15"/>
                <w:attr w:name="HasSpace" w:val="False"/>
                <w:attr w:name="Negative" w:val="False"/>
                <w:attr w:name="NumberType" w:val="1"/>
                <w:attr w:name="TCSC" w:val="0"/>
              </w:smartTagPr>
              <w:r w:rsidRPr="00F31E04">
                <w:rPr>
                  <w:rFonts w:ascii="宋体" w:eastAsia="宋体" w:hAnsi="宋体" w:cs="Times New Roman" w:hint="eastAsia"/>
                  <w:color w:val="000000"/>
                  <w:szCs w:val="21"/>
                </w:rPr>
                <w:t>15m</w:t>
              </w:r>
            </w:smartTag>
            <w:r w:rsidRPr="00F31E04">
              <w:rPr>
                <w:rFonts w:ascii="宋体" w:eastAsia="宋体" w:hAnsi="宋体" w:cs="Times New Roman" w:hint="eastAsia"/>
                <w:color w:val="000000"/>
                <w:szCs w:val="21"/>
              </w:rPr>
              <w:t>高排气筒；</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1套</w:t>
            </w:r>
          </w:p>
        </w:tc>
        <w:tc>
          <w:tcPr>
            <w:tcW w:w="736" w:type="pct"/>
            <w:vMerge/>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imes New Roman"/>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煤尘</w:t>
            </w:r>
          </w:p>
        </w:tc>
        <w:tc>
          <w:tcPr>
            <w:tcW w:w="401"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43"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煤棚</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90" w:lineRule="exact"/>
              <w:jc w:val="center"/>
              <w:rPr>
                <w:rFonts w:ascii="宋体" w:eastAsia="宋体" w:hAnsi="宋体" w:cs="Times New Roman"/>
                <w:color w:val="000000"/>
                <w:szCs w:val="21"/>
                <w:lang w:val="zh-CN"/>
              </w:rPr>
            </w:pPr>
            <w:r w:rsidRPr="00F31E04">
              <w:rPr>
                <w:rFonts w:ascii="宋体" w:eastAsia="宋体" w:hAnsi="宋体" w:cs="Times New Roman" w:hint="eastAsia"/>
                <w:color w:val="000000"/>
                <w:szCs w:val="21"/>
                <w:lang w:val="zh-CN"/>
              </w:rPr>
              <w:t>全封闭煤棚；地面硬化</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3个</w:t>
            </w:r>
          </w:p>
        </w:tc>
        <w:tc>
          <w:tcPr>
            <w:tcW w:w="736"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黄泥</w:t>
            </w:r>
            <w:r w:rsidRPr="00F31E04">
              <w:rPr>
                <w:rFonts w:ascii="宋体" w:eastAsia="宋体" w:hAnsi="宋体" w:cs="Times New Roman"/>
                <w:color w:val="000000"/>
                <w:szCs w:val="21"/>
              </w:rPr>
              <w:t>灌浆</w:t>
            </w:r>
            <w:r w:rsidRPr="00F31E04">
              <w:rPr>
                <w:rFonts w:ascii="宋体" w:eastAsia="宋体" w:hAnsi="宋体" w:cs="Times New Roman" w:hint="eastAsia"/>
                <w:color w:val="000000"/>
                <w:szCs w:val="21"/>
              </w:rPr>
              <w:t>系统</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煤尘</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22"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灌浆站</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line="240" w:lineRule="exact"/>
              <w:jc w:val="center"/>
              <w:rPr>
                <w:rFonts w:ascii="宋体" w:eastAsia="宋体" w:hAnsi="宋体" w:cs="Times New Roman"/>
                <w:szCs w:val="21"/>
              </w:rPr>
            </w:pPr>
            <w:r w:rsidRPr="00F31E04">
              <w:rPr>
                <w:rFonts w:ascii="宋体" w:eastAsia="宋体" w:hAnsi="宋体" w:cs="Times New Roman"/>
                <w:color w:val="000000"/>
                <w:szCs w:val="21"/>
              </w:rPr>
              <w:t>喷雾洒水装置</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1套</w:t>
            </w:r>
          </w:p>
        </w:tc>
        <w:tc>
          <w:tcPr>
            <w:tcW w:w="736"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道路扬尘</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粉尘</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w:t>
            </w:r>
          </w:p>
        </w:tc>
        <w:tc>
          <w:tcPr>
            <w:tcW w:w="522"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进场道路、炸药路道路、场内道路</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洒水车</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1辆</w:t>
            </w:r>
          </w:p>
        </w:tc>
        <w:tc>
          <w:tcPr>
            <w:tcW w:w="736" w:type="pct"/>
            <w:vMerge/>
            <w:tcBorders>
              <w:top w:val="single" w:sz="4" w:space="0" w:color="000000"/>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食堂油烟</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粉尘</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厨房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90" w:lineRule="exact"/>
              <w:rPr>
                <w:rFonts w:ascii="宋体" w:eastAsia="宋体" w:hAnsi="宋体" w:cs="Times New Roman"/>
                <w:color w:val="000000"/>
                <w:szCs w:val="21"/>
              </w:rPr>
            </w:pPr>
            <w:r w:rsidRPr="00F31E04">
              <w:rPr>
                <w:rFonts w:ascii="宋体" w:eastAsia="宋体" w:hAnsi="宋体" w:cs="Times New Roman" w:hint="eastAsia"/>
                <w:color w:val="000000"/>
                <w:szCs w:val="21"/>
              </w:rPr>
              <w:t>油烟净化装置，净化效率≥75%</w:t>
            </w:r>
          </w:p>
        </w:tc>
        <w:tc>
          <w:tcPr>
            <w:tcW w:w="357" w:type="pct"/>
            <w:tcBorders>
              <w:top w:val="single" w:sz="4" w:space="0" w:color="000000"/>
              <w:left w:val="single" w:sz="4" w:space="0" w:color="000000"/>
              <w:bottom w:val="single" w:sz="4" w:space="0" w:color="auto"/>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1套</w:t>
            </w:r>
          </w:p>
        </w:tc>
        <w:tc>
          <w:tcPr>
            <w:tcW w:w="736" w:type="pct"/>
            <w:tcBorders>
              <w:top w:val="single" w:sz="4" w:space="0" w:color="auto"/>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imes New Roman" w:hint="eastAsia"/>
                <w:color w:val="000000"/>
                <w:szCs w:val="21"/>
              </w:rPr>
              <w:t>GB12483-2001</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jc w:val="left"/>
              <w:rPr>
                <w:rFonts w:ascii="宋体" w:eastAsia="宋体" w:hAnsi="宋体" w:cs="Tahoma"/>
                <w:szCs w:val="21"/>
              </w:rPr>
            </w:pPr>
          </w:p>
        </w:tc>
        <w:tc>
          <w:tcPr>
            <w:tcW w:w="153" w:type="pct"/>
            <w:vMerge w:val="restart"/>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jc w:val="left"/>
              <w:rPr>
                <w:rFonts w:ascii="宋体" w:eastAsia="宋体" w:hAnsi="宋体" w:cs="Tahoma"/>
                <w:szCs w:val="21"/>
              </w:rPr>
            </w:pPr>
            <w:r w:rsidRPr="00F31E04">
              <w:rPr>
                <w:rFonts w:ascii="宋体" w:eastAsia="宋体" w:hAnsi="宋体" w:cs="Tahoma" w:hint="eastAsia"/>
                <w:szCs w:val="21"/>
              </w:rPr>
              <w:t>废水</w:t>
            </w:r>
          </w:p>
        </w:tc>
        <w:tc>
          <w:tcPr>
            <w:tcW w:w="560"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矿井水</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COD</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0</w:t>
            </w:r>
          </w:p>
        </w:tc>
        <w:tc>
          <w:tcPr>
            <w:tcW w:w="522"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矿井水处理站</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rPr>
                <w:rFonts w:ascii="宋体" w:eastAsia="宋体" w:hAnsi="宋体" w:cs="Times New Roman"/>
                <w:szCs w:val="21"/>
              </w:rPr>
            </w:pPr>
            <w:r w:rsidRPr="00F31E04">
              <w:rPr>
                <w:rFonts w:ascii="宋体" w:eastAsia="宋体" w:hAnsi="宋体" w:cs="Times New Roman" w:hint="eastAsia"/>
                <w:color w:val="000000"/>
                <w:szCs w:val="21"/>
              </w:rPr>
              <w:t>矿井水处理站,规模Q=504m</w:t>
            </w:r>
            <w:r w:rsidRPr="00F31E04">
              <w:rPr>
                <w:rFonts w:ascii="宋体" w:eastAsia="宋体" w:hAnsi="宋体" w:cs="Times New Roman" w:hint="eastAsia"/>
                <w:color w:val="000000"/>
                <w:szCs w:val="21"/>
                <w:vertAlign w:val="superscript"/>
              </w:rPr>
              <w:t>3</w:t>
            </w:r>
            <w:r w:rsidRPr="00F31E04">
              <w:rPr>
                <w:rFonts w:ascii="宋体" w:eastAsia="宋体" w:hAnsi="宋体" w:cs="Times New Roman" w:hint="eastAsia"/>
                <w:color w:val="000000"/>
                <w:szCs w:val="21"/>
              </w:rPr>
              <w:t>/d；调节池基础防渗</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1套</w:t>
            </w:r>
          </w:p>
        </w:tc>
        <w:tc>
          <w:tcPr>
            <w:tcW w:w="736" w:type="pct"/>
            <w:vMerge w:val="restart"/>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imes New Roman"/>
                <w:color w:val="000000"/>
                <w:szCs w:val="21"/>
              </w:rPr>
              <w:t>GB20426</w:t>
            </w:r>
            <w:r w:rsidRPr="00F31E04">
              <w:rPr>
                <w:rFonts w:ascii="宋体" w:eastAsia="宋体" w:hAnsi="宋体" w:cs="Times New Roman" w:hint="eastAsia"/>
                <w:color w:val="000000"/>
                <w:szCs w:val="21"/>
              </w:rPr>
              <w:t>－</w:t>
            </w:r>
            <w:r w:rsidRPr="00F31E04">
              <w:rPr>
                <w:rFonts w:ascii="宋体" w:eastAsia="宋体" w:hAnsi="宋体" w:cs="Times New Roman"/>
                <w:color w:val="000000"/>
                <w:szCs w:val="21"/>
              </w:rPr>
              <w:t>2006</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jc w:val="left"/>
              <w:rPr>
                <w:rFonts w:ascii="宋体" w:eastAsia="宋体" w:hAnsi="宋体" w:cs="Tahoma"/>
                <w:szCs w:val="21"/>
              </w:rPr>
            </w:pPr>
          </w:p>
        </w:tc>
        <w:tc>
          <w:tcPr>
            <w:tcW w:w="153" w:type="pct"/>
            <w:vMerge/>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jc w:val="left"/>
              <w:rPr>
                <w:rFonts w:ascii="宋体" w:eastAsia="宋体" w:hAnsi="宋体" w:cs="Tahoma"/>
                <w:szCs w:val="21"/>
              </w:rPr>
            </w:pPr>
          </w:p>
        </w:tc>
        <w:tc>
          <w:tcPr>
            <w:tcW w:w="560" w:type="pct"/>
            <w:vMerge/>
            <w:tcBorders>
              <w:left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hAnsi="宋体" w:hint="eastAsia"/>
                <w:color w:val="000000"/>
                <w:szCs w:val="21"/>
              </w:rPr>
              <w:t>石油类</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w:t>
            </w:r>
          </w:p>
        </w:tc>
        <w:tc>
          <w:tcPr>
            <w:tcW w:w="522"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rPr>
                <w:rFonts w:ascii="宋体" w:eastAsia="宋体" w:hAnsi="宋体" w:cs="Times New Roman"/>
                <w:szCs w:val="21"/>
              </w:rPr>
            </w:pPr>
            <w:r w:rsidRPr="00F31E04">
              <w:rPr>
                <w:rFonts w:ascii="宋体" w:eastAsia="宋体" w:hAnsi="宋体" w:cs="Times New Roman" w:hint="eastAsia"/>
                <w:color w:val="000000"/>
                <w:szCs w:val="21"/>
              </w:rPr>
              <w:t>矿井水处理站</w:t>
            </w:r>
            <w:r w:rsidRPr="00F31E04">
              <w:rPr>
                <w:rFonts w:ascii="Times New Roman" w:eastAsia="宋体" w:hAnsi="Times New Roman" w:cs="Times New Roman" w:hint="eastAsia"/>
                <w:color w:val="000000"/>
                <w:szCs w:val="21"/>
              </w:rPr>
              <w:t>采样口废水计量装置</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1套</w:t>
            </w:r>
          </w:p>
        </w:tc>
        <w:tc>
          <w:tcPr>
            <w:tcW w:w="736" w:type="pct"/>
            <w:vMerge/>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imes New Roman"/>
                <w:color w:val="000000"/>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jc w:val="left"/>
              <w:rPr>
                <w:rFonts w:ascii="宋体" w:eastAsia="宋体" w:hAnsi="宋体" w:cs="Tahoma"/>
                <w:szCs w:val="21"/>
              </w:rPr>
            </w:pPr>
          </w:p>
        </w:tc>
        <w:tc>
          <w:tcPr>
            <w:tcW w:w="153" w:type="pct"/>
            <w:vMerge/>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jc w:val="left"/>
              <w:rPr>
                <w:rFonts w:ascii="宋体" w:eastAsia="宋体" w:hAnsi="宋体" w:cs="Tahoma"/>
                <w:szCs w:val="21"/>
              </w:rPr>
            </w:pPr>
          </w:p>
        </w:tc>
        <w:tc>
          <w:tcPr>
            <w:tcW w:w="560"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90" w:lineRule="exact"/>
              <w:jc w:val="center"/>
              <w:rPr>
                <w:rFonts w:ascii="宋体" w:eastAsia="宋体" w:hAnsi="宋体" w:cs="Times New Roman"/>
                <w:color w:val="000000"/>
                <w:szCs w:val="21"/>
              </w:rPr>
            </w:pP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hAnsi="宋体" w:hint="eastAsia"/>
                <w:color w:val="000000"/>
                <w:szCs w:val="21"/>
              </w:rPr>
              <w:t>SS</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w:t>
            </w:r>
          </w:p>
        </w:tc>
        <w:tc>
          <w:tcPr>
            <w:tcW w:w="522"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line="240" w:lineRule="exact"/>
              <w:jc w:val="center"/>
              <w:rPr>
                <w:rFonts w:ascii="宋体" w:eastAsia="宋体" w:hAnsi="宋体" w:cs="Times New Roman"/>
                <w:szCs w:val="21"/>
              </w:rPr>
            </w:pPr>
            <w:r w:rsidRPr="00F31E04">
              <w:rPr>
                <w:rFonts w:ascii="Times New Roman" w:eastAsia="宋体" w:hAnsi="Times New Roman" w:cs="Times New Roman" w:hint="eastAsia"/>
                <w:color w:val="000000"/>
                <w:szCs w:val="21"/>
              </w:rPr>
              <w:t>在线监测装置</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1套</w:t>
            </w:r>
          </w:p>
        </w:tc>
        <w:tc>
          <w:tcPr>
            <w:tcW w:w="736" w:type="pct"/>
            <w:vMerge/>
            <w:tcBorders>
              <w:top w:val="single" w:sz="4" w:space="0" w:color="auto"/>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imes New Roman"/>
                <w:color w:val="000000"/>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生活污水</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COD</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w:t>
            </w:r>
          </w:p>
        </w:tc>
        <w:tc>
          <w:tcPr>
            <w:tcW w:w="522"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生活污水处理站</w:t>
            </w:r>
          </w:p>
        </w:tc>
        <w:tc>
          <w:tcPr>
            <w:tcW w:w="1220" w:type="pct"/>
            <w:vMerge w:val="restart"/>
            <w:tcBorders>
              <w:top w:val="single" w:sz="4" w:space="0" w:color="000000"/>
              <w:left w:val="single" w:sz="4" w:space="0" w:color="auto"/>
              <w:right w:val="single" w:sz="4" w:space="0" w:color="000000"/>
            </w:tcBorders>
            <w:vAlign w:val="center"/>
            <w:hideMark/>
          </w:tcPr>
          <w:p w:rsidR="00F31E04" w:rsidRPr="00F31E04" w:rsidRDefault="00F31E04" w:rsidP="00F31E04">
            <w:pPr>
              <w:spacing w:line="240" w:lineRule="exact"/>
              <w:rPr>
                <w:rFonts w:ascii="宋体" w:eastAsia="宋体" w:hAnsi="宋体" w:cs="Times New Roman"/>
                <w:szCs w:val="21"/>
              </w:rPr>
            </w:pPr>
            <w:r w:rsidRPr="00F31E04">
              <w:rPr>
                <w:rFonts w:ascii="宋体" w:eastAsia="宋体" w:hAnsi="宋体" w:cs="Times New Roman" w:hint="eastAsia"/>
                <w:color w:val="000000"/>
                <w:szCs w:val="21"/>
              </w:rPr>
              <w:t>食堂废水隔油池；生活污水处理装置,规模Q=220m</w:t>
            </w:r>
            <w:r w:rsidRPr="00F31E04">
              <w:rPr>
                <w:rFonts w:ascii="宋体" w:eastAsia="宋体" w:hAnsi="宋体" w:cs="Times New Roman" w:hint="eastAsia"/>
                <w:color w:val="000000"/>
                <w:szCs w:val="21"/>
                <w:vertAlign w:val="superscript"/>
              </w:rPr>
              <w:t>3</w:t>
            </w:r>
            <w:r w:rsidRPr="00F31E04">
              <w:rPr>
                <w:rFonts w:ascii="宋体" w:eastAsia="宋体" w:hAnsi="宋体" w:cs="Times New Roman" w:hint="eastAsia"/>
                <w:color w:val="000000"/>
                <w:szCs w:val="21"/>
              </w:rPr>
              <w:t>/d；调节池基础防渗</w:t>
            </w:r>
          </w:p>
        </w:tc>
        <w:tc>
          <w:tcPr>
            <w:tcW w:w="357"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1套</w:t>
            </w:r>
          </w:p>
        </w:tc>
        <w:tc>
          <w:tcPr>
            <w:tcW w:w="736" w:type="pct"/>
            <w:vMerge w:val="restart"/>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jc w:val="left"/>
              <w:rPr>
                <w:rFonts w:ascii="宋体" w:eastAsia="宋体" w:hAnsi="宋体" w:cs="Tahoma"/>
                <w:szCs w:val="21"/>
              </w:rPr>
            </w:pPr>
            <w:r w:rsidRPr="00F31E04">
              <w:rPr>
                <w:rFonts w:ascii="宋体" w:eastAsia="宋体" w:hAnsi="宋体" w:cs="Times New Roman" w:hint="eastAsia"/>
                <w:color w:val="000000"/>
                <w:szCs w:val="21"/>
              </w:rPr>
              <w:t>GB8978－1996表4中一级标准</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hAnsi="宋体" w:hint="eastAsia"/>
                <w:color w:val="000000"/>
                <w:szCs w:val="21"/>
              </w:rPr>
              <w:t>NH</w:t>
            </w:r>
            <w:r w:rsidRPr="00F31E04">
              <w:rPr>
                <w:rFonts w:ascii="宋体" w:hAnsi="宋体" w:hint="eastAsia"/>
                <w:color w:val="000000"/>
                <w:szCs w:val="21"/>
                <w:vertAlign w:val="subscript"/>
              </w:rPr>
              <w:t>3</w:t>
            </w:r>
            <w:r w:rsidRPr="00F31E04">
              <w:rPr>
                <w:rFonts w:ascii="宋体" w:hAnsi="宋体" w:hint="eastAsia"/>
                <w:color w:val="000000"/>
                <w:szCs w:val="21"/>
              </w:rPr>
              <w:t>-N</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w:t>
            </w:r>
          </w:p>
        </w:tc>
        <w:tc>
          <w:tcPr>
            <w:tcW w:w="522"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vMerge/>
            <w:tcBorders>
              <w:left w:val="single" w:sz="4" w:space="0" w:color="auto"/>
              <w:right w:val="single" w:sz="4" w:space="0" w:color="000000"/>
            </w:tcBorders>
            <w:vAlign w:val="center"/>
            <w:hideMark/>
          </w:tcPr>
          <w:p w:rsidR="00F31E04" w:rsidRPr="00F31E04" w:rsidRDefault="00F31E04" w:rsidP="00F31E04">
            <w:pPr>
              <w:spacing w:after="100" w:afterAutospacing="1" w:line="240" w:lineRule="exact"/>
              <w:jc w:val="center"/>
              <w:rPr>
                <w:rFonts w:ascii="宋体" w:eastAsia="宋体" w:hAnsi="宋体" w:cs="Times New Roman"/>
                <w:szCs w:val="21"/>
              </w:rPr>
            </w:pPr>
          </w:p>
        </w:tc>
        <w:tc>
          <w:tcPr>
            <w:tcW w:w="357"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p>
        </w:tc>
        <w:tc>
          <w:tcPr>
            <w:tcW w:w="736" w:type="pct"/>
            <w:vMerge/>
            <w:tcBorders>
              <w:top w:val="single" w:sz="4" w:space="0" w:color="auto"/>
              <w:left w:val="single" w:sz="4" w:space="0" w:color="auto"/>
              <w:bottom w:val="single" w:sz="4" w:space="0" w:color="000000"/>
              <w:right w:val="single" w:sz="4" w:space="0" w:color="000000"/>
            </w:tcBorders>
            <w:vAlign w:val="center"/>
            <w:hideMark/>
          </w:tcPr>
          <w:p w:rsidR="00F31E04" w:rsidRPr="00F31E04" w:rsidRDefault="00F31E04" w:rsidP="00F31E04">
            <w:pPr>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hAnsi="宋体" w:hint="eastAsia"/>
                <w:color w:val="000000"/>
                <w:szCs w:val="21"/>
              </w:rPr>
              <w:t>SS</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szCs w:val="21"/>
              </w:rPr>
              <w:t>0</w:t>
            </w:r>
          </w:p>
        </w:tc>
        <w:tc>
          <w:tcPr>
            <w:tcW w:w="522"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1220" w:type="pct"/>
            <w:vMerge/>
            <w:tcBorders>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line="240" w:lineRule="exact"/>
              <w:jc w:val="center"/>
              <w:rPr>
                <w:rFonts w:ascii="宋体" w:eastAsia="宋体" w:hAnsi="宋体" w:cs="Times New Roman"/>
                <w:szCs w:val="21"/>
              </w:rPr>
            </w:pPr>
          </w:p>
        </w:tc>
        <w:tc>
          <w:tcPr>
            <w:tcW w:w="357" w:type="pct"/>
            <w:vMerge/>
            <w:tcBorders>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p>
        </w:tc>
        <w:tc>
          <w:tcPr>
            <w:tcW w:w="736" w:type="pct"/>
            <w:vMerge/>
            <w:tcBorders>
              <w:top w:val="single" w:sz="4" w:space="0" w:color="auto"/>
              <w:left w:val="single" w:sz="4" w:space="0" w:color="auto"/>
              <w:bottom w:val="single" w:sz="4" w:space="0" w:color="auto"/>
              <w:right w:val="single" w:sz="4" w:space="0" w:color="000000"/>
            </w:tcBorders>
            <w:vAlign w:val="center"/>
            <w:hideMark/>
          </w:tcPr>
          <w:p w:rsidR="00F31E04" w:rsidRPr="00F31E04" w:rsidRDefault="00F31E04" w:rsidP="00F31E04">
            <w:pPr>
              <w:jc w:val="left"/>
              <w:rPr>
                <w:rFonts w:ascii="宋体" w:eastAsia="宋体" w:hAnsi="宋体" w:cs="Tahoma"/>
                <w:szCs w:val="21"/>
              </w:rPr>
            </w:pPr>
          </w:p>
        </w:tc>
      </w:tr>
      <w:tr w:rsidR="00F31E04" w:rsidRPr="00F31E04" w:rsidTr="00106EEA">
        <w:trPr>
          <w:trHeight w:val="252"/>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val="restart"/>
            <w:tcBorders>
              <w:top w:val="single" w:sz="4" w:space="0" w:color="000000"/>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ahoma" w:hint="eastAsia"/>
                <w:szCs w:val="21"/>
              </w:rPr>
              <w:t>噪声</w:t>
            </w: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驱动机</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60" w:lineRule="exact"/>
              <w:jc w:val="center"/>
              <w:rPr>
                <w:rFonts w:ascii="宋体" w:eastAsia="宋体" w:hAnsi="宋体" w:cs="Tahoma"/>
                <w:szCs w:val="21"/>
              </w:rPr>
            </w:pPr>
            <w:r w:rsidRPr="00F31E04">
              <w:rPr>
                <w:rFonts w:ascii="宋体" w:eastAsia="宋体" w:hAnsi="宋体" w:cs="Times New Roman" w:hint="eastAsia"/>
                <w:color w:val="000000"/>
                <w:szCs w:val="21"/>
              </w:rPr>
              <w:t>驱动机房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60" w:lineRule="exact"/>
              <w:jc w:val="left"/>
              <w:rPr>
                <w:rFonts w:ascii="宋体" w:eastAsia="宋体" w:hAnsi="宋体" w:cs="Tahoma"/>
                <w:szCs w:val="21"/>
              </w:rPr>
            </w:pPr>
            <w:r w:rsidRPr="00F31E04">
              <w:rPr>
                <w:rFonts w:ascii="宋体" w:eastAsia="宋体" w:hAnsi="宋体" w:cs="Times New Roman" w:hint="eastAsia"/>
                <w:color w:val="000000"/>
                <w:szCs w:val="21"/>
              </w:rPr>
              <w:t>驱动机房</w:t>
            </w:r>
            <w:r w:rsidRPr="00F31E04">
              <w:rPr>
                <w:rFonts w:ascii="宋体" w:eastAsia="宋体" w:hAnsi="宋体" w:cs="Times New Roman"/>
                <w:color w:val="000000"/>
                <w:szCs w:val="21"/>
              </w:rPr>
              <w:t>采用塑钢中空玻璃窗</w:t>
            </w:r>
            <w:r w:rsidRPr="00F31E04">
              <w:rPr>
                <w:rFonts w:ascii="宋体" w:eastAsia="宋体" w:hAnsi="宋体" w:cs="Times New Roman" w:hint="eastAsia"/>
                <w:color w:val="000000"/>
                <w:szCs w:val="21"/>
              </w:rPr>
              <w:t>或双层隔声窗；驱动机安装隔声箱</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val="restart"/>
            <w:tcBorders>
              <w:top w:val="single" w:sz="4" w:space="0" w:color="auto"/>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imes New Roman" w:hint="eastAsia"/>
                <w:color w:val="000000"/>
                <w:szCs w:val="21"/>
              </w:rPr>
              <w:t>GB12348－2008中2类标准</w:t>
            </w:r>
          </w:p>
        </w:tc>
      </w:tr>
      <w:tr w:rsidR="00F31E04" w:rsidRPr="00F31E04" w:rsidTr="00106EEA">
        <w:trPr>
          <w:trHeight w:val="252"/>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振动筛</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60" w:lineRule="exact"/>
              <w:jc w:val="center"/>
              <w:rPr>
                <w:rFonts w:ascii="宋体" w:eastAsia="宋体" w:hAnsi="宋体" w:cs="Tahoma"/>
                <w:szCs w:val="21"/>
              </w:rPr>
            </w:pPr>
            <w:r w:rsidRPr="00F31E04">
              <w:rPr>
                <w:rFonts w:ascii="宋体" w:eastAsia="宋体" w:hAnsi="宋体" w:cs="Times New Roman" w:hint="eastAsia"/>
                <w:color w:val="000000"/>
                <w:szCs w:val="21"/>
              </w:rPr>
              <w:t>筛分间</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rPr>
                <w:rFonts w:ascii="宋体" w:eastAsia="宋体" w:hAnsi="宋体" w:cs="Tahoma"/>
                <w:szCs w:val="21"/>
              </w:rPr>
            </w:pPr>
            <w:r w:rsidRPr="00F31E04">
              <w:rPr>
                <w:rFonts w:ascii="宋体" w:eastAsia="宋体" w:hAnsi="宋体" w:cs="Times New Roman" w:hint="eastAsia"/>
                <w:color w:val="000000"/>
                <w:szCs w:val="21"/>
              </w:rPr>
              <w:t>筛分间采用</w:t>
            </w:r>
            <w:r w:rsidRPr="00F31E04">
              <w:rPr>
                <w:rFonts w:ascii="宋体" w:eastAsia="宋体" w:hAnsi="宋体" w:cs="Times New Roman"/>
                <w:color w:val="000000"/>
                <w:szCs w:val="21"/>
              </w:rPr>
              <w:t>塑钢中空玻璃</w:t>
            </w:r>
            <w:r w:rsidRPr="00F31E04">
              <w:rPr>
                <w:rFonts w:ascii="宋体" w:eastAsia="宋体" w:hAnsi="宋体" w:cs="Times New Roman" w:hint="eastAsia"/>
                <w:color w:val="000000"/>
                <w:szCs w:val="21"/>
              </w:rPr>
              <w:t>或双层隔声窗；振动筛基础减震</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252"/>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圆锯、带锯</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坑木加工房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60" w:lineRule="exact"/>
              <w:jc w:val="left"/>
              <w:rPr>
                <w:rFonts w:ascii="宋体" w:eastAsia="宋体" w:hAnsi="宋体" w:cs="Times New Roman"/>
                <w:color w:val="000000"/>
                <w:szCs w:val="21"/>
              </w:rPr>
            </w:pPr>
            <w:r w:rsidRPr="00F31E04">
              <w:rPr>
                <w:rFonts w:ascii="宋体" w:eastAsia="宋体" w:hAnsi="宋体" w:cs="Times New Roman" w:hint="eastAsia"/>
                <w:color w:val="000000"/>
                <w:szCs w:val="21"/>
              </w:rPr>
              <w:t>坑木加工房</w:t>
            </w:r>
            <w:r w:rsidRPr="00F31E04">
              <w:rPr>
                <w:rFonts w:ascii="宋体" w:eastAsia="宋体" w:hAnsi="宋体" w:cs="Times New Roman"/>
                <w:color w:val="000000"/>
                <w:szCs w:val="21"/>
              </w:rPr>
              <w:t>采用塑钢中空玻璃窗</w:t>
            </w:r>
            <w:r w:rsidRPr="00F31E04">
              <w:rPr>
                <w:rFonts w:ascii="宋体" w:eastAsia="宋体" w:hAnsi="宋体" w:cs="Times New Roman" w:hint="eastAsia"/>
                <w:color w:val="000000"/>
                <w:szCs w:val="21"/>
              </w:rPr>
              <w:t>或双层隔声窗；电锯四周设可移动式隔声导向屏</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252"/>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钻床、砂轮机</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60" w:lineRule="exact"/>
              <w:jc w:val="center"/>
              <w:rPr>
                <w:rFonts w:ascii="宋体" w:eastAsia="宋体" w:hAnsi="宋体" w:cs="Tahoma"/>
                <w:szCs w:val="21"/>
              </w:rPr>
            </w:pPr>
            <w:r w:rsidRPr="00F31E04">
              <w:rPr>
                <w:rFonts w:ascii="宋体" w:eastAsia="宋体" w:hAnsi="宋体" w:cs="Times New Roman" w:hint="eastAsia"/>
                <w:color w:val="000000"/>
                <w:szCs w:val="21"/>
              </w:rPr>
              <w:t>机修间</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60" w:lineRule="exact"/>
              <w:rPr>
                <w:rFonts w:ascii="宋体" w:eastAsia="宋体" w:hAnsi="宋体" w:cs="Tahoma"/>
                <w:szCs w:val="21"/>
              </w:rPr>
            </w:pPr>
            <w:r w:rsidRPr="00F31E04">
              <w:rPr>
                <w:rFonts w:ascii="宋体" w:eastAsia="宋体" w:hAnsi="宋体" w:cs="Times New Roman" w:hint="eastAsia"/>
                <w:color w:val="000000"/>
                <w:szCs w:val="21"/>
              </w:rPr>
              <w:t>机修间</w:t>
            </w:r>
            <w:r w:rsidRPr="00F31E04">
              <w:rPr>
                <w:rFonts w:ascii="宋体" w:eastAsia="宋体" w:hAnsi="宋体" w:cs="Times New Roman"/>
                <w:color w:val="000000"/>
                <w:szCs w:val="21"/>
              </w:rPr>
              <w:t>采用塑钢中空玻璃窗</w:t>
            </w:r>
            <w:r w:rsidRPr="00F31E04">
              <w:rPr>
                <w:rFonts w:ascii="宋体" w:eastAsia="宋体" w:hAnsi="宋体" w:cs="Times New Roman" w:hint="eastAsia"/>
                <w:color w:val="000000"/>
                <w:szCs w:val="21"/>
              </w:rPr>
              <w:t>或双层隔声窗；机修设备基础减震</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bl>
    <w:p w:rsidR="00F31E04" w:rsidRPr="00F31E04" w:rsidRDefault="00F31E04" w:rsidP="00F31E04">
      <w:pPr>
        <w:ind w:firstLineChars="249" w:firstLine="525"/>
        <w:rPr>
          <w:rFonts w:ascii="宋体" w:eastAsia="宋体" w:hAnsi="宋体" w:cs="Tahoma"/>
          <w:b/>
          <w:bCs/>
          <w:szCs w:val="21"/>
        </w:rPr>
      </w:pPr>
      <w:r w:rsidRPr="00F31E04">
        <w:rPr>
          <w:rFonts w:ascii="宋体" w:eastAsia="宋体" w:hAnsi="宋体" w:cs="Tahoma" w:hint="eastAsia"/>
          <w:b/>
          <w:bCs/>
          <w:szCs w:val="21"/>
        </w:rPr>
        <w:lastRenderedPageBreak/>
        <w:t>续表13.4-1                                     整合项目污染物排放清单</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432"/>
        <w:gridCol w:w="1580"/>
        <w:gridCol w:w="1007"/>
        <w:gridCol w:w="1131"/>
        <w:gridCol w:w="1532"/>
        <w:gridCol w:w="1473"/>
        <w:gridCol w:w="3442"/>
        <w:gridCol w:w="1007"/>
        <w:gridCol w:w="2076"/>
      </w:tblGrid>
      <w:tr w:rsidR="00F31E04" w:rsidRPr="00F31E04" w:rsidTr="00106EEA">
        <w:trPr>
          <w:trHeight w:val="192"/>
          <w:jc w:val="center"/>
        </w:trPr>
        <w:tc>
          <w:tcPr>
            <w:tcW w:w="304" w:type="pct"/>
            <w:gridSpan w:val="2"/>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类别</w:t>
            </w:r>
          </w:p>
        </w:tc>
        <w:tc>
          <w:tcPr>
            <w:tcW w:w="560" w:type="pct"/>
            <w:vMerge w:val="restart"/>
            <w:tcBorders>
              <w:top w:val="single" w:sz="4" w:space="0" w:color="000000"/>
              <w:left w:val="single" w:sz="4" w:space="0" w:color="000000"/>
              <w:bottom w:val="single" w:sz="4" w:space="0" w:color="000000"/>
              <w:right w:val="single" w:sz="4" w:space="0" w:color="auto"/>
            </w:tcBorders>
            <w:vAlign w:val="center"/>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ahoma" w:hint="eastAsia"/>
                <w:szCs w:val="21"/>
              </w:rPr>
              <w:t>污染源</w:t>
            </w:r>
          </w:p>
        </w:tc>
        <w:tc>
          <w:tcPr>
            <w:tcW w:w="1301" w:type="pct"/>
            <w:gridSpan w:val="3"/>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污染物排放清单</w:t>
            </w:r>
          </w:p>
        </w:tc>
        <w:tc>
          <w:tcPr>
            <w:tcW w:w="522" w:type="pct"/>
            <w:vMerge w:val="restar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排污口位置</w:t>
            </w:r>
          </w:p>
        </w:tc>
        <w:tc>
          <w:tcPr>
            <w:tcW w:w="1220"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ahoma" w:hint="eastAsia"/>
                <w:szCs w:val="21"/>
              </w:rPr>
              <w:t>拟采取的环境保护措施及主要运行参数</w:t>
            </w:r>
          </w:p>
        </w:tc>
        <w:tc>
          <w:tcPr>
            <w:tcW w:w="357" w:type="pct"/>
            <w:vMerge w:val="restar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数量</w:t>
            </w:r>
          </w:p>
        </w:tc>
        <w:tc>
          <w:tcPr>
            <w:tcW w:w="736"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40" w:lineRule="exact"/>
              <w:ind w:leftChars="-38" w:left="12" w:rightChars="-21" w:right="-44" w:hangingChars="44" w:hanging="92"/>
              <w:jc w:val="center"/>
              <w:rPr>
                <w:rFonts w:ascii="宋体" w:eastAsia="宋体" w:hAnsi="宋体" w:cs="Times New Roman"/>
                <w:szCs w:val="21"/>
              </w:rPr>
            </w:pPr>
            <w:r w:rsidRPr="00F31E04">
              <w:rPr>
                <w:rFonts w:ascii="宋体" w:eastAsia="宋体" w:hAnsi="宋体" w:cs="Tahoma" w:hint="eastAsia"/>
                <w:szCs w:val="21"/>
              </w:rPr>
              <w:t>执行的环境标准及污染物排放管理要求</w:t>
            </w:r>
          </w:p>
        </w:tc>
      </w:tr>
      <w:tr w:rsidR="00F31E04" w:rsidRPr="00F31E04" w:rsidTr="00106EEA">
        <w:trPr>
          <w:trHeight w:val="192"/>
          <w:jc w:val="center"/>
        </w:trPr>
        <w:tc>
          <w:tcPr>
            <w:tcW w:w="304" w:type="pct"/>
            <w:gridSpan w:val="2"/>
            <w:vMerge/>
            <w:tcBorders>
              <w:top w:val="single" w:sz="4" w:space="0" w:color="000000"/>
              <w:left w:val="single" w:sz="4" w:space="0" w:color="auto"/>
              <w:bottom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top w:val="single" w:sz="4" w:space="0" w:color="000000"/>
              <w:left w:val="single" w:sz="4" w:space="0" w:color="000000"/>
              <w:bottom w:val="single" w:sz="4" w:space="0" w:color="000000"/>
              <w:right w:val="single" w:sz="4" w:space="0" w:color="auto"/>
            </w:tcBorders>
            <w:vAlign w:val="center"/>
          </w:tcPr>
          <w:p w:rsidR="00F31E04" w:rsidRPr="00F31E04" w:rsidRDefault="00F31E04" w:rsidP="00F31E04">
            <w:pPr>
              <w:widowControl/>
              <w:jc w:val="left"/>
              <w:rPr>
                <w:rFonts w:ascii="宋体" w:eastAsia="宋体" w:hAnsi="宋体" w:cs="Times New Roman"/>
                <w:szCs w:val="21"/>
              </w:rPr>
            </w:pP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污染物种类</w:t>
            </w:r>
          </w:p>
        </w:tc>
        <w:tc>
          <w:tcPr>
            <w:tcW w:w="401"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排放浓度</w:t>
            </w:r>
          </w:p>
        </w:tc>
        <w:tc>
          <w:tcPr>
            <w:tcW w:w="543"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总量指标</w:t>
            </w:r>
          </w:p>
        </w:tc>
        <w:tc>
          <w:tcPr>
            <w:tcW w:w="522" w:type="pct"/>
            <w:vMerge/>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220"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imes New Roman"/>
                <w:szCs w:val="21"/>
              </w:rPr>
            </w:pPr>
          </w:p>
        </w:tc>
        <w:tc>
          <w:tcPr>
            <w:tcW w:w="357" w:type="pct"/>
            <w:vMerge/>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736"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imes New Roman"/>
                <w:szCs w:val="21"/>
              </w:rPr>
            </w:pPr>
          </w:p>
        </w:tc>
      </w:tr>
      <w:tr w:rsidR="00F31E04" w:rsidRPr="00F31E04" w:rsidTr="00106EEA">
        <w:trPr>
          <w:trHeight w:val="143"/>
          <w:jc w:val="center"/>
        </w:trPr>
        <w:tc>
          <w:tcPr>
            <w:tcW w:w="151" w:type="pct"/>
            <w:vMerge w:val="restart"/>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ahoma" w:hint="eastAsia"/>
                <w:szCs w:val="21"/>
              </w:rPr>
              <w:t>正和煤矿</w:t>
            </w:r>
          </w:p>
        </w:tc>
        <w:tc>
          <w:tcPr>
            <w:tcW w:w="153" w:type="pct"/>
            <w:vMerge w:val="restar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ahoma" w:hint="eastAsia"/>
                <w:szCs w:val="21"/>
              </w:rPr>
              <w:t>噪声</w:t>
            </w: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szCs w:val="21"/>
              </w:rPr>
              <w:t>鼓、引风机</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60" w:lineRule="exact"/>
              <w:jc w:val="center"/>
              <w:rPr>
                <w:rFonts w:ascii="宋体" w:eastAsia="宋体" w:hAnsi="宋体" w:cs="Tahoma"/>
                <w:szCs w:val="21"/>
              </w:rPr>
            </w:pPr>
            <w:r w:rsidRPr="00F31E04">
              <w:rPr>
                <w:rFonts w:ascii="宋体" w:eastAsia="宋体" w:hAnsi="宋体" w:cs="Times New Roman" w:hint="eastAsia"/>
                <w:szCs w:val="21"/>
              </w:rPr>
              <w:t>锅炉房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60" w:lineRule="exact"/>
              <w:jc w:val="left"/>
              <w:rPr>
                <w:rFonts w:ascii="宋体" w:eastAsia="宋体" w:hAnsi="宋体" w:cs="Tahoma"/>
                <w:szCs w:val="21"/>
              </w:rPr>
            </w:pPr>
            <w:r w:rsidRPr="00F31E04">
              <w:rPr>
                <w:rFonts w:ascii="宋体" w:eastAsia="宋体" w:hAnsi="宋体" w:cs="Times New Roman" w:hint="eastAsia"/>
                <w:szCs w:val="21"/>
              </w:rPr>
              <w:t>锅炉房</w:t>
            </w:r>
            <w:r w:rsidRPr="00F31E04">
              <w:rPr>
                <w:rFonts w:ascii="宋体" w:eastAsia="宋体" w:hAnsi="宋体" w:cs="Times New Roman"/>
                <w:szCs w:val="21"/>
              </w:rPr>
              <w:t>采用塑钢中空玻璃窗</w:t>
            </w:r>
            <w:r w:rsidRPr="00F31E04">
              <w:rPr>
                <w:rFonts w:ascii="宋体" w:eastAsia="宋体" w:hAnsi="宋体" w:cs="Times New Roman" w:hint="eastAsia"/>
                <w:szCs w:val="21"/>
              </w:rPr>
              <w:t>或双层隔声窗；鼓、引风机配消声器</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val="restart"/>
            <w:tcBorders>
              <w:top w:val="single" w:sz="4" w:space="0" w:color="000000"/>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imes New Roman" w:hint="eastAsia"/>
                <w:color w:val="000000"/>
                <w:szCs w:val="21"/>
              </w:rPr>
              <w:t>GB12348－2008中2类标准</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空压机</w:t>
            </w:r>
          </w:p>
        </w:tc>
        <w:tc>
          <w:tcPr>
            <w:tcW w:w="357"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000000"/>
              <w:right w:val="single" w:sz="4" w:space="0" w:color="auto"/>
            </w:tcBorders>
            <w:vAlign w:val="center"/>
            <w:hideMark/>
          </w:tcPr>
          <w:p w:rsidR="00F31E04" w:rsidRPr="00F31E04" w:rsidRDefault="00F31E04" w:rsidP="00F31E04">
            <w:pPr>
              <w:spacing w:line="260" w:lineRule="exact"/>
              <w:jc w:val="center"/>
              <w:rPr>
                <w:rFonts w:ascii="宋体" w:eastAsia="宋体" w:hAnsi="宋体" w:cs="Tahoma"/>
                <w:szCs w:val="21"/>
              </w:rPr>
            </w:pPr>
            <w:r w:rsidRPr="00F31E04">
              <w:rPr>
                <w:rFonts w:ascii="宋体" w:eastAsia="宋体" w:hAnsi="宋体" w:cs="Times New Roman" w:hint="eastAsia"/>
                <w:color w:val="000000"/>
                <w:szCs w:val="21"/>
              </w:rPr>
              <w:t>空压机房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line="260" w:lineRule="exact"/>
              <w:rPr>
                <w:rFonts w:ascii="宋体" w:eastAsia="宋体" w:hAnsi="宋体" w:cs="Tahoma"/>
                <w:szCs w:val="21"/>
              </w:rPr>
            </w:pPr>
            <w:r w:rsidRPr="00F31E04">
              <w:rPr>
                <w:rFonts w:ascii="宋体" w:eastAsia="宋体" w:hAnsi="宋体" w:cs="Times New Roman" w:hint="eastAsia"/>
                <w:color w:val="000000"/>
                <w:szCs w:val="21"/>
              </w:rPr>
              <w:t>空压机房</w:t>
            </w:r>
            <w:r w:rsidRPr="00F31E04">
              <w:rPr>
                <w:rFonts w:ascii="宋体" w:eastAsia="宋体" w:hAnsi="宋体" w:cs="Times New Roman"/>
                <w:color w:val="000000"/>
                <w:szCs w:val="21"/>
              </w:rPr>
              <w:t>采用塑钢中空玻璃窗</w:t>
            </w:r>
            <w:r w:rsidRPr="00F31E04">
              <w:rPr>
                <w:rFonts w:ascii="宋体" w:eastAsia="宋体" w:hAnsi="宋体" w:cs="Times New Roman" w:hint="eastAsia"/>
                <w:color w:val="000000"/>
                <w:szCs w:val="21"/>
              </w:rPr>
              <w:t>或双层隔声窗；空压机加装消声器、基础减震</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各1套</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imes New Roman" w:hint="eastAsia"/>
                <w:color w:val="000000"/>
                <w:szCs w:val="21"/>
              </w:rPr>
              <w:t>通风机</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噪声</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320" w:lineRule="exact"/>
              <w:jc w:val="center"/>
              <w:rPr>
                <w:rFonts w:ascii="宋体" w:eastAsia="宋体" w:hAnsi="宋体" w:cs="Tahoma"/>
                <w:szCs w:val="21"/>
              </w:rPr>
            </w:pPr>
            <w:r w:rsidRPr="00F31E04">
              <w:rPr>
                <w:rFonts w:ascii="宋体" w:eastAsia="宋体" w:hAnsi="宋体" w:cs="Times New Roman" w:hint="eastAsia"/>
                <w:color w:val="000000"/>
                <w:szCs w:val="21"/>
              </w:rPr>
              <w:t>通风机房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ahoma"/>
                <w:szCs w:val="21"/>
              </w:rPr>
            </w:pPr>
            <w:r w:rsidRPr="00F31E04">
              <w:rPr>
                <w:rFonts w:ascii="宋体" w:eastAsia="宋体" w:hAnsi="宋体" w:cs="Times New Roman" w:hint="eastAsia"/>
                <w:color w:val="000000"/>
                <w:szCs w:val="21"/>
              </w:rPr>
              <w:t>通风机安装消声器</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szCs w:val="21"/>
              </w:rPr>
            </w:pPr>
            <w:r w:rsidRPr="00F31E04">
              <w:rPr>
                <w:rFonts w:ascii="宋体" w:eastAsia="宋体" w:hAnsi="宋体" w:cs="Times New Roman" w:hint="eastAsia"/>
                <w:color w:val="000000"/>
                <w:szCs w:val="21"/>
              </w:rPr>
              <w:t>2套</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val="restart"/>
            <w:tcBorders>
              <w:top w:val="single" w:sz="4" w:space="0" w:color="000000"/>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r w:rsidRPr="00F31E04">
              <w:rPr>
                <w:rFonts w:ascii="宋体" w:eastAsia="宋体" w:hAnsi="宋体" w:cs="Tahoma" w:hint="eastAsia"/>
                <w:szCs w:val="21"/>
              </w:rPr>
              <w:t>固废</w:t>
            </w: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r w:rsidRPr="00F31E04">
              <w:rPr>
                <w:rFonts w:ascii="宋体" w:eastAsia="宋体" w:hAnsi="宋体" w:cs="Times New Roman" w:hint="eastAsia"/>
                <w:color w:val="000000"/>
                <w:szCs w:val="21"/>
              </w:rPr>
              <w:t>矸石</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固废</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32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综合利用</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imes New Roman"/>
                <w:color w:val="000000"/>
                <w:szCs w:val="21"/>
              </w:rPr>
            </w:pPr>
            <w:r w:rsidRPr="00F31E04">
              <w:rPr>
                <w:rFonts w:ascii="宋体" w:eastAsia="宋体" w:hAnsi="宋体" w:cs="Times New Roman" w:hint="eastAsia"/>
                <w:color w:val="000000"/>
                <w:szCs w:val="21"/>
              </w:rPr>
              <w:t>/</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w:t>
            </w:r>
          </w:p>
        </w:tc>
        <w:tc>
          <w:tcPr>
            <w:tcW w:w="736" w:type="pct"/>
            <w:vMerge w:val="restart"/>
            <w:tcBorders>
              <w:left w:val="single" w:sz="4" w:space="0" w:color="auto"/>
              <w:right w:val="single" w:sz="4" w:space="0" w:color="000000"/>
            </w:tcBorders>
            <w:vAlign w:val="center"/>
            <w:hideMark/>
          </w:tcPr>
          <w:p w:rsidR="00F31E04" w:rsidRPr="00F31E04" w:rsidRDefault="00F31E04" w:rsidP="00F31E04">
            <w:pPr>
              <w:widowControl/>
              <w:jc w:val="center"/>
              <w:rPr>
                <w:rFonts w:ascii="宋体" w:eastAsia="宋体" w:hAnsi="宋体" w:cs="Tahoma"/>
                <w:szCs w:val="21"/>
              </w:rPr>
            </w:pPr>
            <w:r w:rsidRPr="00F31E04">
              <w:rPr>
                <w:rFonts w:ascii="宋体" w:eastAsia="宋体" w:hAnsi="宋体" w:cs="Tahoma" w:hint="eastAsia"/>
                <w:szCs w:val="21"/>
              </w:rPr>
              <w:t>合理处置</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r w:rsidRPr="00F31E04">
              <w:rPr>
                <w:rFonts w:ascii="宋体" w:eastAsia="宋体" w:hAnsi="宋体" w:cs="Times New Roman" w:hint="eastAsia"/>
                <w:color w:val="000000"/>
                <w:szCs w:val="21"/>
              </w:rPr>
              <w:t>锅炉灰渣（含除尘脱硫渣）</w:t>
            </w:r>
          </w:p>
        </w:tc>
        <w:tc>
          <w:tcPr>
            <w:tcW w:w="357"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固废</w:t>
            </w:r>
          </w:p>
        </w:tc>
        <w:tc>
          <w:tcPr>
            <w:tcW w:w="401"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22" w:type="pct"/>
            <w:tcBorders>
              <w:top w:val="single" w:sz="4" w:space="0" w:color="auto"/>
              <w:left w:val="single" w:sz="4" w:space="0" w:color="000000"/>
              <w:bottom w:val="single" w:sz="4" w:space="0" w:color="auto"/>
              <w:right w:val="single" w:sz="4" w:space="0" w:color="auto"/>
            </w:tcBorders>
            <w:vAlign w:val="center"/>
            <w:hideMark/>
          </w:tcPr>
          <w:p w:rsidR="00F31E04" w:rsidRPr="00F31E04" w:rsidRDefault="00F31E04" w:rsidP="00F31E04">
            <w:pPr>
              <w:spacing w:line="32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锅炉房</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imes New Roman"/>
                <w:color w:val="000000"/>
                <w:szCs w:val="21"/>
              </w:rPr>
            </w:pPr>
            <w:r w:rsidRPr="00F31E04">
              <w:rPr>
                <w:rFonts w:ascii="宋体" w:hAnsi="宋体" w:cs="Tahoma" w:hint="eastAsia"/>
                <w:szCs w:val="21"/>
              </w:rPr>
              <w:t>收集池，20m</w:t>
            </w:r>
            <w:r w:rsidRPr="00F31E04">
              <w:rPr>
                <w:rFonts w:ascii="宋体" w:hAnsi="宋体" w:cs="Tahoma" w:hint="eastAsia"/>
                <w:szCs w:val="21"/>
                <w:vertAlign w:val="superscript"/>
              </w:rPr>
              <w:t>3</w:t>
            </w:r>
            <w:r w:rsidRPr="00F31E04">
              <w:rPr>
                <w:rFonts w:ascii="宋体" w:hAnsi="宋体" w:cs="Tahoma" w:hint="eastAsia"/>
                <w:szCs w:val="21"/>
              </w:rPr>
              <w:t>；</w:t>
            </w:r>
            <w:r w:rsidRPr="00F31E04">
              <w:rPr>
                <w:rFonts w:ascii="宋体" w:eastAsia="宋体" w:hAnsi="宋体" w:cs="Times New Roman" w:hint="eastAsia"/>
                <w:color w:val="000000"/>
                <w:szCs w:val="21"/>
              </w:rPr>
              <w:t>基础防渗</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hAnsi="宋体" w:cs="Tahoma" w:hint="eastAsia"/>
                <w:szCs w:val="21"/>
              </w:rPr>
              <w:t>1个</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center"/>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val="restart"/>
            <w:tcBorders>
              <w:top w:val="single" w:sz="4" w:space="0" w:color="000000"/>
              <w:left w:val="single" w:sz="4" w:space="0" w:color="000000"/>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r w:rsidRPr="00F31E04">
              <w:rPr>
                <w:rFonts w:ascii="宋体" w:eastAsia="宋体" w:hAnsi="宋体" w:cs="Times New Roman" w:hint="eastAsia"/>
                <w:color w:val="000000"/>
                <w:szCs w:val="21"/>
              </w:rPr>
              <w:t>生活垃圾</w:t>
            </w:r>
          </w:p>
        </w:tc>
        <w:tc>
          <w:tcPr>
            <w:tcW w:w="357"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固废</w:t>
            </w:r>
          </w:p>
        </w:tc>
        <w:tc>
          <w:tcPr>
            <w:tcW w:w="401"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w:t>
            </w:r>
          </w:p>
        </w:tc>
        <w:tc>
          <w:tcPr>
            <w:tcW w:w="543"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r w:rsidRPr="00F31E04">
              <w:rPr>
                <w:rFonts w:ascii="宋体" w:eastAsia="宋体" w:hAnsi="宋体" w:cs="Tahoma" w:hint="eastAsia"/>
                <w:szCs w:val="21"/>
              </w:rPr>
              <w:t>0</w:t>
            </w:r>
          </w:p>
        </w:tc>
        <w:tc>
          <w:tcPr>
            <w:tcW w:w="522" w:type="pct"/>
            <w:vMerge w:val="restart"/>
            <w:tcBorders>
              <w:top w:val="single" w:sz="4" w:space="0" w:color="auto"/>
              <w:left w:val="single" w:sz="4" w:space="0" w:color="000000"/>
              <w:right w:val="single" w:sz="4" w:space="0" w:color="auto"/>
            </w:tcBorders>
            <w:vAlign w:val="center"/>
            <w:hideMark/>
          </w:tcPr>
          <w:p w:rsidR="00F31E04" w:rsidRPr="00F31E04" w:rsidRDefault="00F31E04" w:rsidP="00F31E04">
            <w:pPr>
              <w:spacing w:line="32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生活垃圾收集桶</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imes New Roman"/>
                <w:color w:val="000000"/>
                <w:szCs w:val="21"/>
              </w:rPr>
            </w:pPr>
            <w:r w:rsidRPr="00F31E04">
              <w:rPr>
                <w:rFonts w:ascii="宋体" w:eastAsia="宋体" w:hAnsi="宋体" w:cs="Times New Roman" w:hint="eastAsia"/>
                <w:color w:val="000000"/>
                <w:szCs w:val="21"/>
              </w:rPr>
              <w:t>垃圾桶</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若干</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center"/>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153" w:type="pct"/>
            <w:vMerge/>
            <w:tcBorders>
              <w:left w:val="single" w:sz="4" w:space="0" w:color="auto"/>
              <w:right w:val="single" w:sz="4" w:space="0" w:color="000000"/>
            </w:tcBorders>
            <w:vAlign w:val="center"/>
            <w:hideMark/>
          </w:tcPr>
          <w:p w:rsidR="00F31E04" w:rsidRPr="00F31E04" w:rsidRDefault="00F31E04" w:rsidP="00F31E04">
            <w:pPr>
              <w:widowControl/>
              <w:jc w:val="left"/>
              <w:rPr>
                <w:rFonts w:ascii="宋体" w:eastAsia="宋体" w:hAnsi="宋体" w:cs="Tahoma"/>
                <w:szCs w:val="21"/>
              </w:rPr>
            </w:pPr>
          </w:p>
        </w:tc>
        <w:tc>
          <w:tcPr>
            <w:tcW w:w="560" w:type="pct"/>
            <w:vMerge/>
            <w:tcBorders>
              <w:left w:val="single" w:sz="4" w:space="0" w:color="000000"/>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p>
        </w:tc>
        <w:tc>
          <w:tcPr>
            <w:tcW w:w="357"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401"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543" w:type="pct"/>
            <w:vMerge/>
            <w:tcBorders>
              <w:left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ahoma"/>
                <w:szCs w:val="21"/>
              </w:rPr>
            </w:pPr>
          </w:p>
        </w:tc>
        <w:tc>
          <w:tcPr>
            <w:tcW w:w="522" w:type="pct"/>
            <w:vMerge/>
            <w:tcBorders>
              <w:left w:val="single" w:sz="4" w:space="0" w:color="000000"/>
              <w:right w:val="single" w:sz="4" w:space="0" w:color="auto"/>
            </w:tcBorders>
            <w:vAlign w:val="center"/>
            <w:hideMark/>
          </w:tcPr>
          <w:p w:rsidR="00F31E04" w:rsidRPr="00F31E04" w:rsidRDefault="00F31E04" w:rsidP="00F31E04">
            <w:pPr>
              <w:spacing w:line="320" w:lineRule="exact"/>
              <w:jc w:val="center"/>
              <w:rPr>
                <w:rFonts w:ascii="宋体" w:eastAsia="宋体" w:hAnsi="宋体" w:cs="Times New Roman"/>
                <w:color w:val="000000"/>
                <w:szCs w:val="21"/>
              </w:rPr>
            </w:pP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imes New Roman"/>
                <w:color w:val="000000"/>
                <w:szCs w:val="21"/>
              </w:rPr>
            </w:pPr>
            <w:r w:rsidRPr="00F31E04">
              <w:rPr>
                <w:rFonts w:ascii="宋体" w:eastAsia="宋体" w:hAnsi="宋体" w:cs="Times New Roman" w:hint="eastAsia"/>
                <w:color w:val="000000"/>
                <w:szCs w:val="21"/>
              </w:rPr>
              <w:t>清运车</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1辆</w:t>
            </w:r>
          </w:p>
        </w:tc>
        <w:tc>
          <w:tcPr>
            <w:tcW w:w="736" w:type="pct"/>
            <w:vMerge/>
            <w:tcBorders>
              <w:left w:val="single" w:sz="4" w:space="0" w:color="auto"/>
              <w:right w:val="single" w:sz="4" w:space="0" w:color="000000"/>
            </w:tcBorders>
            <w:vAlign w:val="center"/>
            <w:hideMark/>
          </w:tcPr>
          <w:p w:rsidR="00F31E04" w:rsidRPr="00F31E04" w:rsidRDefault="00F31E04" w:rsidP="00F31E04">
            <w:pPr>
              <w:widowControl/>
              <w:jc w:val="center"/>
              <w:rPr>
                <w:rFonts w:ascii="宋体" w:eastAsia="宋体" w:hAnsi="宋体" w:cs="Tahoma"/>
                <w:szCs w:val="21"/>
              </w:rPr>
            </w:pP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713" w:type="pct"/>
            <w:gridSpan w:val="2"/>
            <w:tcBorders>
              <w:left w:val="single" w:sz="4" w:space="0" w:color="auto"/>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r w:rsidRPr="00F31E04">
              <w:rPr>
                <w:rFonts w:ascii="宋体" w:eastAsia="宋体" w:hAnsi="宋体" w:cs="Times New Roman" w:hint="eastAsia"/>
                <w:color w:val="000000"/>
                <w:szCs w:val="21"/>
              </w:rPr>
              <w:t>绿化</w:t>
            </w:r>
          </w:p>
        </w:tc>
        <w:tc>
          <w:tcPr>
            <w:tcW w:w="1823" w:type="pct"/>
            <w:gridSpan w:val="4"/>
            <w:tcBorders>
              <w:left w:val="single" w:sz="4" w:space="0" w:color="000000"/>
              <w:right w:val="single" w:sz="4" w:space="0" w:color="auto"/>
            </w:tcBorders>
            <w:vAlign w:val="center"/>
            <w:hideMark/>
          </w:tcPr>
          <w:p w:rsidR="00F31E04" w:rsidRPr="00F31E04" w:rsidRDefault="00F31E04" w:rsidP="00F31E04">
            <w:pPr>
              <w:spacing w:line="32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工业场地</w:t>
            </w:r>
          </w:p>
        </w:tc>
        <w:tc>
          <w:tcPr>
            <w:tcW w:w="1220" w:type="pct"/>
            <w:tcBorders>
              <w:top w:val="single" w:sz="4" w:space="0" w:color="000000"/>
              <w:left w:val="single" w:sz="4" w:space="0" w:color="auto"/>
              <w:bottom w:val="single" w:sz="4" w:space="0" w:color="000000"/>
              <w:right w:val="single" w:sz="4" w:space="0" w:color="000000"/>
            </w:tcBorders>
            <w:vAlign w:val="center"/>
            <w:hideMark/>
          </w:tcPr>
          <w:p w:rsidR="00F31E04" w:rsidRPr="00F31E04" w:rsidRDefault="00F31E04" w:rsidP="00F31E04">
            <w:pPr>
              <w:spacing w:after="100" w:afterAutospacing="1"/>
              <w:jc w:val="center"/>
              <w:rPr>
                <w:rFonts w:ascii="宋体" w:eastAsia="宋体" w:hAnsi="宋体" w:cs="Times New Roman"/>
                <w:color w:val="000000"/>
                <w:szCs w:val="21"/>
              </w:rPr>
            </w:pPr>
            <w:r w:rsidRPr="00F31E04">
              <w:rPr>
                <w:rFonts w:ascii="宋体" w:hAnsi="宋体" w:cs="Tahoma" w:hint="eastAsia"/>
                <w:szCs w:val="21"/>
              </w:rPr>
              <w:t>植树、种草</w:t>
            </w:r>
          </w:p>
        </w:tc>
        <w:tc>
          <w:tcPr>
            <w:tcW w:w="357" w:type="pct"/>
            <w:tcBorders>
              <w:top w:val="single" w:sz="4" w:space="0" w:color="000000"/>
              <w:left w:val="single" w:sz="4" w:space="0" w:color="000000"/>
              <w:bottom w:val="single" w:sz="4" w:space="0" w:color="000000"/>
              <w:right w:val="single" w:sz="4" w:space="0" w:color="auto"/>
            </w:tcBorders>
            <w:vAlign w:val="center"/>
            <w:hideMark/>
          </w:tcPr>
          <w:p w:rsidR="00F31E04" w:rsidRPr="00F31E04" w:rsidRDefault="00F31E04" w:rsidP="00F31E04">
            <w:pPr>
              <w:spacing w:line="240" w:lineRule="exact"/>
              <w:jc w:val="center"/>
              <w:rPr>
                <w:rFonts w:ascii="宋体" w:eastAsia="宋体" w:hAnsi="宋体" w:cs="Times New Roman"/>
                <w:color w:val="000000"/>
                <w:szCs w:val="21"/>
              </w:rPr>
            </w:pPr>
            <w:r w:rsidRPr="00F31E04">
              <w:rPr>
                <w:rFonts w:ascii="宋体" w:eastAsia="宋体" w:hAnsi="宋体" w:cs="Times New Roman" w:hint="eastAsia"/>
                <w:color w:val="000000"/>
                <w:szCs w:val="21"/>
              </w:rPr>
              <w:t>/</w:t>
            </w:r>
          </w:p>
        </w:tc>
        <w:tc>
          <w:tcPr>
            <w:tcW w:w="736" w:type="pct"/>
            <w:tcBorders>
              <w:left w:val="single" w:sz="4" w:space="0" w:color="auto"/>
              <w:right w:val="single" w:sz="4" w:space="0" w:color="000000"/>
            </w:tcBorders>
            <w:vAlign w:val="center"/>
            <w:hideMark/>
          </w:tcPr>
          <w:p w:rsidR="00F31E04" w:rsidRPr="00F31E04" w:rsidRDefault="00F31E04" w:rsidP="00F31E04">
            <w:pPr>
              <w:widowControl/>
              <w:jc w:val="center"/>
              <w:rPr>
                <w:rFonts w:ascii="宋体" w:eastAsia="宋体" w:hAnsi="宋体" w:cs="Tahoma"/>
                <w:szCs w:val="21"/>
              </w:rPr>
            </w:pPr>
            <w:r w:rsidRPr="00F31E04">
              <w:rPr>
                <w:rFonts w:ascii="宋体" w:hAnsi="宋体" w:cs="Tahoma" w:hint="eastAsia"/>
                <w:szCs w:val="21"/>
              </w:rPr>
              <w:t>绿化系数≥15%</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713" w:type="pct"/>
            <w:gridSpan w:val="2"/>
            <w:vMerge w:val="restart"/>
            <w:tcBorders>
              <w:left w:val="single" w:sz="4" w:space="0" w:color="auto"/>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r w:rsidRPr="00F31E04">
              <w:rPr>
                <w:rFonts w:ascii="宋体" w:eastAsia="宋体" w:hAnsi="宋体" w:cs="Times New Roman" w:hint="eastAsia"/>
                <w:color w:val="000000"/>
                <w:szCs w:val="21"/>
              </w:rPr>
              <w:t>环境管理</w:t>
            </w:r>
          </w:p>
        </w:tc>
        <w:tc>
          <w:tcPr>
            <w:tcW w:w="4136" w:type="pct"/>
            <w:gridSpan w:val="7"/>
            <w:tcBorders>
              <w:left w:val="single" w:sz="4" w:space="0" w:color="000000"/>
              <w:right w:val="single" w:sz="4" w:space="0" w:color="000000"/>
            </w:tcBorders>
            <w:vAlign w:val="center"/>
            <w:hideMark/>
          </w:tcPr>
          <w:p w:rsidR="00F31E04" w:rsidRPr="00F31E04" w:rsidRDefault="00F31E04" w:rsidP="00F31E04">
            <w:pPr>
              <w:spacing w:line="240" w:lineRule="atLeast"/>
              <w:jc w:val="center"/>
              <w:rPr>
                <w:rFonts w:ascii="宋体" w:hAnsi="宋体" w:cs="Tahoma"/>
                <w:szCs w:val="21"/>
              </w:rPr>
            </w:pPr>
            <w:r w:rsidRPr="00F31E04">
              <w:rPr>
                <w:rFonts w:ascii="宋体" w:hAnsi="宋体" w:cs="Tahoma" w:hint="eastAsia"/>
                <w:szCs w:val="21"/>
              </w:rPr>
              <w:t>成立环保领导小组，设环保机构，安排专职环保管理人员2～3人</w:t>
            </w:r>
          </w:p>
        </w:tc>
      </w:tr>
      <w:tr w:rsidR="00F31E04" w:rsidRPr="00F31E04" w:rsidTr="00106EEA">
        <w:trPr>
          <w:trHeight w:val="143"/>
          <w:jc w:val="center"/>
        </w:trPr>
        <w:tc>
          <w:tcPr>
            <w:tcW w:w="151" w:type="pct"/>
            <w:vMerge/>
            <w:tcBorders>
              <w:left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ahoma"/>
                <w:szCs w:val="21"/>
              </w:rPr>
            </w:pPr>
          </w:p>
        </w:tc>
        <w:tc>
          <w:tcPr>
            <w:tcW w:w="713" w:type="pct"/>
            <w:gridSpan w:val="2"/>
            <w:vMerge/>
            <w:tcBorders>
              <w:left w:val="single" w:sz="4" w:space="0" w:color="auto"/>
              <w:bottom w:val="single" w:sz="4" w:space="0" w:color="auto"/>
              <w:right w:val="single" w:sz="4" w:space="0" w:color="auto"/>
            </w:tcBorders>
            <w:vAlign w:val="center"/>
            <w:hideMark/>
          </w:tcPr>
          <w:p w:rsidR="00F31E04" w:rsidRPr="00F31E04" w:rsidRDefault="00F31E04" w:rsidP="00F31E04">
            <w:pPr>
              <w:jc w:val="center"/>
              <w:rPr>
                <w:rFonts w:ascii="宋体" w:eastAsia="宋体" w:hAnsi="宋体" w:cs="Times New Roman"/>
                <w:color w:val="000000"/>
                <w:szCs w:val="21"/>
              </w:rPr>
            </w:pPr>
          </w:p>
        </w:tc>
        <w:tc>
          <w:tcPr>
            <w:tcW w:w="4136" w:type="pct"/>
            <w:gridSpan w:val="7"/>
            <w:tcBorders>
              <w:left w:val="single" w:sz="4" w:space="0" w:color="000000"/>
              <w:bottom w:val="single" w:sz="4" w:space="0" w:color="000000"/>
              <w:right w:val="single" w:sz="4" w:space="0" w:color="000000"/>
            </w:tcBorders>
            <w:vAlign w:val="center"/>
            <w:hideMark/>
          </w:tcPr>
          <w:p w:rsidR="00F31E04" w:rsidRPr="00F31E04" w:rsidRDefault="00F31E04" w:rsidP="00F31E04">
            <w:pPr>
              <w:spacing w:line="240" w:lineRule="atLeast"/>
              <w:jc w:val="center"/>
              <w:rPr>
                <w:rFonts w:ascii="宋体" w:hAnsi="宋体" w:cs="Tahoma"/>
                <w:szCs w:val="21"/>
              </w:rPr>
            </w:pPr>
            <w:r w:rsidRPr="00F31E04">
              <w:rPr>
                <w:rFonts w:ascii="宋体" w:hAnsi="宋体" w:cs="Tahoma" w:hint="eastAsia"/>
                <w:szCs w:val="21"/>
              </w:rPr>
              <w:t>环境管理规章制度、建设期环境监理报告、环境风险事故应急预案、矿山生态环境治理方案等</w:t>
            </w:r>
          </w:p>
        </w:tc>
      </w:tr>
    </w:tbl>
    <w:p w:rsidR="00F31E04" w:rsidRPr="00F31E04" w:rsidRDefault="00F31E04" w:rsidP="00F31E04">
      <w:pPr>
        <w:widowControl/>
        <w:jc w:val="left"/>
        <w:rPr>
          <w:rFonts w:ascii="宋体" w:eastAsia="宋体" w:hAnsi="宋体" w:cs="Times New Roman"/>
          <w:color w:val="000000"/>
          <w:sz w:val="24"/>
          <w:szCs w:val="24"/>
        </w:rPr>
      </w:pPr>
    </w:p>
    <w:p w:rsidR="00F31E04" w:rsidRPr="00F31E04" w:rsidRDefault="00F31E04" w:rsidP="00F31E04">
      <w:pPr>
        <w:ind w:firstLineChars="249" w:firstLine="525"/>
        <w:rPr>
          <w:rFonts w:asciiTheme="minorEastAsia" w:hAnsiTheme="minorEastAsia"/>
          <w:b/>
          <w:szCs w:val="21"/>
        </w:rPr>
      </w:pPr>
      <w:bookmarkStart w:id="1220" w:name="_Toc60223462"/>
      <w:bookmarkStart w:id="1221" w:name="_Toc112228113"/>
      <w:bookmarkStart w:id="1222" w:name="_Toc217917151"/>
      <w:bookmarkStart w:id="1223" w:name="_Toc233029275"/>
      <w:bookmarkStart w:id="1224" w:name="_Toc312522109"/>
      <w:bookmarkStart w:id="1225" w:name="_Toc317583796"/>
    </w:p>
    <w:p w:rsidR="00F31E04" w:rsidRPr="00F31E04" w:rsidRDefault="00F31E04" w:rsidP="00F31E04">
      <w:pPr>
        <w:ind w:firstLineChars="249" w:firstLine="525"/>
        <w:rPr>
          <w:rFonts w:asciiTheme="minorEastAsia" w:hAnsiTheme="minorEastAsia"/>
          <w:b/>
          <w:szCs w:val="21"/>
        </w:rPr>
      </w:pPr>
    </w:p>
    <w:p w:rsidR="00F31E04" w:rsidRPr="00F31E04" w:rsidRDefault="00F31E04" w:rsidP="00F31E04">
      <w:pPr>
        <w:widowControl/>
        <w:jc w:val="left"/>
        <w:rPr>
          <w:rFonts w:asciiTheme="minorEastAsia" w:hAnsiTheme="minorEastAsia"/>
          <w:b/>
          <w:szCs w:val="21"/>
        </w:rPr>
      </w:pPr>
      <w:r w:rsidRPr="00F31E04">
        <w:rPr>
          <w:rFonts w:asciiTheme="minorEastAsia" w:hAnsiTheme="minorEastAsia"/>
          <w:b/>
          <w:szCs w:val="21"/>
        </w:rPr>
        <w:br w:type="page"/>
      </w:r>
    </w:p>
    <w:p w:rsidR="00F31E04" w:rsidRPr="00F31E04" w:rsidRDefault="00F31E04" w:rsidP="00F31E04">
      <w:pPr>
        <w:ind w:firstLineChars="249" w:firstLine="525"/>
        <w:rPr>
          <w:rFonts w:asciiTheme="minorEastAsia" w:hAnsiTheme="minorEastAsia"/>
          <w:b/>
          <w:szCs w:val="21"/>
        </w:rPr>
      </w:pPr>
    </w:p>
    <w:p w:rsidR="00F31E04" w:rsidRPr="00F31E04" w:rsidRDefault="00F31E04" w:rsidP="00F31E04">
      <w:pPr>
        <w:ind w:firstLineChars="249" w:firstLine="525"/>
        <w:rPr>
          <w:rFonts w:asciiTheme="minorEastAsia" w:hAnsiTheme="minorEastAsia"/>
          <w:b/>
          <w:szCs w:val="21"/>
        </w:rPr>
      </w:pPr>
      <w:r w:rsidRPr="00F31E04">
        <w:rPr>
          <w:rFonts w:asciiTheme="minorEastAsia" w:hAnsiTheme="minorEastAsia" w:hint="eastAsia"/>
          <w:b/>
          <w:szCs w:val="21"/>
        </w:rPr>
        <w:t>表13.5-1                                     环境监测内容及计划</w:t>
      </w:r>
    </w:p>
    <w:tbl>
      <w:tblPr>
        <w:tblStyle w:val="4f6"/>
        <w:tblW w:w="0" w:type="auto"/>
        <w:tblLook w:val="04A0"/>
      </w:tblPr>
      <w:tblGrid>
        <w:gridCol w:w="675"/>
        <w:gridCol w:w="1134"/>
        <w:gridCol w:w="3480"/>
        <w:gridCol w:w="1763"/>
        <w:gridCol w:w="3121"/>
        <w:gridCol w:w="1134"/>
        <w:gridCol w:w="1134"/>
        <w:gridCol w:w="1665"/>
      </w:tblGrid>
      <w:tr w:rsidR="00F31E04" w:rsidRPr="00F31E04" w:rsidTr="00106EEA">
        <w:tc>
          <w:tcPr>
            <w:tcW w:w="675" w:type="dxa"/>
          </w:tcPr>
          <w:p w:rsidR="00F31E04" w:rsidRPr="00F31E04" w:rsidRDefault="00F31E04" w:rsidP="00F31E04">
            <w:pPr>
              <w:rPr>
                <w:rFonts w:asciiTheme="minorEastAsia" w:hAnsiTheme="minorEastAsia"/>
                <w:sz w:val="18"/>
                <w:szCs w:val="18"/>
              </w:rPr>
            </w:pPr>
            <w:r w:rsidRPr="00F31E04">
              <w:rPr>
                <w:rFonts w:asciiTheme="minorEastAsia" w:hAnsiTheme="minorEastAsia" w:hint="eastAsia"/>
                <w:sz w:val="18"/>
                <w:szCs w:val="18"/>
              </w:rPr>
              <w:t>监测</w:t>
            </w:r>
          </w:p>
          <w:p w:rsidR="00F31E04" w:rsidRPr="00F31E04" w:rsidRDefault="00F31E04" w:rsidP="00F31E04">
            <w:pPr>
              <w:rPr>
                <w:rFonts w:asciiTheme="minorEastAsia" w:hAnsiTheme="minorEastAsia"/>
                <w:sz w:val="18"/>
                <w:szCs w:val="18"/>
              </w:rPr>
            </w:pPr>
            <w:r w:rsidRPr="00F31E04">
              <w:rPr>
                <w:rFonts w:asciiTheme="minorEastAsia" w:hAnsiTheme="minorEastAsia" w:hint="eastAsia"/>
                <w:sz w:val="18"/>
                <w:szCs w:val="18"/>
              </w:rPr>
              <w:t>类型</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监测项目</w:t>
            </w:r>
          </w:p>
        </w:tc>
        <w:tc>
          <w:tcPr>
            <w:tcW w:w="3480"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监测内容</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采样分析方法</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达到标准或要求</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监督机构</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实施主体</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备注</w:t>
            </w:r>
          </w:p>
        </w:tc>
      </w:tr>
      <w:tr w:rsidR="00F31E04" w:rsidRPr="00F31E04" w:rsidTr="00106EEA">
        <w:tc>
          <w:tcPr>
            <w:tcW w:w="675" w:type="dxa"/>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污染源及项目影响监测</w:t>
            </w:r>
          </w:p>
        </w:tc>
        <w:tc>
          <w:tcPr>
            <w:tcW w:w="1134" w:type="dxa"/>
            <w:vAlign w:val="center"/>
          </w:tcPr>
          <w:p w:rsidR="00F31E04" w:rsidRPr="00F31E04" w:rsidRDefault="00F31E04" w:rsidP="00F31E04">
            <w:pPr>
              <w:autoSpaceDE w:val="0"/>
              <w:autoSpaceDN w:val="0"/>
              <w:jc w:val="center"/>
              <w:rPr>
                <w:rFonts w:ascii="新宋体" w:eastAsia="新宋体" w:cs="新宋体"/>
                <w:kern w:val="0"/>
                <w:sz w:val="18"/>
                <w:szCs w:val="18"/>
              </w:rPr>
            </w:pPr>
            <w:r w:rsidRPr="00F31E04">
              <w:rPr>
                <w:rFonts w:ascii="新宋体" w:eastAsia="新宋体" w:cs="新宋体" w:hint="eastAsia"/>
                <w:kern w:val="0"/>
                <w:sz w:val="18"/>
                <w:szCs w:val="18"/>
              </w:rPr>
              <w:t>施工现场</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清理</w:t>
            </w:r>
          </w:p>
        </w:tc>
        <w:tc>
          <w:tcPr>
            <w:tcW w:w="3480" w:type="dxa"/>
            <w:vAlign w:val="center"/>
          </w:tcPr>
          <w:p w:rsidR="00F31E04" w:rsidRPr="00F31E04" w:rsidRDefault="00F31E04" w:rsidP="00F31E04">
            <w:pPr>
              <w:rPr>
                <w:rFonts w:asciiTheme="minorEastAsia" w:hAnsiTheme="minorEastAsia"/>
                <w:sz w:val="18"/>
                <w:szCs w:val="18"/>
              </w:rPr>
            </w:pPr>
            <w:r w:rsidRPr="00F31E04">
              <w:rPr>
                <w:rFonts w:asciiTheme="minorEastAsia" w:hAnsiTheme="minorEastAsia"/>
                <w:sz w:val="18"/>
                <w:szCs w:val="18"/>
              </w:rPr>
              <w:t>1</w:t>
            </w:r>
            <w:r w:rsidRPr="00F31E04">
              <w:rPr>
                <w:rFonts w:asciiTheme="minorEastAsia" w:hAnsiTheme="minorEastAsia" w:hint="eastAsia"/>
                <w:sz w:val="18"/>
                <w:szCs w:val="18"/>
              </w:rPr>
              <w:t>.监测项目：施工结束后，施工现场的弃土、弃石、弃渣等垃圾和环境恢复情况；</w:t>
            </w:r>
          </w:p>
          <w:p w:rsidR="00F31E04" w:rsidRPr="00F31E04" w:rsidRDefault="00F31E04" w:rsidP="00F31E04">
            <w:pPr>
              <w:rPr>
                <w:rFonts w:asciiTheme="minorEastAsia" w:hAnsiTheme="minorEastAsia"/>
                <w:sz w:val="18"/>
                <w:szCs w:val="18"/>
              </w:rPr>
            </w:pPr>
            <w:r w:rsidRPr="00F31E04">
              <w:rPr>
                <w:rFonts w:asciiTheme="minorEastAsia" w:hAnsiTheme="minorEastAsia"/>
                <w:sz w:val="18"/>
                <w:szCs w:val="18"/>
              </w:rPr>
              <w:t>2</w:t>
            </w:r>
            <w:r w:rsidRPr="00F31E04">
              <w:rPr>
                <w:rFonts w:asciiTheme="minorEastAsia" w:hAnsiTheme="minorEastAsia" w:hint="eastAsia"/>
                <w:sz w:val="18"/>
                <w:szCs w:val="18"/>
              </w:rPr>
              <w:t>.监测频率：施工结束后</w:t>
            </w:r>
            <w:r w:rsidRPr="00F31E04">
              <w:rPr>
                <w:rFonts w:asciiTheme="minorEastAsia" w:hAnsiTheme="minorEastAsia"/>
                <w:sz w:val="18"/>
                <w:szCs w:val="18"/>
              </w:rPr>
              <w:t xml:space="preserve">1 </w:t>
            </w:r>
            <w:r w:rsidRPr="00F31E04">
              <w:rPr>
                <w:rFonts w:asciiTheme="minorEastAsia" w:hAnsiTheme="minorEastAsia" w:hint="eastAsia"/>
                <w:sz w:val="18"/>
                <w:szCs w:val="18"/>
              </w:rPr>
              <w:t>次；</w:t>
            </w:r>
          </w:p>
          <w:p w:rsidR="00F31E04" w:rsidRPr="00F31E04" w:rsidRDefault="00F31E04" w:rsidP="00F31E04">
            <w:pPr>
              <w:rPr>
                <w:rFonts w:asciiTheme="minorEastAsia" w:hAnsiTheme="minorEastAsia"/>
                <w:sz w:val="18"/>
                <w:szCs w:val="18"/>
              </w:rPr>
            </w:pPr>
            <w:r w:rsidRPr="00F31E04">
              <w:rPr>
                <w:rFonts w:asciiTheme="minorEastAsia" w:hAnsiTheme="minorEastAsia"/>
                <w:sz w:val="18"/>
                <w:szCs w:val="18"/>
              </w:rPr>
              <w:t>3</w:t>
            </w:r>
            <w:r w:rsidRPr="00F31E04">
              <w:rPr>
                <w:rFonts w:asciiTheme="minorEastAsia" w:hAnsiTheme="minorEastAsia" w:hint="eastAsia"/>
                <w:sz w:val="18"/>
                <w:szCs w:val="18"/>
              </w:rPr>
              <w:t>.监测点：各施工区</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施工现场清理完毕</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矿方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Merge w:val="restart"/>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大气污染源</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新宋体" w:eastAsia="新宋体" w:cs="新宋体" w:hint="eastAsia"/>
                <w:kern w:val="0"/>
                <w:sz w:val="18"/>
                <w:szCs w:val="18"/>
              </w:rPr>
              <w:t>.监测项目：</w:t>
            </w:r>
            <w:r w:rsidRPr="00F31E04">
              <w:rPr>
                <w:rFonts w:ascii="宋体" w:eastAsia="宋体" w:hAnsi="宋体" w:cs="Times New Roman" w:hint="eastAsia"/>
                <w:sz w:val="18"/>
                <w:szCs w:val="18"/>
              </w:rPr>
              <w:t>烟尘、SO</w:t>
            </w:r>
            <w:r w:rsidRPr="00F31E04">
              <w:rPr>
                <w:rFonts w:ascii="宋体" w:eastAsia="宋体" w:hAnsi="宋体" w:cs="Times New Roman" w:hint="eastAsia"/>
                <w:sz w:val="18"/>
                <w:szCs w:val="18"/>
                <w:vertAlign w:val="subscript"/>
              </w:rPr>
              <w:t>2</w:t>
            </w:r>
            <w:r w:rsidRPr="00F31E04">
              <w:rPr>
                <w:rFonts w:ascii="宋体" w:eastAsia="宋体" w:hAnsi="宋体" w:cs="Times New Roman" w:hint="eastAsia"/>
                <w:sz w:val="18"/>
                <w:szCs w:val="18"/>
              </w:rPr>
              <w:t>、NO</w:t>
            </w:r>
            <w:r w:rsidRPr="00F31E04">
              <w:rPr>
                <w:rFonts w:ascii="宋体" w:eastAsia="宋体" w:hAnsi="宋体" w:cs="Times New Roman" w:hint="eastAsia"/>
                <w:sz w:val="18"/>
                <w:szCs w:val="18"/>
                <w:vertAlign w:val="subscript"/>
              </w:rPr>
              <w:t>2</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监测频率：采暖季每月</w:t>
            </w:r>
            <w:r w:rsidRPr="00F31E04">
              <w:rPr>
                <w:rFonts w:ascii="TimesNewRomanPSMT" w:eastAsia="TimesNewRomanPSMT" w:cs="TimesNewRomanPSMT"/>
                <w:kern w:val="0"/>
                <w:sz w:val="18"/>
                <w:szCs w:val="18"/>
              </w:rPr>
              <w:t xml:space="preserve">1 </w:t>
            </w:r>
            <w:r w:rsidRPr="00F31E04">
              <w:rPr>
                <w:rFonts w:ascii="新宋体" w:eastAsia="新宋体" w:cs="新宋体" w:hint="eastAsia"/>
                <w:kern w:val="0"/>
                <w:sz w:val="18"/>
                <w:szCs w:val="18"/>
              </w:rPr>
              <w:t>次；</w:t>
            </w:r>
          </w:p>
          <w:p w:rsidR="00F31E04" w:rsidRPr="00F31E04" w:rsidRDefault="00F31E04" w:rsidP="00F31E04">
            <w:pPr>
              <w:autoSpaceDE w:val="0"/>
              <w:autoSpaceDN w:val="0"/>
              <w:jc w:val="left"/>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监测点：锅炉房</w:t>
            </w:r>
            <w:r w:rsidRPr="00F31E04">
              <w:rPr>
                <w:rFonts w:ascii="宋体" w:eastAsia="宋体" w:cs="宋体" w:hint="eastAsia"/>
                <w:kern w:val="0"/>
                <w:sz w:val="18"/>
                <w:szCs w:val="18"/>
              </w:rPr>
              <w:t>烟囱；</w:t>
            </w:r>
          </w:p>
        </w:tc>
        <w:tc>
          <w:tcPr>
            <w:tcW w:w="1763" w:type="dxa"/>
            <w:vAlign w:val="center"/>
          </w:tcPr>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Theme="minorEastAsia" w:hAnsiTheme="minorEastAsia" w:hint="eastAsia"/>
                <w:sz w:val="18"/>
                <w:szCs w:val="18"/>
              </w:rPr>
              <w:t>《固定源废气监测技术规范》</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HJ/T</w:t>
            </w:r>
            <w:r w:rsidRPr="00F31E04">
              <w:rPr>
                <w:rFonts w:ascii="TimesNewRomanPSMT" w:eastAsia="TimesNewRomanPSMT" w:cs="TimesNewRomanPSMT" w:hint="eastAsia"/>
                <w:kern w:val="0"/>
                <w:sz w:val="18"/>
                <w:szCs w:val="18"/>
              </w:rPr>
              <w:t>397</w:t>
            </w:r>
            <w:r w:rsidRPr="00F31E04">
              <w:rPr>
                <w:rFonts w:ascii="TimesNewRomanPSMT" w:eastAsia="TimesNewRomanPSMT" w:cs="TimesNewRomanPSMT"/>
                <w:kern w:val="0"/>
                <w:sz w:val="18"/>
                <w:szCs w:val="18"/>
              </w:rPr>
              <w:t>-200</w:t>
            </w:r>
            <w:r w:rsidRPr="00F31E04">
              <w:rPr>
                <w:rFonts w:ascii="TimesNewRomanPSMT" w:eastAsia="TimesNewRomanPSMT" w:cs="TimesNewRomanPSMT" w:hint="eastAsia"/>
                <w:kern w:val="0"/>
                <w:sz w:val="18"/>
                <w:szCs w:val="18"/>
              </w:rPr>
              <w:t>7</w:t>
            </w:r>
            <w:r w:rsidRPr="00F31E04">
              <w:rPr>
                <w:rFonts w:ascii="宋体" w:eastAsia="宋体" w:cs="宋体" w:hint="eastAsia"/>
                <w:kern w:val="0"/>
                <w:sz w:val="18"/>
                <w:szCs w:val="18"/>
              </w:rPr>
              <w:t>）</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宋体" w:eastAsia="宋体" w:hAnsi="宋体" w:cs="Times New Roman"/>
                <w:sz w:val="18"/>
                <w:szCs w:val="18"/>
              </w:rPr>
              <w:t>GB 13271-</w:t>
            </w:r>
            <w:r w:rsidRPr="00F31E04">
              <w:rPr>
                <w:rFonts w:ascii="宋体" w:eastAsia="宋体" w:hAnsi="宋体" w:cs="Times New Roman" w:hint="eastAsia"/>
                <w:sz w:val="18"/>
                <w:szCs w:val="18"/>
              </w:rPr>
              <w:t>2014中表2的燃煤锅炉污染物排放浓度限值</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采暖期</w:t>
            </w: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Merge/>
            <w:vAlign w:val="center"/>
          </w:tcPr>
          <w:p w:rsidR="00F31E04" w:rsidRPr="00F31E04" w:rsidRDefault="00F31E04" w:rsidP="00F31E04">
            <w:pPr>
              <w:jc w:val="center"/>
              <w:rPr>
                <w:rFonts w:ascii="新宋体" w:eastAsia="新宋体" w:cs="新宋体"/>
                <w:kern w:val="0"/>
                <w:sz w:val="18"/>
                <w:szCs w:val="18"/>
              </w:rPr>
            </w:pP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新宋体" w:eastAsia="新宋体" w:cs="新宋体" w:hint="eastAsia"/>
                <w:kern w:val="0"/>
                <w:sz w:val="18"/>
                <w:szCs w:val="18"/>
              </w:rPr>
              <w:t>.监测项目：煤尘、无组织粉尘；</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监测频率：煤尘不定期；</w:t>
            </w:r>
          </w:p>
          <w:p w:rsidR="00F31E04" w:rsidRPr="00F31E04" w:rsidRDefault="00F31E04" w:rsidP="00F31E04">
            <w:pPr>
              <w:autoSpaceDE w:val="0"/>
              <w:autoSpaceDN w:val="0"/>
              <w:jc w:val="left"/>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w:t>
            </w:r>
            <w:r w:rsidRPr="00F31E04">
              <w:rPr>
                <w:rFonts w:ascii="宋体" w:eastAsia="宋体" w:cs="宋体" w:hint="eastAsia"/>
                <w:kern w:val="0"/>
                <w:sz w:val="18"/>
                <w:szCs w:val="18"/>
              </w:rPr>
              <w:t>煤场四周、场外道路两侧、黄泥灌浆系统等</w:t>
            </w:r>
          </w:p>
        </w:tc>
        <w:tc>
          <w:tcPr>
            <w:tcW w:w="1763" w:type="dxa"/>
            <w:vAlign w:val="center"/>
          </w:tcPr>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新宋体" w:eastAsia="新宋体" w:cs="新宋体" w:hint="eastAsia"/>
                <w:kern w:val="0"/>
                <w:sz w:val="18"/>
                <w:szCs w:val="18"/>
              </w:rPr>
              <w:t>《大气污染物无组织排放监测技术导则》</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HJ/T55-2000</w:t>
            </w:r>
            <w:r w:rsidRPr="00F31E04">
              <w:rPr>
                <w:rFonts w:ascii="宋体" w:eastAsia="宋体" w:cs="宋体" w:hint="eastAsia"/>
                <w:kern w:val="0"/>
                <w:sz w:val="18"/>
                <w:szCs w:val="18"/>
              </w:rPr>
              <w:t>）</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TimesNewRomanPSMT" w:eastAsia="TimesNewRomanPSMT" w:cs="TimesNewRomanPSMT"/>
                <w:kern w:val="0"/>
                <w:sz w:val="18"/>
                <w:szCs w:val="18"/>
              </w:rPr>
              <w:t xml:space="preserve">GB20426-2006 </w:t>
            </w:r>
            <w:r w:rsidRPr="00F31E04">
              <w:rPr>
                <w:rFonts w:ascii="新宋体" w:eastAsia="新宋体" w:cs="新宋体" w:hint="eastAsia"/>
                <w:kern w:val="0"/>
                <w:sz w:val="18"/>
                <w:szCs w:val="18"/>
              </w:rPr>
              <w:t>中表</w:t>
            </w:r>
            <w:r w:rsidRPr="00F31E04">
              <w:rPr>
                <w:rFonts w:ascii="TimesNewRomanPSMT" w:eastAsia="TimesNewRomanPSMT" w:cs="TimesNewRomanPSMT"/>
                <w:kern w:val="0"/>
                <w:sz w:val="18"/>
                <w:szCs w:val="18"/>
              </w:rPr>
              <w:t>4</w:t>
            </w:r>
            <w:r w:rsidRPr="00F31E04">
              <w:rPr>
                <w:rFonts w:ascii="新宋体" w:eastAsia="新宋体" w:cs="新宋体" w:hint="eastAsia"/>
                <w:kern w:val="0"/>
                <w:sz w:val="18"/>
                <w:szCs w:val="18"/>
              </w:rPr>
              <w:t>、表</w:t>
            </w:r>
            <w:r w:rsidRPr="00F31E04">
              <w:rPr>
                <w:rFonts w:ascii="TimesNewRomanPSMT" w:eastAsia="TimesNewRomanPSMT" w:cs="TimesNewRomanPSMT"/>
                <w:kern w:val="0"/>
                <w:sz w:val="18"/>
                <w:szCs w:val="18"/>
              </w:rPr>
              <w:t xml:space="preserve">5 </w:t>
            </w:r>
            <w:r w:rsidRPr="00F31E04">
              <w:rPr>
                <w:rFonts w:ascii="新宋体" w:eastAsia="新宋体" w:cs="新宋体" w:hint="eastAsia"/>
                <w:kern w:val="0"/>
                <w:sz w:val="18"/>
                <w:szCs w:val="18"/>
              </w:rPr>
              <w:t>规定的限值</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Merge w:val="restart"/>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水污染源</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监测项目：流量、</w:t>
            </w:r>
            <w:r w:rsidRPr="00F31E04">
              <w:rPr>
                <w:rFonts w:ascii="TimesNewRomanPSMT" w:eastAsia="TimesNewRomanPSMT" w:cs="TimesNewRomanPSMT"/>
                <w:kern w:val="0"/>
                <w:sz w:val="18"/>
                <w:szCs w:val="18"/>
              </w:rPr>
              <w:t>pH</w:t>
            </w:r>
            <w:r w:rsidRPr="00F31E04">
              <w:rPr>
                <w:rFonts w:ascii="新宋体" w:eastAsia="新宋体" w:cs="新宋体" w:hint="eastAsia"/>
                <w:kern w:val="0"/>
                <w:sz w:val="18"/>
                <w:szCs w:val="18"/>
              </w:rPr>
              <w:t>、</w:t>
            </w:r>
            <w:r w:rsidRPr="00F31E04">
              <w:rPr>
                <w:rFonts w:ascii="TimesNewRomanPSMT" w:eastAsia="TimesNewRomanPSMT" w:cs="TimesNewRomanPSMT"/>
                <w:kern w:val="0"/>
                <w:sz w:val="18"/>
                <w:szCs w:val="18"/>
              </w:rPr>
              <w:t>COD</w:t>
            </w:r>
            <w:r w:rsidRPr="00F31E04">
              <w:rPr>
                <w:rFonts w:ascii="新宋体" w:eastAsia="新宋体" w:cs="新宋体" w:hint="eastAsia"/>
                <w:kern w:val="0"/>
                <w:sz w:val="18"/>
                <w:szCs w:val="18"/>
              </w:rPr>
              <w:t>、</w:t>
            </w:r>
            <w:r w:rsidRPr="00F31E04">
              <w:rPr>
                <w:rFonts w:ascii="TimesNewRomanPSMT" w:eastAsia="TimesNewRomanPSMT" w:cs="TimesNewRomanPSMT"/>
                <w:kern w:val="0"/>
                <w:sz w:val="18"/>
                <w:szCs w:val="18"/>
              </w:rPr>
              <w:t>SS</w:t>
            </w:r>
            <w:r w:rsidRPr="00F31E04">
              <w:rPr>
                <w:rFonts w:ascii="新宋体" w:eastAsia="新宋体" w:cs="新宋体" w:hint="eastAsia"/>
                <w:kern w:val="0"/>
                <w:sz w:val="18"/>
                <w:szCs w:val="18"/>
              </w:rPr>
              <w:t>、氨氮等</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监测频率：每月</w:t>
            </w:r>
            <w:r w:rsidRPr="00F31E04">
              <w:rPr>
                <w:rFonts w:ascii="TimesNewRomanPSMT" w:eastAsia="TimesNewRomanPSMT" w:cs="TimesNewRomanPSMT"/>
                <w:kern w:val="0"/>
                <w:sz w:val="18"/>
                <w:szCs w:val="18"/>
              </w:rPr>
              <w:t xml:space="preserve">1 </w:t>
            </w:r>
            <w:r w:rsidRPr="00F31E04">
              <w:rPr>
                <w:rFonts w:ascii="新宋体" w:eastAsia="新宋体" w:cs="新宋体" w:hint="eastAsia"/>
                <w:kern w:val="0"/>
                <w:sz w:val="18"/>
                <w:szCs w:val="18"/>
              </w:rPr>
              <w:t>次；</w:t>
            </w:r>
          </w:p>
          <w:p w:rsidR="00F31E04" w:rsidRPr="00F31E04" w:rsidRDefault="00F31E04" w:rsidP="00F31E04">
            <w:pPr>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监测点：生活污水处理站出水口</w:t>
            </w:r>
          </w:p>
        </w:tc>
        <w:tc>
          <w:tcPr>
            <w:tcW w:w="1763" w:type="dxa"/>
            <w:vMerge w:val="restart"/>
            <w:vAlign w:val="center"/>
          </w:tcPr>
          <w:p w:rsidR="00F31E04" w:rsidRPr="00F31E04" w:rsidRDefault="00F31E04" w:rsidP="00F31E04">
            <w:pPr>
              <w:autoSpaceDE w:val="0"/>
              <w:autoSpaceDN w:val="0"/>
              <w:adjustRightInd w:val="0"/>
              <w:jc w:val="center"/>
              <w:rPr>
                <w:rFonts w:ascii="TimesNewRomanPSMT" w:eastAsia="TimesNewRomanPSMT" w:cs="TimesNewRomanPSMT"/>
                <w:kern w:val="0"/>
                <w:sz w:val="18"/>
                <w:szCs w:val="18"/>
              </w:rPr>
            </w:pPr>
            <w:r w:rsidRPr="00F31E04">
              <w:rPr>
                <w:rFonts w:ascii="新宋体" w:eastAsia="新宋体" w:cs="新宋体" w:hint="eastAsia"/>
                <w:kern w:val="0"/>
                <w:sz w:val="18"/>
                <w:szCs w:val="18"/>
              </w:rPr>
              <w:t>《地表水和污水监测技术规范》</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HJ/T</w:t>
            </w:r>
          </w:p>
          <w:p w:rsidR="00F31E04" w:rsidRPr="00F31E04" w:rsidRDefault="00F31E04" w:rsidP="00F31E04">
            <w:pPr>
              <w:autoSpaceDE w:val="0"/>
              <w:autoSpaceDN w:val="0"/>
              <w:adjustRightInd w:val="0"/>
              <w:jc w:val="center"/>
              <w:rPr>
                <w:rFonts w:ascii="宋体" w:eastAsia="宋体" w:cs="宋体"/>
                <w:kern w:val="0"/>
                <w:sz w:val="18"/>
                <w:szCs w:val="18"/>
              </w:rPr>
            </w:pPr>
            <w:r w:rsidRPr="00F31E04">
              <w:rPr>
                <w:rFonts w:ascii="TimesNewRomanPSMT" w:eastAsia="TimesNewRomanPSMT" w:cs="TimesNewRomanPSMT"/>
                <w:kern w:val="0"/>
                <w:sz w:val="18"/>
                <w:szCs w:val="18"/>
              </w:rPr>
              <w:t>91-2002</w:t>
            </w:r>
            <w:r w:rsidRPr="00F31E04">
              <w:rPr>
                <w:rFonts w:ascii="宋体" w:eastAsia="宋体" w:cs="宋体" w:hint="eastAsia"/>
                <w:kern w:val="0"/>
                <w:sz w:val="18"/>
                <w:szCs w:val="18"/>
              </w:rPr>
              <w:t>），《水质</w:t>
            </w:r>
            <w:r w:rsidRPr="00F31E04">
              <w:rPr>
                <w:rFonts w:ascii="宋体" w:eastAsia="宋体" w:cs="宋体"/>
                <w:kern w:val="0"/>
                <w:sz w:val="18"/>
                <w:szCs w:val="18"/>
              </w:rPr>
              <w:t xml:space="preserve"> </w:t>
            </w:r>
            <w:r w:rsidRPr="00F31E04">
              <w:rPr>
                <w:rFonts w:ascii="宋体" w:eastAsia="宋体" w:cs="宋体" w:hint="eastAsia"/>
                <w:kern w:val="0"/>
                <w:sz w:val="18"/>
                <w:szCs w:val="18"/>
              </w:rPr>
              <w:t>样</w:t>
            </w:r>
          </w:p>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宋体" w:eastAsia="宋体" w:cs="宋体" w:hint="eastAsia"/>
                <w:kern w:val="0"/>
                <w:sz w:val="18"/>
                <w:szCs w:val="18"/>
              </w:rPr>
              <w:t>品的保存和管理技术规定》（</w:t>
            </w:r>
            <w:r w:rsidRPr="00F31E04">
              <w:rPr>
                <w:rFonts w:ascii="TimesNewRomanPSMT" w:eastAsia="TimesNewRomanPSMT" w:cs="TimesNewRomanPSMT"/>
                <w:kern w:val="0"/>
                <w:sz w:val="18"/>
                <w:szCs w:val="18"/>
              </w:rPr>
              <w:t>HJ 493-2009</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全部回用</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Merge w:val="restart"/>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建立水处理站运</w:t>
            </w:r>
          </w:p>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行记录表，原始记</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录保存完整</w:t>
            </w: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Merge/>
            <w:vAlign w:val="center"/>
          </w:tcPr>
          <w:p w:rsidR="00F31E04" w:rsidRPr="00F31E04" w:rsidRDefault="00F31E04" w:rsidP="00F31E04">
            <w:pPr>
              <w:jc w:val="center"/>
              <w:rPr>
                <w:rFonts w:ascii="新宋体" w:eastAsia="新宋体" w:cs="新宋体"/>
                <w:kern w:val="0"/>
                <w:sz w:val="18"/>
                <w:szCs w:val="18"/>
              </w:rPr>
            </w:pP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TimesNewRomanPSMT" w:eastAsia="TimesNewRomanPSMT" w:cs="TimesNewRomanPSMT"/>
                <w:kern w:val="0"/>
                <w:sz w:val="18"/>
                <w:szCs w:val="18"/>
              </w:rPr>
              <w:t xml:space="preserve"> </w:t>
            </w:r>
            <w:r w:rsidRPr="00F31E04">
              <w:rPr>
                <w:rFonts w:ascii="宋体" w:eastAsia="宋体" w:hAnsi="宋体" w:cs="宋体" w:hint="eastAsia"/>
                <w:kern w:val="0"/>
                <w:sz w:val="18"/>
                <w:szCs w:val="18"/>
              </w:rPr>
              <w:t>记</w:t>
            </w:r>
            <w:r w:rsidRPr="00F31E04">
              <w:rPr>
                <w:rFonts w:ascii="新宋体" w:eastAsia="新宋体" w:cs="新宋体" w:hint="eastAsia"/>
                <w:kern w:val="0"/>
                <w:sz w:val="18"/>
                <w:szCs w:val="18"/>
              </w:rPr>
              <w:t>录保存完整</w:t>
            </w:r>
            <w:r w:rsidRPr="00F31E04">
              <w:rPr>
                <w:rFonts w:ascii="新宋体" w:eastAsia="新宋体" w:cs="新宋体"/>
                <w:kern w:val="0"/>
                <w:sz w:val="18"/>
                <w:szCs w:val="18"/>
              </w:rPr>
              <w:t xml:space="preserve"> </w:t>
            </w:r>
            <w:r w:rsidRPr="00F31E04">
              <w:rPr>
                <w:rFonts w:ascii="新宋体" w:eastAsia="新宋体" w:cs="新宋体" w:hint="eastAsia"/>
                <w:kern w:val="0"/>
                <w:sz w:val="18"/>
                <w:szCs w:val="18"/>
              </w:rPr>
              <w:t>,监测项目：流量、</w:t>
            </w:r>
            <w:r w:rsidRPr="00F31E04">
              <w:rPr>
                <w:rFonts w:ascii="TimesNewRomanPSMT" w:eastAsia="TimesNewRomanPSMT" w:cs="TimesNewRomanPSMT"/>
                <w:kern w:val="0"/>
                <w:sz w:val="18"/>
                <w:szCs w:val="18"/>
              </w:rPr>
              <w:t>pH</w:t>
            </w:r>
            <w:r w:rsidRPr="00F31E04">
              <w:rPr>
                <w:rFonts w:ascii="新宋体" w:eastAsia="新宋体" w:cs="新宋体" w:hint="eastAsia"/>
                <w:kern w:val="0"/>
                <w:sz w:val="18"/>
                <w:szCs w:val="18"/>
              </w:rPr>
              <w:t>、</w:t>
            </w:r>
            <w:r w:rsidRPr="00F31E04">
              <w:rPr>
                <w:rFonts w:ascii="TimesNewRomanPSMT" w:eastAsia="TimesNewRomanPSMT" w:cs="TimesNewRomanPSMT"/>
                <w:kern w:val="0"/>
                <w:sz w:val="18"/>
                <w:szCs w:val="18"/>
              </w:rPr>
              <w:t>COD</w:t>
            </w:r>
            <w:r w:rsidRPr="00F31E04">
              <w:rPr>
                <w:rFonts w:ascii="新宋体" w:eastAsia="新宋体" w:cs="新宋体" w:hint="eastAsia"/>
                <w:kern w:val="0"/>
                <w:sz w:val="18"/>
                <w:szCs w:val="18"/>
              </w:rPr>
              <w:t>、</w:t>
            </w:r>
            <w:r w:rsidRPr="00F31E04">
              <w:rPr>
                <w:rFonts w:ascii="TimesNewRomanPSMT" w:eastAsia="TimesNewRomanPSMT" w:cs="TimesNewRomanPSMT"/>
                <w:kern w:val="0"/>
                <w:sz w:val="18"/>
                <w:szCs w:val="18"/>
              </w:rPr>
              <w:t>SS</w:t>
            </w:r>
            <w:r w:rsidRPr="00F31E04">
              <w:rPr>
                <w:rFonts w:ascii="新宋体" w:eastAsia="新宋体" w:cs="新宋体" w:hint="eastAsia"/>
                <w:kern w:val="0"/>
                <w:sz w:val="18"/>
                <w:szCs w:val="18"/>
              </w:rPr>
              <w:t>、石油类等；</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监测频率：每月</w:t>
            </w:r>
            <w:r w:rsidRPr="00F31E04">
              <w:rPr>
                <w:rFonts w:ascii="TimesNewRomanPSMT" w:eastAsia="TimesNewRomanPSMT" w:cs="TimesNewRomanPSMT"/>
                <w:kern w:val="0"/>
                <w:sz w:val="18"/>
                <w:szCs w:val="18"/>
              </w:rPr>
              <w:t xml:space="preserve">1 </w:t>
            </w:r>
            <w:r w:rsidRPr="00F31E04">
              <w:rPr>
                <w:rFonts w:ascii="新宋体" w:eastAsia="新宋体" w:cs="新宋体" w:hint="eastAsia"/>
                <w:kern w:val="0"/>
                <w:sz w:val="18"/>
                <w:szCs w:val="18"/>
              </w:rPr>
              <w:t>次；</w:t>
            </w:r>
          </w:p>
          <w:p w:rsidR="00F31E04" w:rsidRPr="00F31E04" w:rsidRDefault="00F31E04" w:rsidP="00F31E04">
            <w:pPr>
              <w:autoSpaceDE w:val="0"/>
              <w:autoSpaceDN w:val="0"/>
              <w:jc w:val="left"/>
              <w:rPr>
                <w:rFonts w:ascii="TimesNewRomanPSMT" w:eastAsia="TimesNewRomanPSMT" w:cs="TimesNewRomanPSMT"/>
                <w:kern w:val="0"/>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监测点：矿井水处理站出水口</w:t>
            </w:r>
          </w:p>
        </w:tc>
        <w:tc>
          <w:tcPr>
            <w:tcW w:w="1763" w:type="dxa"/>
            <w:vMerge/>
            <w:vAlign w:val="center"/>
          </w:tcPr>
          <w:p w:rsidR="00F31E04" w:rsidRPr="00F31E04" w:rsidRDefault="00F31E04" w:rsidP="00F31E04">
            <w:pPr>
              <w:jc w:val="center"/>
              <w:rPr>
                <w:rFonts w:asciiTheme="minorEastAsia" w:hAnsiTheme="minorEastAsia"/>
                <w:sz w:val="18"/>
                <w:szCs w:val="18"/>
              </w:rPr>
            </w:pPr>
          </w:p>
        </w:tc>
        <w:tc>
          <w:tcPr>
            <w:tcW w:w="3121" w:type="dxa"/>
            <w:vAlign w:val="center"/>
          </w:tcPr>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TimesNewRomanPSMT" w:eastAsia="TimesNewRomanPSMT" w:cs="TimesNewRomanPSMT"/>
                <w:kern w:val="0"/>
                <w:sz w:val="18"/>
                <w:szCs w:val="18"/>
              </w:rPr>
              <w:t xml:space="preserve">GB20426-2006 </w:t>
            </w:r>
            <w:r w:rsidRPr="00F31E04">
              <w:rPr>
                <w:rFonts w:ascii="新宋体" w:eastAsia="新宋体" w:cs="新宋体" w:hint="eastAsia"/>
                <w:kern w:val="0"/>
                <w:sz w:val="18"/>
                <w:szCs w:val="18"/>
              </w:rPr>
              <w:t>中表</w:t>
            </w:r>
            <w:r w:rsidRPr="00F31E04">
              <w:rPr>
                <w:rFonts w:ascii="TimesNewRomanPSMT" w:eastAsia="TimesNewRomanPSMT" w:cs="TimesNewRomanPSMT"/>
                <w:kern w:val="0"/>
                <w:sz w:val="18"/>
                <w:szCs w:val="18"/>
              </w:rPr>
              <w:t>1</w:t>
            </w:r>
            <w:r w:rsidRPr="00F31E04">
              <w:rPr>
                <w:rFonts w:ascii="新宋体" w:eastAsia="新宋体" w:cs="新宋体" w:hint="eastAsia"/>
                <w:kern w:val="0"/>
                <w:sz w:val="18"/>
                <w:szCs w:val="18"/>
              </w:rPr>
              <w:t>、表</w:t>
            </w:r>
            <w:r w:rsidRPr="00F31E04">
              <w:rPr>
                <w:rFonts w:ascii="TimesNewRomanPSMT" w:eastAsia="TimesNewRomanPSMT" w:cs="TimesNewRomanPSMT"/>
                <w:kern w:val="0"/>
                <w:sz w:val="18"/>
                <w:szCs w:val="18"/>
              </w:rPr>
              <w:t xml:space="preserve">2 </w:t>
            </w:r>
            <w:r w:rsidRPr="00F31E04">
              <w:rPr>
                <w:rFonts w:ascii="新宋体" w:eastAsia="新宋体" w:cs="新宋体" w:hint="eastAsia"/>
                <w:kern w:val="0"/>
                <w:sz w:val="18"/>
                <w:szCs w:val="18"/>
              </w:rPr>
              <w:t>规定的限值；全部回用</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Merge/>
            <w:vAlign w:val="center"/>
          </w:tcPr>
          <w:p w:rsidR="00F31E04" w:rsidRPr="00F31E04" w:rsidRDefault="00F31E04" w:rsidP="00F31E04">
            <w:pPr>
              <w:jc w:val="center"/>
              <w:rPr>
                <w:rFonts w:asciiTheme="minorEastAsia" w:hAnsiTheme="minorEastAsia"/>
                <w:sz w:val="18"/>
                <w:szCs w:val="18"/>
              </w:rPr>
            </w:pP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噪声</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监测项目：厂界噪声；</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监测频率：每年</w:t>
            </w:r>
            <w:r w:rsidRPr="00F31E04">
              <w:rPr>
                <w:rFonts w:ascii="TimesNewRomanPSMT" w:eastAsia="TimesNewRomanPSMT" w:cs="TimesNewRomanPSMT"/>
                <w:kern w:val="0"/>
                <w:sz w:val="18"/>
                <w:szCs w:val="18"/>
              </w:rPr>
              <w:t xml:space="preserve">1 </w:t>
            </w:r>
            <w:r w:rsidRPr="00F31E04">
              <w:rPr>
                <w:rFonts w:ascii="新宋体" w:eastAsia="新宋体" w:cs="新宋体" w:hint="eastAsia"/>
                <w:kern w:val="0"/>
                <w:sz w:val="18"/>
                <w:szCs w:val="18"/>
              </w:rPr>
              <w:t>次；</w:t>
            </w:r>
          </w:p>
          <w:p w:rsidR="00F31E04" w:rsidRPr="00F31E04" w:rsidRDefault="00F31E04" w:rsidP="00F31E04">
            <w:pPr>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监测点：厂界外</w:t>
            </w:r>
            <w:r w:rsidRPr="00F31E04">
              <w:rPr>
                <w:rFonts w:ascii="TimesNewRomanPSMT" w:eastAsia="TimesNewRomanPSMT" w:cs="TimesNewRomanPSMT"/>
                <w:kern w:val="0"/>
                <w:sz w:val="18"/>
                <w:szCs w:val="18"/>
              </w:rPr>
              <w:t xml:space="preserve">1 </w:t>
            </w:r>
            <w:r w:rsidRPr="00F31E04">
              <w:rPr>
                <w:rFonts w:ascii="新宋体" w:eastAsia="新宋体" w:cs="新宋体" w:hint="eastAsia"/>
                <w:kern w:val="0"/>
                <w:sz w:val="18"/>
                <w:szCs w:val="18"/>
              </w:rPr>
              <w:t>米</w:t>
            </w:r>
          </w:p>
        </w:tc>
        <w:tc>
          <w:tcPr>
            <w:tcW w:w="1763"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《声环境质量标准》</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w:t>
            </w:r>
            <w:r w:rsidRPr="00F31E04">
              <w:rPr>
                <w:rFonts w:ascii="TimesNewRomanPSMT" w:eastAsia="TimesNewRomanPSMT" w:cs="TimesNewRomanPSMT"/>
                <w:kern w:val="0"/>
                <w:sz w:val="18"/>
                <w:szCs w:val="18"/>
              </w:rPr>
              <w:t>GB3096-2008</w:t>
            </w:r>
            <w:r w:rsidRPr="00F31E04">
              <w:rPr>
                <w:rFonts w:ascii="新宋体" w:eastAsia="新宋体" w:cs="新宋体" w:hint="eastAsia"/>
                <w:kern w:val="0"/>
                <w:sz w:val="18"/>
                <w:szCs w:val="18"/>
              </w:rPr>
              <w:t>）</w:t>
            </w:r>
          </w:p>
        </w:tc>
        <w:tc>
          <w:tcPr>
            <w:tcW w:w="3121" w:type="dxa"/>
            <w:vAlign w:val="center"/>
          </w:tcPr>
          <w:p w:rsidR="00F31E04" w:rsidRPr="00F31E04" w:rsidRDefault="00F31E04" w:rsidP="00F31E04">
            <w:pPr>
              <w:autoSpaceDE w:val="0"/>
              <w:autoSpaceDN w:val="0"/>
              <w:adjustRightInd w:val="0"/>
              <w:jc w:val="center"/>
              <w:rPr>
                <w:rFonts w:ascii="宋体" w:eastAsia="宋体" w:cs="宋体"/>
                <w:kern w:val="0"/>
                <w:sz w:val="18"/>
                <w:szCs w:val="18"/>
              </w:rPr>
            </w:pPr>
            <w:r w:rsidRPr="00F31E04">
              <w:rPr>
                <w:rFonts w:ascii="宋体" w:eastAsia="宋体" w:cs="宋体" w:hint="eastAsia"/>
                <w:kern w:val="0"/>
                <w:sz w:val="18"/>
                <w:szCs w:val="18"/>
              </w:rPr>
              <w:t>《工业企业厂界环境噪声排放标准》</w:t>
            </w:r>
          </w:p>
          <w:p w:rsidR="00F31E04" w:rsidRPr="00F31E04" w:rsidRDefault="00F31E04" w:rsidP="00F31E04">
            <w:pPr>
              <w:jc w:val="center"/>
              <w:rPr>
                <w:rFonts w:asciiTheme="minorEastAsia" w:hAnsiTheme="minorEastAsia"/>
                <w:sz w:val="18"/>
                <w:szCs w:val="18"/>
              </w:rPr>
            </w:pP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GB12348-2008</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 xml:space="preserve">2 </w:t>
            </w:r>
            <w:r w:rsidRPr="00F31E04">
              <w:rPr>
                <w:rFonts w:ascii="宋体" w:eastAsia="宋体" w:cs="宋体" w:hint="eastAsia"/>
                <w:kern w:val="0"/>
                <w:sz w:val="18"/>
                <w:szCs w:val="18"/>
              </w:rPr>
              <w:t>类区</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bl>
    <w:p w:rsidR="00F31E04" w:rsidRPr="00F31E04" w:rsidRDefault="00F31E04" w:rsidP="00F31E04">
      <w:pPr>
        <w:ind w:firstLineChars="249" w:firstLine="525"/>
        <w:rPr>
          <w:rFonts w:asciiTheme="minorEastAsia" w:hAnsiTheme="minorEastAsia"/>
          <w:b/>
          <w:szCs w:val="21"/>
        </w:rPr>
      </w:pPr>
    </w:p>
    <w:p w:rsidR="00F31E04" w:rsidRPr="00F31E04" w:rsidRDefault="00F31E04" w:rsidP="00F31E04">
      <w:pPr>
        <w:ind w:firstLineChars="249" w:firstLine="525"/>
        <w:rPr>
          <w:rFonts w:asciiTheme="minorEastAsia" w:hAnsiTheme="minorEastAsia"/>
          <w:b/>
          <w:szCs w:val="21"/>
        </w:rPr>
      </w:pPr>
    </w:p>
    <w:p w:rsidR="00F31E04" w:rsidRPr="00F31E04" w:rsidRDefault="00F31E04" w:rsidP="00F31E04">
      <w:pPr>
        <w:ind w:firstLineChars="249" w:firstLine="525"/>
        <w:rPr>
          <w:rFonts w:asciiTheme="minorEastAsia" w:hAnsiTheme="minorEastAsia"/>
          <w:b/>
          <w:szCs w:val="21"/>
        </w:rPr>
      </w:pPr>
      <w:r w:rsidRPr="00F31E04">
        <w:rPr>
          <w:rFonts w:asciiTheme="minorEastAsia" w:hAnsiTheme="minorEastAsia" w:hint="eastAsia"/>
          <w:b/>
          <w:szCs w:val="21"/>
        </w:rPr>
        <w:lastRenderedPageBreak/>
        <w:t>续表13.5-1                                    环境监测内容及计划</w:t>
      </w:r>
    </w:p>
    <w:tbl>
      <w:tblPr>
        <w:tblStyle w:val="4f6"/>
        <w:tblW w:w="0" w:type="auto"/>
        <w:tblLook w:val="04A0"/>
      </w:tblPr>
      <w:tblGrid>
        <w:gridCol w:w="675"/>
        <w:gridCol w:w="1134"/>
        <w:gridCol w:w="3480"/>
        <w:gridCol w:w="1763"/>
        <w:gridCol w:w="3121"/>
        <w:gridCol w:w="1134"/>
        <w:gridCol w:w="1134"/>
        <w:gridCol w:w="1665"/>
      </w:tblGrid>
      <w:tr w:rsidR="00F31E04" w:rsidRPr="00F31E04" w:rsidTr="00106EEA">
        <w:tc>
          <w:tcPr>
            <w:tcW w:w="675" w:type="dxa"/>
          </w:tcPr>
          <w:p w:rsidR="00F31E04" w:rsidRPr="00F31E04" w:rsidRDefault="00F31E04" w:rsidP="00F31E04">
            <w:pPr>
              <w:rPr>
                <w:rFonts w:asciiTheme="minorEastAsia" w:hAnsiTheme="minorEastAsia"/>
                <w:sz w:val="18"/>
                <w:szCs w:val="18"/>
              </w:rPr>
            </w:pPr>
            <w:r w:rsidRPr="00F31E04">
              <w:rPr>
                <w:rFonts w:asciiTheme="minorEastAsia" w:hAnsiTheme="minorEastAsia" w:hint="eastAsia"/>
                <w:sz w:val="18"/>
                <w:szCs w:val="18"/>
              </w:rPr>
              <w:t>监测</w:t>
            </w:r>
          </w:p>
          <w:p w:rsidR="00F31E04" w:rsidRPr="00F31E04" w:rsidRDefault="00F31E04" w:rsidP="00F31E04">
            <w:pPr>
              <w:rPr>
                <w:rFonts w:asciiTheme="minorEastAsia" w:hAnsiTheme="minorEastAsia"/>
                <w:sz w:val="18"/>
                <w:szCs w:val="18"/>
              </w:rPr>
            </w:pPr>
            <w:r w:rsidRPr="00F31E04">
              <w:rPr>
                <w:rFonts w:asciiTheme="minorEastAsia" w:hAnsiTheme="minorEastAsia" w:hint="eastAsia"/>
                <w:sz w:val="18"/>
                <w:szCs w:val="18"/>
              </w:rPr>
              <w:t>类型</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监测项目</w:t>
            </w:r>
          </w:p>
        </w:tc>
        <w:tc>
          <w:tcPr>
            <w:tcW w:w="3480"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监测内容</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采样分析方法</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达到标准或要求</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监督机构</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实施主体</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备注</w:t>
            </w:r>
          </w:p>
        </w:tc>
      </w:tr>
      <w:tr w:rsidR="00F31E04" w:rsidRPr="00F31E04" w:rsidTr="00106EEA">
        <w:tc>
          <w:tcPr>
            <w:tcW w:w="675" w:type="dxa"/>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污染源及项目影响监测</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固体废弃物</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监测项目：固体废弃物排放量及处置方式；</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监测频率：不定期；</w:t>
            </w:r>
          </w:p>
          <w:p w:rsidR="00F31E04" w:rsidRPr="00F31E04" w:rsidRDefault="00F31E04" w:rsidP="00F31E04">
            <w:pPr>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监测点：工业场地</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c>
          <w:tcPr>
            <w:tcW w:w="3121"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地面手选矸石用于制砖，出井掘进矸石综合利用；生活垃圾</w:t>
            </w:r>
          </w:p>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新宋体" w:eastAsia="新宋体" w:cs="新宋体" w:hint="eastAsia"/>
                <w:kern w:val="0"/>
                <w:sz w:val="18"/>
                <w:szCs w:val="18"/>
              </w:rPr>
              <w:t>运往市政垃圾场；污水处理站污泥脱水后运往市政垃圾场；煤泥掺入原煤；所有固废妥善处置，无乱堆乱放现象</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矿方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c>
          <w:tcPr>
            <w:tcW w:w="675" w:type="dxa"/>
            <w:vMerge/>
            <w:vAlign w:val="center"/>
          </w:tcPr>
          <w:p w:rsidR="00F31E04" w:rsidRPr="00F31E04" w:rsidRDefault="00F31E04" w:rsidP="00F31E04">
            <w:pPr>
              <w:jc w:val="center"/>
              <w:rPr>
                <w:rFonts w:asciiTheme="minorEastAsia" w:hAnsiTheme="minorEastAsia"/>
                <w:sz w:val="18"/>
                <w:szCs w:val="18"/>
              </w:rPr>
            </w:pP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环保措施</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监测项目：环保设施落实运行情况，绿化系数；</w:t>
            </w:r>
          </w:p>
          <w:p w:rsidR="00F31E04" w:rsidRPr="00F31E04" w:rsidRDefault="00F31E04" w:rsidP="00F31E04">
            <w:pPr>
              <w:autoSpaceDE w:val="0"/>
              <w:autoSpaceDN w:val="0"/>
              <w:jc w:val="left"/>
              <w:rPr>
                <w:rFonts w:asciiTheme="minorEastAsia" w:hAnsiTheme="minorEastAsia"/>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监测频率：不定期。</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c>
          <w:tcPr>
            <w:tcW w:w="3121" w:type="dxa"/>
            <w:vAlign w:val="center"/>
          </w:tcPr>
          <w:p w:rsidR="00F31E04" w:rsidRPr="00F31E04" w:rsidRDefault="00F31E04" w:rsidP="00F31E04">
            <w:pPr>
              <w:autoSpaceDE w:val="0"/>
              <w:autoSpaceDN w:val="0"/>
              <w:adjustRightInd w:val="0"/>
              <w:jc w:val="center"/>
              <w:rPr>
                <w:rFonts w:asciiTheme="minorEastAsia" w:hAnsiTheme="minorEastAsia"/>
                <w:sz w:val="18"/>
                <w:szCs w:val="18"/>
              </w:rPr>
            </w:pPr>
            <w:r w:rsidRPr="00F31E04">
              <w:rPr>
                <w:rFonts w:ascii="新宋体" w:eastAsia="新宋体" w:cs="新宋体" w:hint="eastAsia"/>
                <w:kern w:val="0"/>
                <w:sz w:val="18"/>
                <w:szCs w:val="18"/>
              </w:rPr>
              <w:t>环保设施正常运行；场地绿化完成</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矿方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c>
          <w:tcPr>
            <w:tcW w:w="675" w:type="dxa"/>
            <w:vMerge/>
            <w:vAlign w:val="center"/>
          </w:tcPr>
          <w:p w:rsidR="00F31E04" w:rsidRPr="00F31E04" w:rsidRDefault="00F31E04" w:rsidP="00F31E04">
            <w:pPr>
              <w:jc w:val="center"/>
              <w:rPr>
                <w:rFonts w:asciiTheme="minorEastAsia" w:hAnsiTheme="minorEastAsia"/>
                <w:sz w:val="18"/>
                <w:szCs w:val="18"/>
              </w:rPr>
            </w:pPr>
          </w:p>
        </w:tc>
        <w:tc>
          <w:tcPr>
            <w:tcW w:w="1134"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事故监测</w:t>
            </w:r>
          </w:p>
        </w:tc>
        <w:tc>
          <w:tcPr>
            <w:tcW w:w="3480" w:type="dxa"/>
          </w:tcPr>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监测项目：事故发生的类型、原因、污染程度及采取的措施；</w:t>
            </w:r>
          </w:p>
          <w:p w:rsidR="00F31E04" w:rsidRPr="00F31E04" w:rsidRDefault="00F31E04" w:rsidP="00F31E04">
            <w:pPr>
              <w:autoSpaceDE w:val="0"/>
              <w:autoSpaceDN w:val="0"/>
              <w:jc w:val="left"/>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监测频率：不定期；</w:t>
            </w:r>
          </w:p>
          <w:p w:rsidR="00F31E04" w:rsidRPr="00F31E04" w:rsidRDefault="00F31E04" w:rsidP="00F31E04">
            <w:pPr>
              <w:rPr>
                <w:rFonts w:asciiTheme="minorEastAsia" w:hAnsiTheme="minorEastAsia"/>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监测点：污水处理设施；</w:t>
            </w:r>
          </w:p>
        </w:tc>
        <w:tc>
          <w:tcPr>
            <w:tcW w:w="1763"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c>
          <w:tcPr>
            <w:tcW w:w="3121" w:type="dxa"/>
            <w:vAlign w:val="center"/>
          </w:tcPr>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设备正常运转，工程措施完善</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jc w:val="center"/>
              <w:rPr>
                <w:rFonts w:asciiTheme="minorEastAsia" w:hAnsiTheme="minorEastAsia"/>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w:t>
            </w:r>
          </w:p>
        </w:tc>
      </w:tr>
      <w:tr w:rsidR="00F31E04" w:rsidRPr="00F31E04" w:rsidTr="00106EEA">
        <w:tc>
          <w:tcPr>
            <w:tcW w:w="675" w:type="dxa"/>
            <w:vMerge w:val="restart"/>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环境质量监测</w:t>
            </w:r>
          </w:p>
        </w:tc>
        <w:tc>
          <w:tcPr>
            <w:tcW w:w="1134" w:type="dxa"/>
            <w:vAlign w:val="center"/>
          </w:tcPr>
          <w:p w:rsidR="00F31E04" w:rsidRPr="00F31E04" w:rsidRDefault="00F31E04" w:rsidP="00F31E04">
            <w:pPr>
              <w:rPr>
                <w:rFonts w:ascii="新宋体" w:eastAsia="新宋体" w:cs="新宋体"/>
                <w:kern w:val="0"/>
                <w:sz w:val="18"/>
                <w:szCs w:val="18"/>
              </w:rPr>
            </w:pPr>
            <w:r w:rsidRPr="00F31E04">
              <w:rPr>
                <w:rFonts w:ascii="新宋体" w:eastAsia="新宋体" w:cs="新宋体" w:hint="eastAsia"/>
                <w:kern w:val="0"/>
                <w:sz w:val="18"/>
                <w:szCs w:val="18"/>
              </w:rPr>
              <w:t>大气环境</w:t>
            </w:r>
          </w:p>
        </w:tc>
        <w:tc>
          <w:tcPr>
            <w:tcW w:w="3480"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w:t>
            </w:r>
            <w:r w:rsidRPr="00F31E04">
              <w:rPr>
                <w:rFonts w:ascii="宋体" w:eastAsia="宋体" w:hAnsi="宋体" w:cs="Times New Roman" w:hint="eastAsia"/>
                <w:sz w:val="18"/>
                <w:szCs w:val="18"/>
              </w:rPr>
              <w:t>烟尘、SO</w:t>
            </w:r>
            <w:r w:rsidRPr="00F31E04">
              <w:rPr>
                <w:rFonts w:ascii="宋体" w:eastAsia="宋体" w:hAnsi="宋体" w:cs="Times New Roman" w:hint="eastAsia"/>
                <w:sz w:val="18"/>
                <w:szCs w:val="18"/>
                <w:vertAlign w:val="subscript"/>
              </w:rPr>
              <w:t>2</w:t>
            </w:r>
            <w:r w:rsidRPr="00F31E04">
              <w:rPr>
                <w:rFonts w:ascii="宋体" w:eastAsia="宋体" w:hAnsi="宋体" w:cs="Times New Roman" w:hint="eastAsia"/>
                <w:sz w:val="18"/>
                <w:szCs w:val="18"/>
              </w:rPr>
              <w:t>、NO</w:t>
            </w:r>
            <w:r w:rsidRPr="00F31E04">
              <w:rPr>
                <w:rFonts w:ascii="宋体" w:eastAsia="宋体" w:hAnsi="宋体" w:cs="Times New Roman" w:hint="eastAsia"/>
                <w:sz w:val="18"/>
                <w:szCs w:val="18"/>
                <w:vertAlign w:val="subscript"/>
              </w:rPr>
              <w:t>2</w:t>
            </w:r>
            <w:r w:rsidRPr="00F31E04">
              <w:rPr>
                <w:rFonts w:ascii="新宋体" w:eastAsia="新宋体" w:cs="新宋体" w:hint="eastAsia"/>
                <w:kern w:val="0"/>
                <w:sz w:val="18"/>
                <w:szCs w:val="18"/>
              </w:rPr>
              <w:t>；</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监测频率：每年2次；</w:t>
            </w:r>
          </w:p>
          <w:p w:rsidR="00F31E04" w:rsidRPr="00F31E04" w:rsidRDefault="00F31E04" w:rsidP="00F31E04">
            <w:pPr>
              <w:autoSpaceDE w:val="0"/>
              <w:autoSpaceDN w:val="0"/>
              <w:rPr>
                <w:rFonts w:ascii="TimesNewRomanPSMT" w:eastAsia="TimesNewRomanPSMT" w:cs="TimesNewRomanPSMT"/>
                <w:kern w:val="0"/>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监测点：王圪堵村</w:t>
            </w:r>
          </w:p>
        </w:tc>
        <w:tc>
          <w:tcPr>
            <w:tcW w:w="1763"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宋体" w:eastAsia="宋体" w:cs="宋体" w:hint="eastAsia"/>
                <w:kern w:val="0"/>
                <w:sz w:val="18"/>
                <w:szCs w:val="18"/>
              </w:rPr>
              <w:t>《环境空气质量监测规范》（试行）</w:t>
            </w:r>
          </w:p>
        </w:tc>
        <w:tc>
          <w:tcPr>
            <w:tcW w:w="3121" w:type="dxa"/>
            <w:vAlign w:val="center"/>
          </w:tcPr>
          <w:p w:rsidR="00F31E04" w:rsidRPr="00F31E04" w:rsidRDefault="00F31E04" w:rsidP="00F31E04">
            <w:pPr>
              <w:autoSpaceDE w:val="0"/>
              <w:autoSpaceDN w:val="0"/>
              <w:adjustRightInd w:val="0"/>
              <w:rPr>
                <w:rFonts w:ascii="TimesNewRomanPSMT" w:eastAsia="TimesNewRomanPSMT" w:cs="TimesNewRomanPSMT"/>
                <w:kern w:val="0"/>
                <w:sz w:val="18"/>
                <w:szCs w:val="18"/>
              </w:rPr>
            </w:pPr>
            <w:r w:rsidRPr="00F31E04">
              <w:rPr>
                <w:rFonts w:ascii="宋体" w:eastAsia="宋体" w:hAnsi="宋体" w:cs="宋体" w:hint="eastAsia"/>
                <w:kern w:val="0"/>
                <w:sz w:val="18"/>
                <w:szCs w:val="18"/>
              </w:rPr>
              <w:t>《环境空气质量标准》</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GB</w:t>
            </w:r>
            <w:r w:rsidRPr="00F31E04">
              <w:rPr>
                <w:rFonts w:ascii="TimesNewRomanPSMT" w:eastAsia="TimesNewRomanPSMT" w:cs="TimesNewRomanPSMT" w:hint="eastAsia"/>
                <w:kern w:val="0"/>
                <w:sz w:val="18"/>
                <w:szCs w:val="18"/>
              </w:rPr>
              <w:t xml:space="preserve"> 3095</w:t>
            </w:r>
            <w:r w:rsidRPr="00F31E04">
              <w:rPr>
                <w:rFonts w:ascii="宋体" w:eastAsia="宋体" w:cs="宋体" w:hint="eastAsia"/>
                <w:kern w:val="0"/>
                <w:sz w:val="18"/>
                <w:szCs w:val="18"/>
              </w:rPr>
              <w:t>－</w:t>
            </w:r>
            <w:r w:rsidRPr="00F31E04">
              <w:rPr>
                <w:rFonts w:ascii="TimesNewRomanPSMT" w:eastAsia="TimesNewRomanPSMT" w:cs="TimesNewRomanPSMT" w:hint="eastAsia"/>
                <w:kern w:val="0"/>
                <w:sz w:val="18"/>
                <w:szCs w:val="18"/>
              </w:rPr>
              <w:t>2012</w:t>
            </w:r>
            <w:r w:rsidRPr="00F31E04">
              <w:rPr>
                <w:rFonts w:ascii="宋体" w:eastAsia="宋体" w:cs="宋体" w:hint="eastAsia"/>
                <w:kern w:val="0"/>
                <w:sz w:val="18"/>
                <w:szCs w:val="18"/>
              </w:rPr>
              <w:t>）中二类区标准，</w:t>
            </w:r>
          </w:p>
        </w:tc>
        <w:tc>
          <w:tcPr>
            <w:tcW w:w="1134"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jc w:val="center"/>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jc w:val="center"/>
              <w:rPr>
                <w:rFonts w:asciiTheme="minorEastAsia" w:hAnsiTheme="minorEastAsia"/>
                <w:sz w:val="18"/>
                <w:szCs w:val="18"/>
              </w:rPr>
            </w:pPr>
            <w:r w:rsidRPr="00F31E04">
              <w:rPr>
                <w:rFonts w:asciiTheme="minorEastAsia" w:hAnsiTheme="minorEastAsia" w:hint="eastAsia"/>
                <w:sz w:val="18"/>
                <w:szCs w:val="18"/>
              </w:rPr>
              <w:t>采暖期</w:t>
            </w:r>
          </w:p>
        </w:tc>
      </w:tr>
      <w:tr w:rsidR="00F31E04" w:rsidRPr="00F31E04" w:rsidTr="00106EEA">
        <w:tc>
          <w:tcPr>
            <w:tcW w:w="675" w:type="dxa"/>
            <w:vMerge/>
          </w:tcPr>
          <w:p w:rsidR="00F31E04" w:rsidRPr="00F31E04" w:rsidRDefault="00F31E04" w:rsidP="00F31E04">
            <w:pPr>
              <w:rPr>
                <w:rFonts w:asciiTheme="minorEastAsia" w:hAnsiTheme="minorEastAsia"/>
                <w:sz w:val="18"/>
                <w:szCs w:val="18"/>
              </w:rPr>
            </w:pPr>
          </w:p>
        </w:tc>
        <w:tc>
          <w:tcPr>
            <w:tcW w:w="1134" w:type="dxa"/>
            <w:vAlign w:val="center"/>
          </w:tcPr>
          <w:p w:rsidR="00F31E04" w:rsidRPr="00F31E04" w:rsidRDefault="00F31E04" w:rsidP="00F31E04">
            <w:pPr>
              <w:rPr>
                <w:rFonts w:ascii="新宋体" w:eastAsia="新宋体" w:cs="新宋体"/>
                <w:kern w:val="0"/>
                <w:sz w:val="18"/>
                <w:szCs w:val="18"/>
              </w:rPr>
            </w:pPr>
            <w:r w:rsidRPr="00F31E04">
              <w:rPr>
                <w:rFonts w:ascii="新宋体" w:eastAsia="新宋体" w:cs="新宋体" w:hint="eastAsia"/>
                <w:kern w:val="0"/>
                <w:sz w:val="18"/>
                <w:szCs w:val="18"/>
              </w:rPr>
              <w:t>地下水</w:t>
            </w:r>
          </w:p>
        </w:tc>
        <w:tc>
          <w:tcPr>
            <w:tcW w:w="3480"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TimesNewRomanPSMT" w:eastAsia="TimesNewRomanPSMT" w:cs="TimesNewRomanPSMT"/>
                <w:kern w:val="0"/>
                <w:sz w:val="18"/>
                <w:szCs w:val="18"/>
              </w:rPr>
              <w:t>1</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监测项目：监测水位、水量变化；</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TimesNewRomanPSMT" w:eastAsia="TimesNewRomanPSMT" w:cs="TimesNewRomanPSMT"/>
                <w:kern w:val="0"/>
                <w:sz w:val="18"/>
                <w:szCs w:val="18"/>
              </w:rPr>
              <w:t>2</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监测频率：连续监测；</w:t>
            </w:r>
          </w:p>
          <w:p w:rsidR="00F31E04" w:rsidRPr="00F31E04" w:rsidRDefault="00F31E04" w:rsidP="00F31E04">
            <w:pPr>
              <w:autoSpaceDE w:val="0"/>
              <w:autoSpaceDN w:val="0"/>
              <w:rPr>
                <w:rFonts w:ascii="TimesNewRomanPSMT" w:eastAsia="TimesNewRomanPSMT" w:cs="TimesNewRomanPSMT"/>
                <w:kern w:val="0"/>
                <w:sz w:val="18"/>
                <w:szCs w:val="18"/>
              </w:rPr>
            </w:pPr>
            <w:r w:rsidRPr="00F31E04">
              <w:rPr>
                <w:rFonts w:ascii="TimesNewRomanPSMT" w:eastAsia="TimesNewRomanPSMT" w:cs="TimesNewRomanPSMT"/>
                <w:kern w:val="0"/>
                <w:sz w:val="18"/>
                <w:szCs w:val="18"/>
              </w:rPr>
              <w:t>3</w:t>
            </w:r>
            <w:r w:rsidRPr="00F31E04">
              <w:rPr>
                <w:rFonts w:asciiTheme="minorEastAsia" w:hAnsiTheme="minorEastAsia" w:cs="新宋体" w:hint="eastAsia"/>
                <w:kern w:val="0"/>
                <w:sz w:val="18"/>
                <w:szCs w:val="18"/>
              </w:rPr>
              <w:t>.</w:t>
            </w:r>
            <w:r w:rsidRPr="00F31E04">
              <w:rPr>
                <w:rFonts w:ascii="新宋体" w:eastAsia="新宋体" w:cs="新宋体" w:hint="eastAsia"/>
                <w:kern w:val="0"/>
                <w:sz w:val="18"/>
                <w:szCs w:val="18"/>
              </w:rPr>
              <w:t>监测点：本矿水源井</w:t>
            </w:r>
          </w:p>
        </w:tc>
        <w:tc>
          <w:tcPr>
            <w:tcW w:w="1763"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宋体" w:eastAsia="宋体" w:cs="宋体" w:hint="eastAsia"/>
                <w:kern w:val="0"/>
                <w:sz w:val="18"/>
                <w:szCs w:val="18"/>
              </w:rPr>
              <w:t>《环境监测技术规范》《地下水环境监测技术规范》</w:t>
            </w:r>
            <w:r w:rsidRPr="00F31E04">
              <w:rPr>
                <w:rFonts w:ascii="TimesNewRomanPSMT" w:eastAsia="TimesNewRomanPSMT" w:cs="TimesNewRomanPSMT"/>
                <w:kern w:val="0"/>
                <w:sz w:val="18"/>
                <w:szCs w:val="18"/>
              </w:rPr>
              <w:t xml:space="preserve">HJ/T164-2004 </w:t>
            </w:r>
          </w:p>
        </w:tc>
        <w:tc>
          <w:tcPr>
            <w:tcW w:w="3121" w:type="dxa"/>
            <w:vAlign w:val="center"/>
          </w:tcPr>
          <w:p w:rsidR="00F31E04" w:rsidRPr="00F31E04" w:rsidRDefault="00F31E04" w:rsidP="00F31E04">
            <w:pPr>
              <w:rPr>
                <w:rFonts w:ascii="TimesNewRomanPSMT" w:eastAsia="TimesNewRomanPSMT" w:cs="TimesNewRomanPSMT"/>
                <w:kern w:val="0"/>
                <w:sz w:val="18"/>
                <w:szCs w:val="18"/>
              </w:rPr>
            </w:pPr>
            <w:r w:rsidRPr="00F31E04">
              <w:rPr>
                <w:rFonts w:ascii="宋体" w:eastAsia="宋体" w:cs="宋体" w:hint="eastAsia"/>
                <w:kern w:val="0"/>
                <w:sz w:val="18"/>
                <w:szCs w:val="18"/>
              </w:rPr>
              <w:t>《地下水质量标准》（</w:t>
            </w:r>
            <w:r w:rsidRPr="00F31E04">
              <w:rPr>
                <w:rFonts w:ascii="TimesNewRomanPSMT" w:eastAsia="TimesNewRomanPSMT" w:cs="TimesNewRomanPSMT"/>
                <w:kern w:val="0"/>
                <w:sz w:val="18"/>
                <w:szCs w:val="18"/>
              </w:rPr>
              <w:t>GB/T14848</w:t>
            </w:r>
            <w:r w:rsidRPr="00F31E04">
              <w:rPr>
                <w:rFonts w:ascii="宋体" w:eastAsia="宋体" w:cs="宋体" w:hint="eastAsia"/>
                <w:kern w:val="0"/>
                <w:sz w:val="18"/>
                <w:szCs w:val="18"/>
              </w:rPr>
              <w:t>－</w:t>
            </w:r>
            <w:r w:rsidRPr="00F31E04">
              <w:rPr>
                <w:rFonts w:ascii="TimesNewRomanPSMT" w:eastAsia="TimesNewRomanPSMT" w:cs="TimesNewRomanPSMT"/>
                <w:kern w:val="0"/>
                <w:sz w:val="18"/>
                <w:szCs w:val="18"/>
              </w:rPr>
              <w:t>93</w:t>
            </w:r>
            <w:r w:rsidRPr="00F31E04">
              <w:rPr>
                <w:rFonts w:ascii="宋体" w:eastAsia="宋体" w:cs="宋体" w:hint="eastAsia"/>
                <w:kern w:val="0"/>
                <w:sz w:val="18"/>
                <w:szCs w:val="18"/>
              </w:rPr>
              <w:t>）Ⅲ类标准</w:t>
            </w:r>
          </w:p>
        </w:tc>
        <w:tc>
          <w:tcPr>
            <w:tcW w:w="1134"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横山县</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环保局</w:t>
            </w:r>
          </w:p>
        </w:tc>
        <w:tc>
          <w:tcPr>
            <w:tcW w:w="1134" w:type="dxa"/>
            <w:vAlign w:val="center"/>
          </w:tcPr>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矿方委托</w:t>
            </w:r>
          </w:p>
          <w:p w:rsidR="00F31E04" w:rsidRPr="00F31E04" w:rsidRDefault="00F31E04" w:rsidP="00F31E04">
            <w:pPr>
              <w:autoSpaceDE w:val="0"/>
              <w:autoSpaceDN w:val="0"/>
              <w:adjustRightInd w:val="0"/>
              <w:rPr>
                <w:rFonts w:ascii="新宋体" w:eastAsia="新宋体" w:cs="新宋体"/>
                <w:kern w:val="0"/>
                <w:sz w:val="18"/>
                <w:szCs w:val="18"/>
              </w:rPr>
            </w:pPr>
            <w:r w:rsidRPr="00F31E04">
              <w:rPr>
                <w:rFonts w:ascii="新宋体" w:eastAsia="新宋体" w:cs="新宋体" w:hint="eastAsia"/>
                <w:kern w:val="0"/>
                <w:sz w:val="18"/>
                <w:szCs w:val="18"/>
              </w:rPr>
              <w:t>第三方</w:t>
            </w:r>
          </w:p>
        </w:tc>
        <w:tc>
          <w:tcPr>
            <w:tcW w:w="1665" w:type="dxa"/>
            <w:vAlign w:val="center"/>
          </w:tcPr>
          <w:p w:rsidR="00F31E04" w:rsidRPr="00F31E04" w:rsidRDefault="00F31E04" w:rsidP="00F31E04">
            <w:pPr>
              <w:autoSpaceDE w:val="0"/>
              <w:autoSpaceDN w:val="0"/>
              <w:adjustRightInd w:val="0"/>
              <w:jc w:val="left"/>
              <w:rPr>
                <w:rFonts w:asciiTheme="minorEastAsia" w:hAnsiTheme="minorEastAsia"/>
                <w:sz w:val="18"/>
                <w:szCs w:val="18"/>
              </w:rPr>
            </w:pPr>
            <w:r w:rsidRPr="00F31E04">
              <w:rPr>
                <w:rFonts w:ascii="宋体" w:eastAsia="宋体" w:cs="宋体" w:hint="eastAsia"/>
                <w:kern w:val="0"/>
                <w:sz w:val="18"/>
                <w:szCs w:val="18"/>
              </w:rPr>
              <w:t>枯、丰水期监测；建立档案</w:t>
            </w:r>
          </w:p>
        </w:tc>
      </w:tr>
    </w:tbl>
    <w:p w:rsidR="00F31E04" w:rsidRPr="00F31E04" w:rsidRDefault="00F31E04" w:rsidP="00F31E04">
      <w:pPr>
        <w:widowControl/>
        <w:jc w:val="left"/>
        <w:rPr>
          <w:rFonts w:ascii="宋体" w:eastAsia="宋体" w:hAnsi="宋体" w:cs="Times New Roman"/>
          <w:color w:val="FF0000"/>
          <w:sz w:val="24"/>
          <w:szCs w:val="24"/>
        </w:rPr>
      </w:pPr>
    </w:p>
    <w:p w:rsidR="00F31E04" w:rsidRPr="00F31E04" w:rsidRDefault="00F31E04" w:rsidP="003E1B83">
      <w:pPr>
        <w:spacing w:beforeLines="50" w:line="360" w:lineRule="auto"/>
        <w:rPr>
          <w:rFonts w:ascii="宋体" w:eastAsia="宋体" w:hAnsi="宋体" w:cs="Times New Roman"/>
          <w:color w:val="FF0000"/>
          <w:sz w:val="24"/>
          <w:szCs w:val="24"/>
        </w:rPr>
      </w:pPr>
    </w:p>
    <w:p w:rsidR="00F31E04" w:rsidRPr="00F31E04" w:rsidRDefault="00F31E04" w:rsidP="003E1B83">
      <w:pPr>
        <w:spacing w:beforeLines="50" w:line="360" w:lineRule="auto"/>
        <w:rPr>
          <w:rFonts w:ascii="宋体" w:eastAsia="宋体" w:hAnsi="宋体" w:cs="Times New Roman"/>
          <w:color w:val="FF0000"/>
          <w:sz w:val="24"/>
          <w:szCs w:val="24"/>
        </w:rPr>
        <w:sectPr w:rsidR="00F31E04" w:rsidRPr="00F31E04" w:rsidSect="00642D49">
          <w:pgSz w:w="16838" w:h="11906" w:orient="landscape"/>
          <w:pgMar w:top="1474" w:right="1474" w:bottom="1474" w:left="1474" w:header="851" w:footer="992" w:gutter="0"/>
          <w:cols w:space="425"/>
          <w:docGrid w:type="lines" w:linePitch="312"/>
        </w:sectPr>
      </w:pPr>
    </w:p>
    <w:p w:rsidR="00F31E04" w:rsidRPr="00F31E04" w:rsidRDefault="00F31E04" w:rsidP="00F31E04">
      <w:pPr>
        <w:keepNext/>
        <w:keepLines/>
        <w:spacing w:line="360" w:lineRule="auto"/>
        <w:outlineLvl w:val="1"/>
        <w:rPr>
          <w:rFonts w:ascii="宋体" w:eastAsia="宋体" w:hAnsi="宋体" w:cs="Times New Roman"/>
          <w:b/>
          <w:kern w:val="0"/>
          <w:sz w:val="28"/>
          <w:szCs w:val="32"/>
        </w:rPr>
      </w:pPr>
      <w:bookmarkStart w:id="1226" w:name="_Toc112228111"/>
      <w:bookmarkStart w:id="1227" w:name="_Toc233029263"/>
      <w:bookmarkStart w:id="1228" w:name="_Toc312522110"/>
      <w:bookmarkStart w:id="1229" w:name="_Toc317583797"/>
      <w:bookmarkStart w:id="1230" w:name="_Toc325114022"/>
      <w:bookmarkStart w:id="1231" w:name="_Toc345317780"/>
      <w:bookmarkStart w:id="1232" w:name="_Toc360700028"/>
      <w:bookmarkStart w:id="1233" w:name="_Toc480294414"/>
      <w:bookmarkEnd w:id="1220"/>
      <w:bookmarkEnd w:id="1221"/>
      <w:bookmarkEnd w:id="1222"/>
      <w:bookmarkEnd w:id="1223"/>
      <w:bookmarkEnd w:id="1224"/>
      <w:bookmarkEnd w:id="1225"/>
      <w:r w:rsidRPr="00F31E04">
        <w:rPr>
          <w:rFonts w:ascii="宋体" w:eastAsia="宋体" w:hAnsi="宋体" w:cs="Times New Roman" w:hint="eastAsia"/>
          <w:b/>
          <w:kern w:val="0"/>
          <w:sz w:val="28"/>
          <w:szCs w:val="32"/>
        </w:rPr>
        <w:lastRenderedPageBreak/>
        <w:t>13.6 排污口规范化管理</w:t>
      </w:r>
      <w:bookmarkEnd w:id="1226"/>
      <w:bookmarkEnd w:id="1227"/>
      <w:bookmarkEnd w:id="1228"/>
      <w:bookmarkEnd w:id="1229"/>
      <w:bookmarkEnd w:id="1230"/>
      <w:bookmarkEnd w:id="1231"/>
      <w:bookmarkEnd w:id="1232"/>
      <w:bookmarkEnd w:id="1233"/>
    </w:p>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234" w:name="_Toc312522111"/>
      <w:bookmarkStart w:id="1235" w:name="_Toc317583798"/>
      <w:bookmarkStart w:id="1236" w:name="_Toc343957679"/>
      <w:bookmarkStart w:id="1237" w:name="_Toc345418401"/>
      <w:bookmarkStart w:id="1238" w:name="_Toc360700029"/>
      <w:bookmarkStart w:id="1239" w:name="_Toc38245282"/>
      <w:bookmarkStart w:id="1240" w:name="_Toc60223464"/>
      <w:bookmarkStart w:id="1241" w:name="_Toc222112850"/>
      <w:bookmarkStart w:id="1242" w:name="_Toc235604313"/>
      <w:bookmarkStart w:id="1243" w:name="_Toc293770753"/>
      <w:bookmarkStart w:id="1244" w:name="_Toc312522113"/>
      <w:bookmarkStart w:id="1245" w:name="_Toc317583800"/>
      <w:bookmarkStart w:id="1246" w:name="_Toc325114025"/>
      <w:bookmarkStart w:id="1247" w:name="_Toc345317783"/>
      <w:bookmarkStart w:id="1248" w:name="_Toc480294415"/>
      <w:r w:rsidRPr="00F31E04">
        <w:rPr>
          <w:rFonts w:ascii="黑体" w:eastAsia="黑体" w:hAnsi="宋体" w:cs="Times New Roman" w:hint="eastAsia"/>
          <w:b/>
          <w:bCs/>
          <w:sz w:val="24"/>
          <w:szCs w:val="24"/>
        </w:rPr>
        <w:t xml:space="preserve">13.6.1 </w:t>
      </w:r>
      <w:r w:rsidRPr="00F31E04">
        <w:rPr>
          <w:rFonts w:ascii="黑体" w:eastAsia="黑体" w:hAnsi="宋体" w:cs="Times New Roman"/>
          <w:b/>
          <w:bCs/>
          <w:sz w:val="24"/>
          <w:szCs w:val="24"/>
        </w:rPr>
        <w:t>排污口</w:t>
      </w:r>
      <w:r w:rsidRPr="00F31E04">
        <w:rPr>
          <w:rFonts w:ascii="黑体" w:eastAsia="黑体" w:hAnsi="宋体" w:cs="Times New Roman" w:hint="eastAsia"/>
          <w:b/>
          <w:bCs/>
          <w:sz w:val="24"/>
          <w:szCs w:val="24"/>
        </w:rPr>
        <w:t>规范化管理要求</w:t>
      </w:r>
      <w:bookmarkEnd w:id="1234"/>
      <w:bookmarkEnd w:id="1235"/>
      <w:bookmarkEnd w:id="1236"/>
      <w:bookmarkEnd w:id="1237"/>
      <w:bookmarkEnd w:id="1238"/>
      <w:bookmarkEnd w:id="1248"/>
    </w:p>
    <w:p w:rsidR="00F31E04" w:rsidRPr="00F31E04" w:rsidRDefault="00F31E04" w:rsidP="00F31E04">
      <w:pPr>
        <w:spacing w:line="360" w:lineRule="auto"/>
        <w:ind w:firstLine="482"/>
        <w:rPr>
          <w:rFonts w:ascii="宋体" w:eastAsia="宋体" w:hAnsi="宋体" w:cs="Times New Roman"/>
          <w:sz w:val="24"/>
          <w:szCs w:val="24"/>
        </w:rPr>
      </w:pPr>
      <w:r w:rsidRPr="00F31E04">
        <w:rPr>
          <w:rFonts w:ascii="宋体" w:eastAsia="宋体" w:hAnsi="宋体" w:cs="Times New Roman"/>
          <w:sz w:val="24"/>
          <w:szCs w:val="24"/>
        </w:rPr>
        <w:t>排污口是企业排放污染物进入环境</w:t>
      </w:r>
      <w:r w:rsidRPr="00F31E04">
        <w:rPr>
          <w:rFonts w:ascii="宋体" w:eastAsia="宋体" w:hAnsi="宋体" w:cs="Times New Roman" w:hint="eastAsia"/>
          <w:sz w:val="24"/>
          <w:szCs w:val="24"/>
        </w:rPr>
        <w:t>的</w:t>
      </w:r>
      <w:r w:rsidRPr="00F31E04">
        <w:rPr>
          <w:rFonts w:ascii="宋体" w:eastAsia="宋体" w:hAnsi="宋体" w:cs="Times New Roman"/>
          <w:sz w:val="24"/>
          <w:szCs w:val="24"/>
        </w:rPr>
        <w:t>通道，强化排污口管理</w:t>
      </w:r>
      <w:r w:rsidRPr="00F31E04">
        <w:rPr>
          <w:rFonts w:ascii="宋体" w:eastAsia="宋体" w:hAnsi="宋体" w:cs="Times New Roman" w:hint="eastAsia"/>
          <w:sz w:val="24"/>
          <w:szCs w:val="24"/>
        </w:rPr>
        <w:t>既</w:t>
      </w:r>
      <w:r w:rsidRPr="00F31E04">
        <w:rPr>
          <w:rFonts w:ascii="宋体" w:eastAsia="宋体" w:hAnsi="宋体" w:cs="Times New Roman"/>
          <w:sz w:val="24"/>
          <w:szCs w:val="24"/>
        </w:rPr>
        <w:t>是实施污染物总量控制基础工作之一，也是区域环境管理逐步实现污染物排放科学化、定量化重要手段。</w:t>
      </w:r>
    </w:p>
    <w:p w:rsidR="00F31E04" w:rsidRPr="00F31E04" w:rsidRDefault="00F31E04" w:rsidP="00F31E04">
      <w:pPr>
        <w:spacing w:line="360" w:lineRule="auto"/>
        <w:ind w:firstLine="482"/>
        <w:rPr>
          <w:rFonts w:ascii="宋体" w:eastAsia="宋体" w:hAnsi="宋体" w:cs="Times New Roman"/>
          <w:sz w:val="24"/>
          <w:szCs w:val="24"/>
        </w:rPr>
      </w:pPr>
      <w:r w:rsidRPr="00F31E04">
        <w:rPr>
          <w:rFonts w:ascii="宋体" w:eastAsia="宋体" w:hAnsi="宋体" w:cs="Times New Roman" w:hint="eastAsia"/>
          <w:sz w:val="24"/>
          <w:szCs w:val="24"/>
        </w:rPr>
        <w:t>按照原国家环保总局《排污口规范化整治技术要求》，本项目排污口规范化管理要求见表13.6.1－1</w:t>
      </w:r>
      <w:r w:rsidRPr="00F31E04">
        <w:rPr>
          <w:rFonts w:ascii="宋体" w:hAnsi="宋体" w:hint="eastAsia"/>
          <w:sz w:val="24"/>
        </w:rPr>
        <w:t>，排污口图形标志详见表13.6.1－2。</w:t>
      </w:r>
    </w:p>
    <w:p w:rsidR="00F31E04" w:rsidRPr="00F31E04" w:rsidRDefault="00F31E04" w:rsidP="00F31E04">
      <w:pPr>
        <w:ind w:firstLineChars="200" w:firstLine="422"/>
        <w:rPr>
          <w:rFonts w:ascii="宋体" w:eastAsia="宋体" w:hAnsi="宋体" w:cs="Times New Roman"/>
          <w:szCs w:val="21"/>
        </w:rPr>
      </w:pPr>
      <w:r w:rsidRPr="00F31E04">
        <w:rPr>
          <w:rFonts w:ascii="宋体" w:eastAsia="宋体" w:hAnsi="宋体" w:cs="Times New Roman" w:hint="eastAsia"/>
          <w:b/>
          <w:szCs w:val="21"/>
        </w:rPr>
        <w:t>表13.6.1-1                     排污口规范化管理要求表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9"/>
        <w:gridCol w:w="8005"/>
      </w:tblGrid>
      <w:tr w:rsidR="00F31E04" w:rsidRPr="00F31E04" w:rsidTr="00106EEA">
        <w:trPr>
          <w:trHeight w:val="147"/>
          <w:jc w:val="center"/>
        </w:trPr>
        <w:tc>
          <w:tcPr>
            <w:tcW w:w="637"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项  目</w:t>
            </w:r>
          </w:p>
        </w:tc>
        <w:tc>
          <w:tcPr>
            <w:tcW w:w="4363"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主要要求内容</w:t>
            </w:r>
          </w:p>
        </w:tc>
      </w:tr>
      <w:tr w:rsidR="00F31E04" w:rsidRPr="00F31E04" w:rsidTr="00106EEA">
        <w:trPr>
          <w:trHeight w:val="966"/>
          <w:jc w:val="center"/>
        </w:trPr>
        <w:tc>
          <w:tcPr>
            <w:tcW w:w="637"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基本原则</w:t>
            </w:r>
          </w:p>
        </w:tc>
        <w:tc>
          <w:tcPr>
            <w:tcW w:w="43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1、凡向环境排放污染物的排污口必须进行规范化管理；</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2、将总量控制污染物排污口及行业特征污染物排放口列为环境管理的重点；</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3、排污口设置应便于采样和计量监测，便于日常现场监督与检查；</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4、如实向环保管理部门申报排污口数量、位置，排放主要污染物种类、数量和浓度与排放去向等方面情况。</w:t>
            </w:r>
          </w:p>
        </w:tc>
      </w:tr>
      <w:tr w:rsidR="00F31E04" w:rsidRPr="00F31E04" w:rsidTr="00106EEA">
        <w:trPr>
          <w:trHeight w:val="821"/>
          <w:jc w:val="center"/>
        </w:trPr>
        <w:tc>
          <w:tcPr>
            <w:tcW w:w="637"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技术要求</w:t>
            </w:r>
          </w:p>
        </w:tc>
        <w:tc>
          <w:tcPr>
            <w:tcW w:w="43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1、排污口设置必须应按照环监（1996）470号文要求，实行规范化管理；</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2、锅炉房脱硫除尘装置进出口，应设置便于采样、监测的采样孔和采样平台，废水采样点应按照《污染源监测技术规范》要求设在总排口。</w:t>
            </w:r>
          </w:p>
        </w:tc>
      </w:tr>
      <w:tr w:rsidR="00F31E04" w:rsidRPr="00F31E04" w:rsidTr="00106EEA">
        <w:trPr>
          <w:trHeight w:val="970"/>
          <w:jc w:val="center"/>
        </w:trPr>
        <w:tc>
          <w:tcPr>
            <w:tcW w:w="637" w:type="pct"/>
            <w:vMerge w:val="restar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立标管理</w:t>
            </w:r>
          </w:p>
        </w:tc>
        <w:tc>
          <w:tcPr>
            <w:tcW w:w="43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1、污染物排放口(源)，必须实行规范化整治，应按照国家《环境保护图形标志》（GB15562.1－1995）与（GB15562.2－95）相关规定，设置由原国家环保总局统一定点制作和监制的环保图形标志牌；</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2、环保图形标志牌位置应距污染物排放口（源）及排矸场或采样点较近且醒目处，设置高度一般为标志牌上缘距离地面</w:t>
            </w:r>
            <w:smartTag w:uri="urn:schemas-microsoft-com:office:smarttags" w:element="chmetcnv">
              <w:smartTagPr>
                <w:attr w:name="TCSC" w:val="0"/>
                <w:attr w:name="NumberType" w:val="1"/>
                <w:attr w:name="Negative" w:val="False"/>
                <w:attr w:name="HasSpace" w:val="False"/>
                <w:attr w:name="SourceValue" w:val="2"/>
                <w:attr w:name="UnitName" w:val="m"/>
              </w:smartTagPr>
              <w:r w:rsidRPr="00F31E04">
                <w:rPr>
                  <w:rFonts w:ascii="宋体" w:eastAsia="宋体" w:hAnsi="宋体" w:cs="Times New Roman" w:hint="eastAsia"/>
                  <w:sz w:val="18"/>
                  <w:szCs w:val="18"/>
                </w:rPr>
                <w:t>2m</w:t>
              </w:r>
            </w:smartTag>
            <w:r w:rsidRPr="00F31E04">
              <w:rPr>
                <w:rFonts w:ascii="宋体" w:eastAsia="宋体" w:hAnsi="宋体" w:cs="Times New Roman" w:hint="eastAsia"/>
                <w:sz w:val="18"/>
                <w:szCs w:val="18"/>
              </w:rPr>
              <w:t>处。</w:t>
            </w:r>
          </w:p>
        </w:tc>
      </w:tr>
      <w:tr w:rsidR="00F31E04" w:rsidRPr="00F31E04" w:rsidTr="00106EEA">
        <w:trPr>
          <w:trHeight w:val="970"/>
          <w:jc w:val="center"/>
        </w:trPr>
        <w:tc>
          <w:tcPr>
            <w:tcW w:w="637" w:type="pct"/>
            <w:vMerge/>
            <w:vAlign w:val="center"/>
          </w:tcPr>
          <w:p w:rsidR="00F31E04" w:rsidRPr="00F31E04" w:rsidRDefault="00F31E04" w:rsidP="00F31E04">
            <w:pPr>
              <w:jc w:val="center"/>
              <w:rPr>
                <w:rFonts w:ascii="宋体" w:eastAsia="宋体" w:hAnsi="宋体" w:cs="Times New Roman"/>
                <w:sz w:val="18"/>
                <w:szCs w:val="18"/>
              </w:rPr>
            </w:pPr>
          </w:p>
        </w:tc>
        <w:tc>
          <w:tcPr>
            <w:tcW w:w="43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3、重点排污单位污染物排放口（源），以设置立式标志牌为主，一般排污单位污染物排放口可根据情况设立式或平面固定式标志牌；</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4、对一般性污染物排放口应设置提示性环保图形标志牌；</w:t>
            </w:r>
          </w:p>
        </w:tc>
      </w:tr>
      <w:tr w:rsidR="00F31E04" w:rsidRPr="00F31E04" w:rsidTr="00106EEA">
        <w:trPr>
          <w:trHeight w:val="669"/>
          <w:jc w:val="center"/>
        </w:trPr>
        <w:tc>
          <w:tcPr>
            <w:tcW w:w="637" w:type="pct"/>
            <w:vAlign w:val="center"/>
          </w:tcPr>
          <w:p w:rsidR="00F31E04" w:rsidRPr="00F31E04" w:rsidRDefault="00F31E04" w:rsidP="00F31E04">
            <w:pPr>
              <w:jc w:val="center"/>
              <w:rPr>
                <w:rFonts w:ascii="宋体" w:eastAsia="宋体" w:hAnsi="宋体" w:cs="Times New Roman"/>
                <w:sz w:val="18"/>
                <w:szCs w:val="18"/>
              </w:rPr>
            </w:pPr>
            <w:r w:rsidRPr="00F31E04">
              <w:rPr>
                <w:rFonts w:ascii="宋体" w:eastAsia="宋体" w:hAnsi="宋体" w:cs="Times New Roman" w:hint="eastAsia"/>
                <w:sz w:val="18"/>
                <w:szCs w:val="18"/>
              </w:rPr>
              <w:t>建档管理</w:t>
            </w:r>
          </w:p>
        </w:tc>
        <w:tc>
          <w:tcPr>
            <w:tcW w:w="4363" w:type="pct"/>
            <w:vAlign w:val="center"/>
          </w:tcPr>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1、使用《中华人民共和国规范化排污口标志登记证》，按要求填写有关内容；</w:t>
            </w:r>
          </w:p>
          <w:p w:rsidR="00F31E04" w:rsidRPr="00F31E04" w:rsidRDefault="00F31E04" w:rsidP="00F31E04">
            <w:pPr>
              <w:rPr>
                <w:rFonts w:ascii="宋体" w:eastAsia="宋体" w:hAnsi="宋体" w:cs="Times New Roman"/>
                <w:sz w:val="18"/>
                <w:szCs w:val="18"/>
              </w:rPr>
            </w:pPr>
            <w:r w:rsidRPr="00F31E04">
              <w:rPr>
                <w:rFonts w:ascii="宋体" w:eastAsia="宋体" w:hAnsi="宋体" w:cs="Times New Roman" w:hint="eastAsia"/>
                <w:sz w:val="18"/>
                <w:szCs w:val="18"/>
              </w:rPr>
              <w:t>2、严格按照制定的环境管理计划，根据排污口管理要求，在工程建成后将主要污染物种类、数量、浓度、排放去向，立标情况及设施运行情况记录于档案。</w:t>
            </w:r>
          </w:p>
        </w:tc>
      </w:tr>
    </w:tbl>
    <w:p w:rsidR="00F31E04" w:rsidRPr="00F31E04" w:rsidRDefault="00F31E04" w:rsidP="003E1B83">
      <w:pPr>
        <w:spacing w:beforeLines="50"/>
        <w:ind w:firstLineChars="200" w:firstLine="422"/>
        <w:rPr>
          <w:rFonts w:ascii="Calibri" w:eastAsia="宋体" w:hAnsi="Calibri" w:cs="Times New Roman"/>
        </w:rPr>
      </w:pPr>
      <w:bookmarkStart w:id="1249" w:name="_Toc312522112"/>
      <w:bookmarkStart w:id="1250" w:name="_Toc317583799"/>
      <w:bookmarkStart w:id="1251" w:name="_Toc343957680"/>
      <w:bookmarkStart w:id="1252" w:name="_Toc345418402"/>
      <w:bookmarkStart w:id="1253" w:name="_Toc360700030"/>
      <w:r w:rsidRPr="00F31E04">
        <w:rPr>
          <w:rFonts w:ascii="宋体" w:eastAsia="宋体" w:hAnsi="宋体" w:cs="Times New Roman" w:hint="eastAsia"/>
          <w:b/>
        </w:rPr>
        <w:t>表13.6.1-2                   厂区排污口图形标志一览表</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86"/>
        <w:gridCol w:w="1222"/>
        <w:gridCol w:w="2355"/>
        <w:gridCol w:w="2409"/>
        <w:gridCol w:w="2587"/>
      </w:tblGrid>
      <w:tr w:rsidR="00F31E04" w:rsidRPr="00F31E04" w:rsidTr="00106EEA">
        <w:trPr>
          <w:trHeight w:val="20"/>
          <w:jc w:val="center"/>
        </w:trPr>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序号</w:t>
            </w:r>
          </w:p>
        </w:tc>
        <w:tc>
          <w:tcPr>
            <w:tcW w:w="660" w:type="pct"/>
            <w:vMerge w:val="restar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要求</w:t>
            </w:r>
          </w:p>
        </w:tc>
        <w:tc>
          <w:tcPr>
            <w:tcW w:w="3970" w:type="pct"/>
            <w:gridSpan w:val="3"/>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图形标志设置部位</w:t>
            </w:r>
          </w:p>
        </w:tc>
      </w:tr>
      <w:tr w:rsidR="00F31E04" w:rsidRPr="00F31E04" w:rsidTr="00106EE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widowControl/>
              <w:jc w:val="left"/>
              <w:rPr>
                <w:rFonts w:ascii="宋体" w:eastAsia="宋体" w:hAnsi="宋体" w:cs="Times New Roman"/>
                <w:kern w:val="0"/>
                <w:szCs w:val="21"/>
              </w:rPr>
            </w:pPr>
          </w:p>
        </w:tc>
        <w:tc>
          <w:tcPr>
            <w:tcW w:w="1272"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废气排放口</w:t>
            </w:r>
          </w:p>
        </w:tc>
        <w:tc>
          <w:tcPr>
            <w:tcW w:w="1301"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噪声源</w:t>
            </w:r>
          </w:p>
        </w:tc>
        <w:tc>
          <w:tcPr>
            <w:tcW w:w="1397"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固废堆场</w:t>
            </w:r>
          </w:p>
        </w:tc>
      </w:tr>
      <w:tr w:rsidR="00F31E04" w:rsidRPr="00F31E04" w:rsidTr="00106EEA">
        <w:trPr>
          <w:trHeight w:hRule="exact" w:val="1092"/>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1</w:t>
            </w:r>
          </w:p>
        </w:tc>
        <w:tc>
          <w:tcPr>
            <w:tcW w:w="66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图形符号</w:t>
            </w:r>
          </w:p>
        </w:tc>
        <w:tc>
          <w:tcPr>
            <w:tcW w:w="1272"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kern w:val="0"/>
                <w:szCs w:val="21"/>
              </w:rPr>
              <w:object w:dxaOrig="1250" w:dyaOrig="1041">
                <v:shape id="_x0000_i1031" type="#_x0000_t75" style="width:62.25pt;height:51.75pt" o:ole="">
                  <v:imagedata r:id="rId55" o:title=""/>
                </v:shape>
                <o:OLEObject Type="Embed" ProgID="CorelDRAW.Graphic.14" ShapeID="_x0000_i1031" DrawAspect="Content" ObjectID="_1554036407" r:id="rId56"/>
              </w:object>
            </w:r>
          </w:p>
        </w:tc>
        <w:tc>
          <w:tcPr>
            <w:tcW w:w="1301"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kern w:val="0"/>
                <w:szCs w:val="21"/>
              </w:rPr>
              <w:object w:dxaOrig="1250" w:dyaOrig="1056">
                <v:shape id="_x0000_i1032" type="#_x0000_t75" style="width:62.25pt;height:52.5pt" o:ole="">
                  <v:imagedata r:id="rId57" o:title=""/>
                </v:shape>
                <o:OLEObject Type="Embed" ProgID="CorelDRAW.Graphic.14" ShapeID="_x0000_i1032" DrawAspect="Content" ObjectID="_1554036408" r:id="rId58"/>
              </w:object>
            </w:r>
          </w:p>
        </w:tc>
        <w:tc>
          <w:tcPr>
            <w:tcW w:w="1397" w:type="pct"/>
            <w:tcBorders>
              <w:top w:val="single" w:sz="4" w:space="0" w:color="auto"/>
              <w:left w:val="single" w:sz="4" w:space="0" w:color="auto"/>
              <w:bottom w:val="single" w:sz="4" w:space="0" w:color="auto"/>
              <w:right w:val="single" w:sz="4" w:space="0" w:color="auto"/>
            </w:tcBorders>
            <w:vAlign w:val="center"/>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kern w:val="0"/>
                <w:szCs w:val="21"/>
              </w:rPr>
              <w:object w:dxaOrig="1295" w:dyaOrig="996">
                <v:shape id="_x0000_i1033" type="#_x0000_t75" style="width:64.5pt;height:49.5pt" o:ole="">
                  <v:imagedata r:id="rId59" o:title=""/>
                </v:shape>
                <o:OLEObject Type="Embed" ProgID="CorelDRAW.Graphic.14" ShapeID="_x0000_i1033" DrawAspect="Content" ObjectID="_1554036409" r:id="rId60"/>
              </w:object>
            </w:r>
          </w:p>
        </w:tc>
      </w:tr>
      <w:tr w:rsidR="00F31E04" w:rsidRPr="00F31E04" w:rsidTr="00106EEA">
        <w:trPr>
          <w:trHeight w:val="20"/>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2</w:t>
            </w:r>
          </w:p>
        </w:tc>
        <w:tc>
          <w:tcPr>
            <w:tcW w:w="66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背景颜色</w:t>
            </w:r>
          </w:p>
        </w:tc>
        <w:tc>
          <w:tcPr>
            <w:tcW w:w="3970" w:type="pct"/>
            <w:gridSpan w:val="3"/>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绿色</w:t>
            </w:r>
          </w:p>
        </w:tc>
      </w:tr>
      <w:tr w:rsidR="00F31E04" w:rsidRPr="00F31E04" w:rsidTr="00106EEA">
        <w:trPr>
          <w:trHeight w:val="20"/>
          <w:jc w:val="center"/>
        </w:trPr>
        <w:tc>
          <w:tcPr>
            <w:tcW w:w="37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3</w:t>
            </w:r>
          </w:p>
        </w:tc>
        <w:tc>
          <w:tcPr>
            <w:tcW w:w="660" w:type="pct"/>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图形颜色</w:t>
            </w:r>
          </w:p>
        </w:tc>
        <w:tc>
          <w:tcPr>
            <w:tcW w:w="3970" w:type="pct"/>
            <w:gridSpan w:val="3"/>
            <w:tcBorders>
              <w:top w:val="single" w:sz="4" w:space="0" w:color="auto"/>
              <w:left w:val="single" w:sz="4" w:space="0" w:color="auto"/>
              <w:bottom w:val="single" w:sz="4" w:space="0" w:color="auto"/>
              <w:right w:val="single" w:sz="4" w:space="0" w:color="auto"/>
            </w:tcBorders>
            <w:vAlign w:val="center"/>
            <w:hideMark/>
          </w:tcPr>
          <w:p w:rsidR="00F31E04" w:rsidRPr="00F31E04" w:rsidRDefault="00F31E04" w:rsidP="00F31E04">
            <w:pPr>
              <w:autoSpaceDE w:val="0"/>
              <w:autoSpaceDN w:val="0"/>
              <w:adjustRightInd w:val="0"/>
              <w:jc w:val="center"/>
              <w:textAlignment w:val="baseline"/>
              <w:rPr>
                <w:rFonts w:ascii="宋体" w:eastAsia="宋体" w:hAnsi="宋体" w:cs="Times New Roman"/>
                <w:kern w:val="0"/>
                <w:szCs w:val="21"/>
              </w:rPr>
            </w:pPr>
            <w:r w:rsidRPr="00F31E04">
              <w:rPr>
                <w:rFonts w:ascii="宋体" w:eastAsia="宋体" w:hAnsi="宋体" w:cs="Times New Roman" w:hint="eastAsia"/>
                <w:kern w:val="0"/>
                <w:szCs w:val="21"/>
              </w:rPr>
              <w:t>白色</w:t>
            </w:r>
          </w:p>
        </w:tc>
      </w:tr>
    </w:tbl>
    <w:p w:rsidR="00F31E04" w:rsidRPr="00F31E04"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254" w:name="_Toc480294416"/>
      <w:r w:rsidRPr="00F31E04">
        <w:rPr>
          <w:rFonts w:ascii="黑体" w:eastAsia="黑体" w:hAnsi="宋体" w:cs="Times New Roman" w:hint="eastAsia"/>
          <w:b/>
          <w:bCs/>
          <w:sz w:val="24"/>
          <w:szCs w:val="24"/>
        </w:rPr>
        <w:t>13.6.2 排污口环保设施管理要求</w:t>
      </w:r>
      <w:bookmarkEnd w:id="1249"/>
      <w:bookmarkEnd w:id="1250"/>
      <w:bookmarkEnd w:id="1251"/>
      <w:bookmarkEnd w:id="1252"/>
      <w:bookmarkEnd w:id="1253"/>
      <w:bookmarkEnd w:id="1254"/>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t>① 加强煤矿日常环境监督、管理，将环保设施纳入设备管理，制定管理办法和规章制度；</w:t>
      </w:r>
    </w:p>
    <w:p w:rsidR="00F31E04" w:rsidRPr="00F31E04" w:rsidRDefault="00F31E04" w:rsidP="00F31E04">
      <w:pPr>
        <w:spacing w:line="360" w:lineRule="auto"/>
        <w:ind w:firstLineChars="200" w:firstLine="480"/>
        <w:rPr>
          <w:rFonts w:ascii="宋体" w:eastAsia="宋体" w:hAnsi="宋体" w:cs="Times New Roman"/>
          <w:sz w:val="24"/>
          <w:szCs w:val="24"/>
        </w:rPr>
      </w:pPr>
      <w:r w:rsidRPr="00F31E04">
        <w:rPr>
          <w:rFonts w:ascii="宋体" w:eastAsia="宋体" w:hAnsi="宋体" w:cs="Times New Roman" w:hint="eastAsia"/>
          <w:sz w:val="24"/>
          <w:szCs w:val="24"/>
        </w:rPr>
        <w:lastRenderedPageBreak/>
        <w:t>② 选派责任心强，有专业知识和技能的兼、专职人员对排污口进行管理，做到责任明确、奖罚分明。</w:t>
      </w:r>
      <w:bookmarkEnd w:id="1239"/>
      <w:bookmarkEnd w:id="1240"/>
      <w:bookmarkEnd w:id="1241"/>
      <w:bookmarkEnd w:id="1242"/>
      <w:bookmarkEnd w:id="1243"/>
      <w:bookmarkEnd w:id="1244"/>
      <w:bookmarkEnd w:id="1245"/>
      <w:bookmarkEnd w:id="1246"/>
      <w:bookmarkEnd w:id="1247"/>
    </w:p>
    <w:p w:rsidR="00F31E04" w:rsidRPr="00F31E04" w:rsidRDefault="00F31E04" w:rsidP="00F31E04">
      <w:pPr>
        <w:keepNext/>
        <w:keepLines/>
        <w:spacing w:line="360" w:lineRule="auto"/>
        <w:outlineLvl w:val="1"/>
        <w:rPr>
          <w:rFonts w:ascii="宋体" w:eastAsia="宋体" w:hAnsi="宋体" w:cs="Times New Roman"/>
          <w:b/>
          <w:kern w:val="0"/>
          <w:sz w:val="28"/>
          <w:szCs w:val="32"/>
        </w:rPr>
      </w:pPr>
      <w:bookmarkStart w:id="1255" w:name="_Toc480294417"/>
      <w:r w:rsidRPr="00F31E04">
        <w:rPr>
          <w:rFonts w:ascii="宋体" w:eastAsia="宋体" w:hAnsi="宋体" w:cs="Times New Roman" w:hint="eastAsia"/>
          <w:b/>
          <w:kern w:val="0"/>
          <w:sz w:val="28"/>
          <w:szCs w:val="32"/>
        </w:rPr>
        <w:t>13.7 企业环境信息公开内容</w:t>
      </w:r>
      <w:bookmarkEnd w:id="1255"/>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按照《企业事业单位环境信息公开办法》（环保部令第31号）等规定，企业事业单位应当按照强制公开和自愿公开相结合的原则，及时、如实地公开其环境信息。</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本次对</w:t>
      </w:r>
      <w:r w:rsidRPr="00F31E04">
        <w:rPr>
          <w:rFonts w:ascii="宋体" w:eastAsia="宋体" w:hAnsi="宋体" w:cs="Times New Roman" w:hint="eastAsia"/>
          <w:sz w:val="24"/>
          <w:szCs w:val="28"/>
        </w:rPr>
        <w:t>提出以下环境信息公开要求：</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 xml:space="preserve">⑴ </w:t>
      </w:r>
      <w:r w:rsidRPr="00F31E04">
        <w:rPr>
          <w:rFonts w:ascii="宋体" w:hAnsi="宋体" w:hint="eastAsia"/>
          <w:bCs/>
          <w:sz w:val="24"/>
        </w:rPr>
        <w:t>横山</w:t>
      </w:r>
      <w:r w:rsidRPr="00F31E04">
        <w:rPr>
          <w:rFonts w:ascii="宋体" w:hAnsi="宋体"/>
          <w:bCs/>
          <w:sz w:val="24"/>
        </w:rPr>
        <w:t>县</w:t>
      </w:r>
      <w:r w:rsidRPr="00F31E04">
        <w:rPr>
          <w:rFonts w:ascii="宋体" w:hAnsi="宋体" w:hint="eastAsia"/>
          <w:kern w:val="0"/>
          <w:sz w:val="24"/>
          <w:szCs w:val="24"/>
        </w:rPr>
        <w:t>正和煤矿</w:t>
      </w:r>
      <w:r w:rsidRPr="00F31E04">
        <w:rPr>
          <w:rFonts w:ascii="宋体" w:eastAsia="宋体" w:hAnsi="宋体" w:cs="Times New Roman" w:hint="eastAsia"/>
          <w:sz w:val="24"/>
        </w:rPr>
        <w:t>应当建立健全本单位环境信息公开制度，指定机构负责本单位环境信息公开日常工作。</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⑵ 按照《企业事业单位环境信息公开办法》要求，榆林环保局每年3月底前确定本行政区域内重点排污单位名录，并通过政府网站、报刊、广播、电视等便于公众知晓的方式公布。</w:t>
      </w:r>
      <w:r w:rsidRPr="00F31E04">
        <w:rPr>
          <w:rFonts w:ascii="宋体" w:hAnsi="宋体" w:hint="eastAsia"/>
          <w:bCs/>
          <w:sz w:val="24"/>
        </w:rPr>
        <w:t>横山</w:t>
      </w:r>
      <w:r w:rsidRPr="00F31E04">
        <w:rPr>
          <w:rFonts w:ascii="宋体" w:hAnsi="宋体"/>
          <w:bCs/>
          <w:sz w:val="24"/>
        </w:rPr>
        <w:t>县</w:t>
      </w:r>
      <w:r w:rsidRPr="00F31E04">
        <w:rPr>
          <w:rFonts w:ascii="宋体" w:hAnsi="宋体" w:hint="eastAsia"/>
          <w:kern w:val="0"/>
          <w:sz w:val="24"/>
          <w:szCs w:val="24"/>
        </w:rPr>
        <w:t>正和煤矿</w:t>
      </w:r>
      <w:r w:rsidRPr="00F31E04">
        <w:rPr>
          <w:rFonts w:ascii="宋体" w:eastAsia="宋体" w:hAnsi="宋体" w:cs="Times New Roman" w:hint="eastAsia"/>
          <w:sz w:val="24"/>
        </w:rPr>
        <w:t>应及时关注，明确本单位是否列入名录。</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⑶ 如果本单位列入重点排污单位名录，则应当在90日内公开下列信息：</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① 基础信息，包括单位名称、组织机构代码、法定代表人、生产地址、联系方式，以及生产经营和管理服务的主要内容、产品及规模；</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② 排污信息，包括主要污染物及特征污染物的名称、排放方式、排放口数量和分布情况、排放浓度和总量、超标情况，以及执行的污染物排放标准、核定的排放总量；</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③ 防治污染设施的建设和运行情况；</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④ 建设项目环境影响评价及其他环境保护行政许可情况；</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⑤ 突发环境事件应急预案；</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⑥ 其他应当公开的环境信息。</w:t>
      </w:r>
    </w:p>
    <w:p w:rsidR="00F31E04" w:rsidRPr="00F31E04" w:rsidRDefault="00F31E04" w:rsidP="00F31E04">
      <w:pPr>
        <w:spacing w:line="360" w:lineRule="auto"/>
        <w:ind w:firstLineChars="200" w:firstLine="480"/>
        <w:rPr>
          <w:rFonts w:ascii="宋体" w:eastAsia="宋体" w:hAnsi="宋体" w:cs="Times New Roman"/>
          <w:sz w:val="24"/>
        </w:rPr>
      </w:pPr>
      <w:r w:rsidRPr="00F31E04">
        <w:rPr>
          <w:rFonts w:ascii="宋体" w:eastAsia="宋体" w:hAnsi="宋体" w:cs="Times New Roman" w:hint="eastAsia"/>
          <w:sz w:val="24"/>
        </w:rPr>
        <w:t>⑷ 重点排污单位应当通过其网站、企业事业单位环境信息公开平台或者当地报刊等便于公众知晓的方式公开环境信息，同时可以采取以下一种或者几种方式予以公开：</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Calibri" w:eastAsia="宋体" w:hAnsi="Calibri" w:cs="Times New Roman" w:hint="eastAsia"/>
          <w:sz w:val="24"/>
        </w:rPr>
        <w:t>①</w:t>
      </w:r>
      <w:r w:rsidRPr="00F31E04">
        <w:rPr>
          <w:rFonts w:ascii="Calibri" w:eastAsia="宋体" w:hAnsi="Calibri" w:cs="Times New Roman"/>
          <w:sz w:val="24"/>
        </w:rPr>
        <w:t xml:space="preserve"> </w:t>
      </w:r>
      <w:r w:rsidRPr="00F31E04">
        <w:rPr>
          <w:rFonts w:ascii="Calibri" w:eastAsia="宋体" w:hAnsi="Calibri" w:cs="Times New Roman" w:hint="eastAsia"/>
          <w:sz w:val="24"/>
        </w:rPr>
        <w:t>公告或者公开发行的信息专刊；</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Calibri" w:eastAsia="宋体" w:hAnsi="Calibri" w:cs="Times New Roman" w:hint="eastAsia"/>
          <w:sz w:val="24"/>
        </w:rPr>
        <w:t>②</w:t>
      </w:r>
      <w:r w:rsidRPr="00F31E04">
        <w:rPr>
          <w:rFonts w:ascii="Calibri" w:eastAsia="宋体" w:hAnsi="Calibri" w:cs="Times New Roman"/>
          <w:sz w:val="24"/>
        </w:rPr>
        <w:t xml:space="preserve"> </w:t>
      </w:r>
      <w:r w:rsidRPr="00F31E04">
        <w:rPr>
          <w:rFonts w:ascii="Calibri" w:eastAsia="宋体" w:hAnsi="Calibri" w:cs="Times New Roman" w:hint="eastAsia"/>
          <w:sz w:val="24"/>
        </w:rPr>
        <w:t>广播、电视等新闻媒体；</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Calibri" w:eastAsia="宋体" w:hAnsi="Calibri" w:cs="Times New Roman" w:hint="eastAsia"/>
          <w:sz w:val="24"/>
        </w:rPr>
        <w:t>③</w:t>
      </w:r>
      <w:r w:rsidRPr="00F31E04">
        <w:rPr>
          <w:rFonts w:ascii="Calibri" w:eastAsia="宋体" w:hAnsi="Calibri" w:cs="Times New Roman"/>
          <w:sz w:val="24"/>
        </w:rPr>
        <w:t xml:space="preserve"> </w:t>
      </w:r>
      <w:r w:rsidRPr="00F31E04">
        <w:rPr>
          <w:rFonts w:ascii="Calibri" w:eastAsia="宋体" w:hAnsi="Calibri" w:cs="Times New Roman" w:hint="eastAsia"/>
          <w:sz w:val="24"/>
        </w:rPr>
        <w:t>信息公开服务、监督热线电话；</w:t>
      </w:r>
      <w:r w:rsidRPr="00F31E04">
        <w:rPr>
          <w:rFonts w:ascii="Calibri" w:eastAsia="宋体" w:hAnsi="Calibri" w:cs="Times New Roman"/>
          <w:sz w:val="24"/>
        </w:rPr>
        <w:t> </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Calibri" w:eastAsia="宋体" w:hAnsi="Calibri" w:cs="Times New Roman" w:hint="eastAsia"/>
          <w:sz w:val="24"/>
        </w:rPr>
        <w:t>④</w:t>
      </w:r>
      <w:r w:rsidRPr="00F31E04">
        <w:rPr>
          <w:rFonts w:ascii="Calibri" w:eastAsia="宋体" w:hAnsi="Calibri" w:cs="Times New Roman"/>
          <w:sz w:val="24"/>
        </w:rPr>
        <w:t xml:space="preserve"> </w:t>
      </w:r>
      <w:r w:rsidRPr="00F31E04">
        <w:rPr>
          <w:rFonts w:ascii="Calibri" w:eastAsia="宋体" w:hAnsi="Calibri" w:cs="Times New Roman" w:hint="eastAsia"/>
          <w:sz w:val="24"/>
        </w:rPr>
        <w:t>本单位的资料索取点、信息公开栏、信息亭、电子屏幕、电子触摸屏等场所或者设施；</w:t>
      </w:r>
    </w:p>
    <w:p w:rsidR="00F31E04" w:rsidRPr="00F31E04" w:rsidRDefault="00F31E04" w:rsidP="00F31E04">
      <w:pPr>
        <w:spacing w:line="360" w:lineRule="auto"/>
        <w:ind w:firstLineChars="200" w:firstLine="480"/>
        <w:rPr>
          <w:rFonts w:ascii="Calibri" w:eastAsia="宋体" w:hAnsi="Calibri" w:cs="Times New Roman"/>
          <w:sz w:val="24"/>
        </w:rPr>
      </w:pPr>
      <w:r w:rsidRPr="00F31E04">
        <w:rPr>
          <w:rFonts w:ascii="Calibri" w:eastAsia="宋体" w:hAnsi="Calibri" w:cs="Times New Roman" w:hint="eastAsia"/>
          <w:sz w:val="24"/>
        </w:rPr>
        <w:t>⑤</w:t>
      </w:r>
      <w:r w:rsidRPr="00F31E04">
        <w:rPr>
          <w:rFonts w:ascii="Calibri" w:eastAsia="宋体" w:hAnsi="Calibri" w:cs="Times New Roman"/>
          <w:sz w:val="24"/>
        </w:rPr>
        <w:t xml:space="preserve"> </w:t>
      </w:r>
      <w:r w:rsidRPr="00F31E04">
        <w:rPr>
          <w:rFonts w:ascii="Calibri" w:eastAsia="宋体" w:hAnsi="Calibri" w:cs="Times New Roman" w:hint="eastAsia"/>
          <w:sz w:val="24"/>
        </w:rPr>
        <w:t>其他便于公众及时、准确获得信息的方式。</w:t>
      </w:r>
    </w:p>
    <w:p w:rsidR="00F31E04" w:rsidRDefault="00F31E04" w:rsidP="00F31E04">
      <w:pPr>
        <w:spacing w:line="360" w:lineRule="auto"/>
        <w:rPr>
          <w:rFonts w:ascii="宋体" w:eastAsia="宋体" w:hAnsi="宋体" w:cs="Times New Roman"/>
          <w:color w:val="1F497D" w:themeColor="text2"/>
          <w:sz w:val="24"/>
          <w:szCs w:val="24"/>
        </w:rPr>
        <w:sectPr w:rsidR="00F31E04" w:rsidSect="00382057">
          <w:pgSz w:w="11906" w:h="16838"/>
          <w:pgMar w:top="1474" w:right="1474" w:bottom="1474" w:left="1474" w:header="851" w:footer="992" w:gutter="0"/>
          <w:cols w:space="425"/>
          <w:docGrid w:type="lines" w:linePitch="312"/>
        </w:sectPr>
      </w:pPr>
    </w:p>
    <w:p w:rsidR="00F31E04" w:rsidRPr="00632A72" w:rsidRDefault="00F31E04" w:rsidP="00F31E04">
      <w:pPr>
        <w:keepNext/>
        <w:keepLines/>
        <w:tabs>
          <w:tab w:val="left" w:pos="4140"/>
        </w:tabs>
        <w:spacing w:line="360" w:lineRule="auto"/>
        <w:outlineLvl w:val="0"/>
        <w:rPr>
          <w:rFonts w:ascii="宋体" w:hAnsi="宋体"/>
          <w:b/>
          <w:bCs/>
          <w:color w:val="000000"/>
          <w:kern w:val="44"/>
          <w:sz w:val="32"/>
          <w:szCs w:val="44"/>
        </w:rPr>
      </w:pPr>
      <w:bookmarkStart w:id="1256" w:name="_Toc480294418"/>
      <w:r w:rsidRPr="00632A72">
        <w:rPr>
          <w:rFonts w:ascii="宋体" w:hAnsi="宋体"/>
          <w:b/>
          <w:bCs/>
          <w:color w:val="000000"/>
          <w:kern w:val="44"/>
          <w:sz w:val="32"/>
          <w:szCs w:val="44"/>
        </w:rPr>
        <w:lastRenderedPageBreak/>
        <w:t>1</w:t>
      </w:r>
      <w:r>
        <w:rPr>
          <w:rFonts w:ascii="宋体" w:hAnsi="宋体" w:hint="eastAsia"/>
          <w:b/>
          <w:bCs/>
          <w:color w:val="000000"/>
          <w:kern w:val="44"/>
          <w:sz w:val="32"/>
          <w:szCs w:val="44"/>
        </w:rPr>
        <w:t>4</w:t>
      </w:r>
      <w:r w:rsidRPr="00632A72">
        <w:rPr>
          <w:rFonts w:ascii="宋体" w:hAnsi="宋体" w:hint="eastAsia"/>
          <w:b/>
          <w:bCs/>
          <w:color w:val="000000"/>
          <w:kern w:val="44"/>
          <w:sz w:val="32"/>
          <w:szCs w:val="44"/>
        </w:rPr>
        <w:t xml:space="preserve"> </w:t>
      </w:r>
      <w:r>
        <w:rPr>
          <w:rFonts w:ascii="宋体" w:hAnsi="宋体" w:hint="eastAsia"/>
          <w:b/>
          <w:bCs/>
          <w:color w:val="000000"/>
          <w:kern w:val="44"/>
          <w:sz w:val="32"/>
          <w:szCs w:val="44"/>
        </w:rPr>
        <w:t>结论</w:t>
      </w:r>
      <w:bookmarkEnd w:id="1256"/>
    </w:p>
    <w:p w:rsidR="00F31E04" w:rsidRPr="008E795E" w:rsidRDefault="00F31E04" w:rsidP="00F31E04">
      <w:pPr>
        <w:keepNext/>
        <w:keepLines/>
        <w:spacing w:line="360" w:lineRule="auto"/>
        <w:outlineLvl w:val="1"/>
        <w:rPr>
          <w:rFonts w:ascii="宋体" w:eastAsia="宋体" w:hAnsi="宋体" w:cs="Times New Roman"/>
          <w:b/>
          <w:kern w:val="0"/>
          <w:sz w:val="28"/>
          <w:szCs w:val="32"/>
        </w:rPr>
      </w:pPr>
      <w:bookmarkStart w:id="1257" w:name="_Toc222112852"/>
      <w:bookmarkStart w:id="1258" w:name="_Toc233197987"/>
      <w:bookmarkStart w:id="1259" w:name="_Toc258843991"/>
      <w:bookmarkStart w:id="1260" w:name="_Toc267296992"/>
      <w:bookmarkStart w:id="1261" w:name="_Toc294768356"/>
      <w:bookmarkStart w:id="1262" w:name="_Toc332634443"/>
      <w:bookmarkStart w:id="1263" w:name="_Toc339370037"/>
      <w:bookmarkStart w:id="1264" w:name="_Toc357620612"/>
      <w:bookmarkStart w:id="1265" w:name="_Toc358295376"/>
      <w:bookmarkStart w:id="1266" w:name="_Toc360700033"/>
      <w:bookmarkStart w:id="1267" w:name="_Toc112838107"/>
      <w:bookmarkStart w:id="1268" w:name="_Toc119753610"/>
      <w:bookmarkStart w:id="1269" w:name="_Toc122653924"/>
      <w:bookmarkStart w:id="1270" w:name="_Toc216258159"/>
      <w:bookmarkStart w:id="1271" w:name="_Toc480294419"/>
      <w:r w:rsidRPr="008E795E">
        <w:rPr>
          <w:rFonts w:ascii="宋体" w:eastAsia="宋体" w:hAnsi="宋体" w:cs="Times New Roman" w:hint="eastAsia"/>
          <w:b/>
          <w:kern w:val="0"/>
          <w:sz w:val="28"/>
          <w:szCs w:val="32"/>
        </w:rPr>
        <w:t>1</w:t>
      </w:r>
      <w:r>
        <w:rPr>
          <w:rFonts w:ascii="宋体" w:eastAsia="宋体" w:hAnsi="宋体" w:cs="Times New Roman" w:hint="eastAsia"/>
          <w:b/>
          <w:kern w:val="0"/>
          <w:sz w:val="28"/>
          <w:szCs w:val="32"/>
        </w:rPr>
        <w:t>4</w:t>
      </w:r>
      <w:r w:rsidRPr="008E795E">
        <w:rPr>
          <w:rFonts w:ascii="宋体" w:eastAsia="宋体" w:hAnsi="宋体" w:cs="Times New Roman" w:hint="eastAsia"/>
          <w:b/>
          <w:kern w:val="0"/>
          <w:sz w:val="28"/>
          <w:szCs w:val="32"/>
        </w:rPr>
        <w:t>.1 工程概况</w:t>
      </w:r>
      <w:bookmarkEnd w:id="1257"/>
      <w:bookmarkEnd w:id="1258"/>
      <w:bookmarkEnd w:id="1259"/>
      <w:bookmarkEnd w:id="1260"/>
      <w:bookmarkEnd w:id="1261"/>
      <w:bookmarkEnd w:id="1262"/>
      <w:bookmarkEnd w:id="1263"/>
      <w:bookmarkEnd w:id="1264"/>
      <w:bookmarkEnd w:id="1265"/>
      <w:bookmarkEnd w:id="1266"/>
      <w:bookmarkEnd w:id="1271"/>
    </w:p>
    <w:bookmarkStart w:id="1272" w:name="_Toc232666230"/>
    <w:p w:rsidR="00F31E04" w:rsidRDefault="00FE0F50" w:rsidP="00F31E04">
      <w:pPr>
        <w:spacing w:line="360" w:lineRule="auto"/>
        <w:ind w:firstLineChars="200" w:firstLine="480"/>
        <w:rPr>
          <w:rFonts w:ascii="宋体" w:eastAsia="宋体" w:hAnsi="宋体" w:cs="Times New Roman"/>
          <w:color w:val="000000"/>
          <w:kern w:val="0"/>
          <w:sz w:val="24"/>
          <w:szCs w:val="24"/>
        </w:rPr>
      </w:pPr>
      <w:r>
        <w:rPr>
          <w:rFonts w:ascii="宋体" w:eastAsia="宋体" w:hAnsi="宋体" w:cs="Times New Roman"/>
          <w:color w:val="000000"/>
          <w:kern w:val="0"/>
          <w:sz w:val="24"/>
          <w:szCs w:val="24"/>
        </w:rPr>
        <w:fldChar w:fldCharType="begin"/>
      </w:r>
      <w:r w:rsidR="00F31E04">
        <w:rPr>
          <w:rFonts w:ascii="宋体" w:eastAsia="宋体" w:hAnsi="宋体" w:cs="Times New Roman"/>
          <w:color w:val="000000"/>
          <w:kern w:val="0"/>
          <w:sz w:val="24"/>
          <w:szCs w:val="24"/>
        </w:rPr>
        <w:instrText xml:space="preserve"> </w:instrText>
      </w:r>
      <w:r w:rsidR="00F31E04">
        <w:rPr>
          <w:rFonts w:ascii="宋体" w:eastAsia="宋体" w:hAnsi="宋体" w:cs="Times New Roman" w:hint="eastAsia"/>
          <w:color w:val="000000"/>
          <w:kern w:val="0"/>
          <w:sz w:val="24"/>
          <w:szCs w:val="24"/>
        </w:rPr>
        <w:instrText>= 1 \* GB2</w:instrText>
      </w:r>
      <w:r w:rsidR="00F31E04">
        <w:rPr>
          <w:rFonts w:ascii="宋体" w:eastAsia="宋体" w:hAnsi="宋体" w:cs="Times New Roman"/>
          <w:color w:val="000000"/>
          <w:kern w:val="0"/>
          <w:sz w:val="24"/>
          <w:szCs w:val="24"/>
        </w:rPr>
        <w:instrText xml:space="preserve"> </w:instrText>
      </w:r>
      <w:r>
        <w:rPr>
          <w:rFonts w:ascii="宋体" w:eastAsia="宋体" w:hAnsi="宋体" w:cs="Times New Roman"/>
          <w:color w:val="000000"/>
          <w:kern w:val="0"/>
          <w:sz w:val="24"/>
          <w:szCs w:val="24"/>
        </w:rPr>
        <w:fldChar w:fldCharType="separate"/>
      </w:r>
      <w:r w:rsidR="00F31E04">
        <w:rPr>
          <w:rFonts w:ascii="宋体" w:eastAsia="宋体" w:hAnsi="宋体" w:cs="Times New Roman" w:hint="eastAsia"/>
          <w:noProof/>
          <w:color w:val="000000"/>
          <w:kern w:val="0"/>
          <w:sz w:val="24"/>
          <w:szCs w:val="24"/>
        </w:rPr>
        <w:t>⑴</w:t>
      </w:r>
      <w:r>
        <w:rPr>
          <w:rFonts w:ascii="宋体" w:eastAsia="宋体" w:hAnsi="宋体" w:cs="Times New Roman"/>
          <w:color w:val="000000"/>
          <w:kern w:val="0"/>
          <w:sz w:val="24"/>
          <w:szCs w:val="24"/>
        </w:rPr>
        <w:fldChar w:fldCharType="end"/>
      </w:r>
      <w:r w:rsidR="00F31E04">
        <w:rPr>
          <w:rFonts w:ascii="宋体" w:eastAsia="宋体" w:hAnsi="宋体" w:cs="Times New Roman" w:hint="eastAsia"/>
          <w:color w:val="000000"/>
          <w:kern w:val="0"/>
          <w:sz w:val="24"/>
          <w:szCs w:val="24"/>
        </w:rPr>
        <w:t xml:space="preserve"> 建设项目概况</w:t>
      </w:r>
    </w:p>
    <w:p w:rsidR="00F31E04" w:rsidRPr="00711164" w:rsidRDefault="00F31E04" w:rsidP="00F31E04">
      <w:pPr>
        <w:spacing w:line="360" w:lineRule="auto"/>
        <w:ind w:firstLineChars="200" w:firstLine="480"/>
        <w:rPr>
          <w:rFonts w:ascii="宋体" w:hAnsi="宋体"/>
          <w:color w:val="000000"/>
          <w:sz w:val="24"/>
          <w:szCs w:val="24"/>
        </w:rPr>
      </w:pPr>
      <w:r w:rsidRPr="00711164">
        <w:rPr>
          <w:rFonts w:ascii="宋体" w:eastAsia="宋体" w:hAnsi="宋体" w:cs="Times New Roman" w:hint="eastAsia"/>
          <w:color w:val="000000"/>
          <w:kern w:val="0"/>
          <w:sz w:val="24"/>
          <w:szCs w:val="24"/>
        </w:rPr>
        <w:t>横山县</w:t>
      </w:r>
      <w:r w:rsidRPr="00711164">
        <w:rPr>
          <w:rFonts w:ascii="宋体" w:hAnsi="宋体" w:hint="eastAsia"/>
          <w:color w:val="000000"/>
          <w:kern w:val="0"/>
          <w:sz w:val="24"/>
          <w:szCs w:val="24"/>
        </w:rPr>
        <w:t>正和煤业</w:t>
      </w:r>
      <w:r w:rsidRPr="00711164">
        <w:rPr>
          <w:rFonts w:ascii="宋体" w:eastAsia="宋体" w:hAnsi="宋体" w:cs="Times New Roman" w:hint="eastAsia"/>
          <w:color w:val="000000"/>
          <w:kern w:val="0"/>
          <w:sz w:val="24"/>
          <w:szCs w:val="24"/>
        </w:rPr>
        <w:t>有限责任公司煤矿（简称“</w:t>
      </w:r>
      <w:r w:rsidRPr="00711164">
        <w:rPr>
          <w:rFonts w:ascii="宋体" w:hAnsi="宋体" w:hint="eastAsia"/>
          <w:color w:val="000000"/>
          <w:kern w:val="0"/>
          <w:sz w:val="24"/>
          <w:szCs w:val="24"/>
        </w:rPr>
        <w:t>正和</w:t>
      </w:r>
      <w:r w:rsidRPr="00711164">
        <w:rPr>
          <w:rFonts w:ascii="宋体" w:eastAsia="宋体" w:hAnsi="宋体" w:cs="Times New Roman" w:hint="eastAsia"/>
          <w:color w:val="000000"/>
          <w:kern w:val="0"/>
          <w:sz w:val="24"/>
          <w:szCs w:val="24"/>
        </w:rPr>
        <w:t>煤矿”）位于横山县城东直距约1</w:t>
      </w:r>
      <w:r w:rsidRPr="00711164">
        <w:rPr>
          <w:rFonts w:ascii="宋体" w:hAnsi="宋体" w:hint="eastAsia"/>
          <w:color w:val="000000"/>
          <w:kern w:val="0"/>
          <w:sz w:val="24"/>
          <w:szCs w:val="24"/>
        </w:rPr>
        <w:t>7</w:t>
      </w:r>
      <w:r w:rsidRPr="00711164">
        <w:rPr>
          <w:rFonts w:ascii="宋体" w:eastAsia="宋体" w:hAnsi="宋体" w:cs="Times New Roman" w:hint="eastAsia"/>
          <w:color w:val="000000"/>
          <w:kern w:val="0"/>
          <w:sz w:val="24"/>
          <w:szCs w:val="24"/>
        </w:rPr>
        <w:t>km处</w:t>
      </w:r>
      <w:r w:rsidRPr="00711164">
        <w:rPr>
          <w:rFonts w:ascii="宋体" w:eastAsia="宋体" w:hAnsi="宋体" w:cs="Times New Roman"/>
          <w:color w:val="000000"/>
          <w:sz w:val="24"/>
          <w:szCs w:val="24"/>
        </w:rPr>
        <w:t>，</w:t>
      </w:r>
      <w:r w:rsidRPr="00711164">
        <w:rPr>
          <w:rFonts w:ascii="宋体" w:eastAsia="宋体" w:hAnsi="宋体" w:cs="Times New Roman" w:hint="eastAsia"/>
          <w:color w:val="000000"/>
          <w:kern w:val="0"/>
          <w:sz w:val="24"/>
          <w:szCs w:val="24"/>
        </w:rPr>
        <w:t>行政区划隶属横山县殿市镇管辖</w:t>
      </w:r>
      <w:r w:rsidRPr="00711164">
        <w:rPr>
          <w:rFonts w:ascii="宋体" w:eastAsia="宋体" w:hAnsi="宋体" w:cs="Times New Roman" w:hint="eastAsia"/>
          <w:color w:val="000000"/>
          <w:sz w:val="24"/>
          <w:szCs w:val="24"/>
        </w:rPr>
        <w:t>。根据陕西省人民政府关于榆林市煤炭资源整合的批复（陕政函[2007]167号文）</w:t>
      </w:r>
      <w:r w:rsidRPr="00711164">
        <w:rPr>
          <w:rFonts w:ascii="宋体" w:hAnsi="宋体" w:hint="eastAsia"/>
          <w:color w:val="000000"/>
          <w:sz w:val="24"/>
          <w:szCs w:val="24"/>
        </w:rPr>
        <w:t>，</w:t>
      </w:r>
      <w:r w:rsidRPr="00711164">
        <w:rPr>
          <w:rFonts w:ascii="宋体" w:eastAsia="宋体" w:hAnsi="宋体" w:cs="Times New Roman" w:hint="eastAsia"/>
          <w:color w:val="000000"/>
          <w:sz w:val="24"/>
          <w:szCs w:val="24"/>
        </w:rPr>
        <w:t>确定正和煤矿实施多井田扩大整合，整合区由</w:t>
      </w:r>
      <w:r w:rsidRPr="00711164">
        <w:rPr>
          <w:rFonts w:ascii="Calibri" w:eastAsia="宋体" w:hAnsi="Calibri" w:cs="Times New Roman" w:hint="eastAsia"/>
          <w:color w:val="000000"/>
          <w:sz w:val="24"/>
          <w:szCs w:val="24"/>
        </w:rPr>
        <w:t>横山</w:t>
      </w:r>
      <w:r w:rsidRPr="00711164">
        <w:rPr>
          <w:rFonts w:ascii="Calibri" w:eastAsia="宋体" w:hAnsi="Calibri" w:cs="Times New Roman"/>
          <w:color w:val="000000"/>
          <w:sz w:val="24"/>
          <w:szCs w:val="24"/>
        </w:rPr>
        <w:t>县</w:t>
      </w:r>
      <w:r w:rsidRPr="00711164">
        <w:rPr>
          <w:rFonts w:ascii="Calibri" w:eastAsia="宋体" w:hAnsi="Calibri" w:cs="Times New Roman" w:hint="eastAsia"/>
          <w:color w:val="000000"/>
          <w:sz w:val="24"/>
          <w:szCs w:val="24"/>
        </w:rPr>
        <w:t>殿市镇</w:t>
      </w:r>
      <w:r w:rsidRPr="00711164">
        <w:rPr>
          <w:rFonts w:asciiTheme="minorEastAsia" w:hint="eastAsia"/>
          <w:color w:val="000000"/>
          <w:sz w:val="24"/>
          <w:szCs w:val="24"/>
        </w:rPr>
        <w:t>钱石磕</w:t>
      </w:r>
      <w:r w:rsidRPr="00711164">
        <w:rPr>
          <w:rFonts w:ascii="Calibri" w:eastAsia="宋体" w:hAnsi="Calibri" w:cs="Times New Roman"/>
          <w:color w:val="000000"/>
          <w:sz w:val="24"/>
          <w:szCs w:val="24"/>
        </w:rPr>
        <w:t>煤矿</w:t>
      </w:r>
      <w:r w:rsidRPr="00711164">
        <w:rPr>
          <w:rFonts w:ascii="Calibri" w:eastAsia="宋体" w:hAnsi="Calibri" w:cs="Times New Roman" w:hint="eastAsia"/>
          <w:color w:val="000000"/>
          <w:sz w:val="24"/>
          <w:szCs w:val="24"/>
        </w:rPr>
        <w:t>和</w:t>
      </w:r>
      <w:r w:rsidRPr="00711164">
        <w:rPr>
          <w:rFonts w:asciiTheme="minorEastAsia" w:hint="eastAsia"/>
          <w:color w:val="000000"/>
          <w:sz w:val="24"/>
          <w:szCs w:val="24"/>
        </w:rPr>
        <w:t>联合</w:t>
      </w:r>
      <w:r w:rsidRPr="00711164">
        <w:rPr>
          <w:rFonts w:ascii="Calibri" w:eastAsia="宋体" w:hAnsi="Calibri" w:cs="Times New Roman"/>
          <w:color w:val="000000"/>
          <w:sz w:val="24"/>
          <w:szCs w:val="24"/>
        </w:rPr>
        <w:t>煤矿</w:t>
      </w:r>
      <w:r w:rsidRPr="00711164">
        <w:rPr>
          <w:rFonts w:ascii="宋体" w:eastAsia="宋体" w:hAnsi="宋体" w:cs="Times New Roman" w:hint="eastAsia"/>
          <w:color w:val="000000"/>
          <w:sz w:val="24"/>
          <w:szCs w:val="24"/>
        </w:rPr>
        <w:t>合并扩大整合，属横山县Z9整合区。整合区</w:t>
      </w:r>
      <w:r w:rsidRPr="00840295">
        <w:rPr>
          <w:rFonts w:ascii="宋体" w:hAnsi="宋体" w:hint="eastAsia"/>
          <w:sz w:val="24"/>
        </w:rPr>
        <w:t>东西斜宽2.7</w:t>
      </w:r>
      <w:r w:rsidRPr="00840295">
        <w:rPr>
          <w:rFonts w:ascii="宋体" w:hAnsi="宋体"/>
          <w:sz w:val="24"/>
        </w:rPr>
        <w:t>km，</w:t>
      </w:r>
      <w:r w:rsidRPr="00840295">
        <w:rPr>
          <w:rFonts w:ascii="宋体" w:hAnsi="宋体" w:hint="eastAsia"/>
          <w:sz w:val="24"/>
        </w:rPr>
        <w:t>南北长1.2</w:t>
      </w:r>
      <w:r w:rsidRPr="00840295">
        <w:rPr>
          <w:rFonts w:ascii="宋体" w:hAnsi="宋体"/>
          <w:sz w:val="24"/>
        </w:rPr>
        <w:t>km，面积约</w:t>
      </w:r>
      <w:r w:rsidRPr="00840295">
        <w:rPr>
          <w:rFonts w:ascii="宋体" w:hAnsi="宋体" w:hint="eastAsia"/>
          <w:sz w:val="24"/>
        </w:rPr>
        <w:t>3.297</w:t>
      </w:r>
      <w:r w:rsidRPr="00840295">
        <w:rPr>
          <w:rFonts w:ascii="宋体" w:hAnsi="宋体"/>
          <w:sz w:val="24"/>
        </w:rPr>
        <w:t>km</w:t>
      </w:r>
      <w:r w:rsidRPr="00840295">
        <w:rPr>
          <w:rFonts w:ascii="宋体" w:hAnsi="宋体"/>
          <w:sz w:val="24"/>
          <w:vertAlign w:val="superscript"/>
        </w:rPr>
        <w:t>2</w:t>
      </w:r>
      <w:r w:rsidRPr="00840295">
        <w:rPr>
          <w:rFonts w:ascii="宋体" w:hAnsi="宋体" w:hint="eastAsia"/>
          <w:sz w:val="24"/>
        </w:rPr>
        <w:t>，</w:t>
      </w:r>
      <w:r>
        <w:rPr>
          <w:rFonts w:ascii="宋体" w:hAnsi="宋体" w:hint="eastAsia"/>
          <w:sz w:val="24"/>
        </w:rPr>
        <w:t>开采3号煤层。</w:t>
      </w:r>
    </w:p>
    <w:p w:rsidR="00F31E04" w:rsidRPr="00711164" w:rsidRDefault="00F31E04" w:rsidP="00F31E04">
      <w:pPr>
        <w:spacing w:line="360" w:lineRule="auto"/>
        <w:ind w:firstLineChars="200" w:firstLine="480"/>
        <w:rPr>
          <w:rFonts w:asciiTheme="minorEastAsia" w:hAnsiTheme="minorEastAsia"/>
          <w:color w:val="000000"/>
          <w:sz w:val="24"/>
          <w:szCs w:val="24"/>
        </w:rPr>
      </w:pPr>
      <w:r w:rsidRPr="00711164">
        <w:rPr>
          <w:rFonts w:asciiTheme="minorEastAsia" w:hAnsiTheme="minorEastAsia" w:hint="eastAsia"/>
          <w:color w:val="000000"/>
          <w:sz w:val="24"/>
          <w:szCs w:val="24"/>
        </w:rPr>
        <w:t>2010年3月榆林市榆神煤炭建筑设计有限公司编制完成《横山县正和煤业有限责任公司煤矿煤炭资源整合实施方案开采</w:t>
      </w:r>
      <w:r w:rsidRPr="00711164">
        <w:rPr>
          <w:rFonts w:asciiTheme="minorEastAsia" w:hAnsiTheme="minorEastAsia"/>
          <w:color w:val="000000"/>
          <w:sz w:val="24"/>
          <w:szCs w:val="24"/>
        </w:rPr>
        <w:t>设计</w:t>
      </w:r>
      <w:r w:rsidRPr="00711164">
        <w:rPr>
          <w:rFonts w:asciiTheme="minorEastAsia" w:hAnsiTheme="minorEastAsia" w:hint="eastAsia"/>
          <w:color w:val="000000"/>
          <w:sz w:val="24"/>
          <w:szCs w:val="24"/>
        </w:rPr>
        <w:t>》，并经榆政煤资整办发[2010]09号文进行了批复；矿井开采煤层3号煤层，生产规模为0.30Mt/a，采煤方法为长壁式炮采。2010年5月由陕西省环境科学研究设计院编制完成《横山县正和煤业有限责任公司煤矿煤炭资源整合项目(0.30Mt/a)环境影响报告书》，榆林市环保局于2011年1月25日以榆政环发[2011]17号文进行了批复。随后矿井按照设计方案进行工业场地的整平工作和井筒的掘进工作。</w:t>
      </w:r>
    </w:p>
    <w:p w:rsidR="00F31E04" w:rsidRPr="00711164" w:rsidRDefault="00F31E04" w:rsidP="00F31E04">
      <w:pPr>
        <w:spacing w:line="360" w:lineRule="auto"/>
        <w:ind w:firstLineChars="200" w:firstLine="480"/>
        <w:rPr>
          <w:rFonts w:asciiTheme="minorEastAsia" w:hAnsiTheme="minorEastAsia"/>
          <w:color w:val="000000"/>
          <w:sz w:val="24"/>
          <w:szCs w:val="24"/>
        </w:rPr>
      </w:pPr>
      <w:r w:rsidRPr="00711164">
        <w:rPr>
          <w:rFonts w:asciiTheme="minorEastAsia" w:hAnsiTheme="minorEastAsia" w:hint="eastAsia"/>
          <w:color w:val="000000"/>
          <w:sz w:val="24"/>
          <w:szCs w:val="24"/>
        </w:rPr>
        <w:t>矿井在建设过程中，矿井在建设完主、副斜井后，斜风井无场地布置。矿方根据实际情况，将原联合煤矿主斜井改造成本矿的斜风井。同时考虑到扩大生产规模，提高机械化装备水平，促进煤炭产业结构优化和升级。根据安监总煤行〔2010〕178号《关于推进小型煤矿机械化的指导意见》以及陕煤局发[2011]102号《陕西省煤炭生产安全监督管理局关于在小型煤矿实施机械化改造工作的通知》，</w:t>
      </w:r>
      <w:r w:rsidRPr="00711164">
        <w:rPr>
          <w:rFonts w:asciiTheme="minorEastAsia" w:hAnsiTheme="minorEastAsia"/>
          <w:color w:val="000000"/>
          <w:sz w:val="24"/>
          <w:szCs w:val="24"/>
        </w:rPr>
        <w:t>实现采煤方法、落煤及运输的机械化，</w:t>
      </w:r>
      <w:r w:rsidRPr="00711164">
        <w:rPr>
          <w:rFonts w:asciiTheme="minorEastAsia" w:hAnsiTheme="minorEastAsia" w:hint="eastAsia"/>
          <w:color w:val="000000"/>
          <w:sz w:val="24"/>
          <w:szCs w:val="24"/>
        </w:rPr>
        <w:t>建设单位于2013年8月委托榆林市榆神煤炭建筑设计有限公司编制完成了《横山县正和煤业有限责任公司煤矿整合实施方案开采设计(变更)》，榆林市能源局以榆政能发[2013]209号文对该变更设计进行了批复。</w:t>
      </w:r>
    </w:p>
    <w:p w:rsidR="00F31E04" w:rsidRDefault="00F31E04" w:rsidP="00F31E04">
      <w:pPr>
        <w:spacing w:line="360" w:lineRule="auto"/>
        <w:ind w:firstLineChars="200" w:firstLine="480"/>
        <w:rPr>
          <w:rFonts w:ascii="宋体" w:eastAsia="宋体" w:hAnsi="宋体" w:cs="Times New Roman"/>
          <w:sz w:val="24"/>
          <w:szCs w:val="24"/>
        </w:rPr>
      </w:pPr>
      <w:r>
        <w:rPr>
          <w:rFonts w:ascii="宋体" w:hAnsi="宋体" w:hint="eastAsia"/>
          <w:bCs/>
          <w:sz w:val="24"/>
        </w:rPr>
        <w:t>正和</w:t>
      </w:r>
      <w:r w:rsidRPr="00E02403">
        <w:rPr>
          <w:rFonts w:ascii="宋体" w:hAnsi="宋体"/>
          <w:bCs/>
          <w:sz w:val="24"/>
        </w:rPr>
        <w:t>煤矿</w:t>
      </w:r>
      <w:r w:rsidRPr="00E02403">
        <w:rPr>
          <w:rFonts w:ascii="宋体" w:hAnsi="宋体" w:hint="eastAsia"/>
          <w:bCs/>
          <w:sz w:val="24"/>
        </w:rPr>
        <w:t>煤炭资源整合项目</w:t>
      </w:r>
      <w:r w:rsidRPr="00E02403">
        <w:rPr>
          <w:rFonts w:ascii="宋体" w:hAnsi="宋体" w:hint="eastAsia"/>
          <w:sz w:val="24"/>
        </w:rPr>
        <w:t>变更前、后的</w:t>
      </w:r>
      <w:r>
        <w:rPr>
          <w:rFonts w:ascii="宋体" w:hAnsi="宋体" w:hint="eastAsia"/>
          <w:sz w:val="24"/>
        </w:rPr>
        <w:t>井田范围不变，煤炭</w:t>
      </w:r>
      <w:r w:rsidRPr="00E02403">
        <w:rPr>
          <w:rFonts w:ascii="宋体" w:hAnsi="宋体" w:hint="eastAsia"/>
          <w:sz w:val="24"/>
        </w:rPr>
        <w:t>资源</w:t>
      </w:r>
      <w:r>
        <w:rPr>
          <w:rFonts w:ascii="宋体" w:hAnsi="宋体" w:hint="eastAsia"/>
          <w:sz w:val="24"/>
        </w:rPr>
        <w:t>量</w:t>
      </w:r>
      <w:r w:rsidRPr="00E02403">
        <w:rPr>
          <w:rFonts w:ascii="宋体" w:hAnsi="宋体" w:hint="eastAsia"/>
          <w:sz w:val="24"/>
        </w:rPr>
        <w:t>基本不变，</w:t>
      </w:r>
      <w:r>
        <w:rPr>
          <w:rFonts w:ascii="宋体" w:hAnsi="宋体" w:hint="eastAsia"/>
          <w:sz w:val="24"/>
        </w:rPr>
        <w:t>开采煤层不变，</w:t>
      </w:r>
      <w:r w:rsidRPr="00E02403">
        <w:rPr>
          <w:rFonts w:ascii="宋体" w:hAnsi="宋体" w:hint="eastAsia"/>
          <w:sz w:val="24"/>
        </w:rPr>
        <w:t>采矿规模由0.3M</w:t>
      </w:r>
      <w:r w:rsidRPr="00E02403">
        <w:rPr>
          <w:rFonts w:ascii="宋体" w:hAnsi="宋体"/>
          <w:sz w:val="24"/>
        </w:rPr>
        <w:t>t</w:t>
      </w:r>
      <w:r w:rsidRPr="00E02403">
        <w:rPr>
          <w:rFonts w:ascii="宋体" w:hAnsi="宋体" w:hint="eastAsia"/>
          <w:sz w:val="24"/>
        </w:rPr>
        <w:t>/</w:t>
      </w:r>
      <w:r w:rsidRPr="00E02403">
        <w:rPr>
          <w:rFonts w:ascii="宋体" w:hAnsi="宋体"/>
          <w:sz w:val="24"/>
        </w:rPr>
        <w:t>a</w:t>
      </w:r>
      <w:r w:rsidRPr="00E02403">
        <w:rPr>
          <w:rFonts w:ascii="宋体" w:hAnsi="宋体" w:hint="eastAsia"/>
          <w:sz w:val="24"/>
        </w:rPr>
        <w:t>变为0.6M</w:t>
      </w:r>
      <w:r w:rsidRPr="00E02403">
        <w:rPr>
          <w:rFonts w:ascii="宋体" w:hAnsi="宋体"/>
          <w:sz w:val="24"/>
        </w:rPr>
        <w:t>t</w:t>
      </w:r>
      <w:r w:rsidRPr="00E02403">
        <w:rPr>
          <w:rFonts w:ascii="宋体" w:hAnsi="宋体" w:hint="eastAsia"/>
          <w:sz w:val="24"/>
        </w:rPr>
        <w:t>/</w:t>
      </w:r>
      <w:r w:rsidRPr="00E02403">
        <w:rPr>
          <w:rFonts w:ascii="宋体" w:hAnsi="宋体"/>
          <w:sz w:val="24"/>
        </w:rPr>
        <w:t>a</w:t>
      </w:r>
      <w:r w:rsidRPr="00E02403">
        <w:rPr>
          <w:rFonts w:ascii="宋体" w:hAnsi="宋体" w:hint="eastAsia"/>
          <w:sz w:val="24"/>
        </w:rPr>
        <w:t>，服务年限</w:t>
      </w:r>
      <w:r>
        <w:rPr>
          <w:rFonts w:ascii="宋体" w:hAnsi="宋体" w:hint="eastAsia"/>
          <w:sz w:val="24"/>
        </w:rPr>
        <w:t>5.1</w:t>
      </w:r>
      <w:r w:rsidRPr="00E02403">
        <w:rPr>
          <w:rFonts w:ascii="宋体" w:hAnsi="宋体" w:hint="eastAsia"/>
          <w:sz w:val="24"/>
        </w:rPr>
        <w:t>a，减少了</w:t>
      </w:r>
      <w:r>
        <w:rPr>
          <w:rFonts w:ascii="宋体" w:hAnsi="宋体" w:hint="eastAsia"/>
          <w:sz w:val="24"/>
        </w:rPr>
        <w:t>6.91</w:t>
      </w:r>
      <w:r w:rsidRPr="00E02403">
        <w:rPr>
          <w:rFonts w:ascii="宋体" w:hAnsi="宋体" w:hint="eastAsia"/>
          <w:sz w:val="24"/>
        </w:rPr>
        <w:t>年；</w:t>
      </w:r>
      <w:r w:rsidRPr="000857A5">
        <w:rPr>
          <w:rFonts w:ascii="宋体" w:hAnsi="宋体" w:hint="eastAsia"/>
          <w:sz w:val="24"/>
        </w:rPr>
        <w:t>将变更后的副斜井位置布置于原设计的斜风井位置，将原联合煤矿工业场地变更为矿井的风井场地，并将原联合煤矿主斜井井筒变更为矿井的斜风井</w:t>
      </w:r>
      <w:r>
        <w:rPr>
          <w:rFonts w:ascii="宋体" w:hAnsi="宋体" w:hint="eastAsia"/>
          <w:sz w:val="24"/>
        </w:rPr>
        <w:t>；</w:t>
      </w:r>
      <w:r w:rsidRPr="000857A5">
        <w:rPr>
          <w:rFonts w:ascii="宋体" w:hAnsi="宋体" w:hint="eastAsia"/>
          <w:sz w:val="24"/>
        </w:rPr>
        <w:t>井下大巷布置方位不变</w:t>
      </w:r>
      <w:r>
        <w:rPr>
          <w:rFonts w:ascii="宋体" w:hAnsi="宋体" w:hint="eastAsia"/>
          <w:sz w:val="24"/>
        </w:rPr>
        <w:t>；</w:t>
      </w:r>
      <w:r w:rsidRPr="000857A5">
        <w:rPr>
          <w:rFonts w:ascii="宋体" w:hAnsi="宋体" w:hint="eastAsia"/>
          <w:sz w:val="24"/>
        </w:rPr>
        <w:t>变更后的井筒布置，只将原设计的回风大巷和辅助运输大巷位置进行调整</w:t>
      </w:r>
      <w:r>
        <w:rPr>
          <w:rFonts w:ascii="宋体" w:hAnsi="宋体" w:hint="eastAsia"/>
          <w:sz w:val="24"/>
        </w:rPr>
        <w:t>；</w:t>
      </w:r>
      <w:r w:rsidRPr="00E02403">
        <w:rPr>
          <w:rFonts w:ascii="宋体" w:hAnsi="宋体" w:hint="eastAsia"/>
          <w:sz w:val="24"/>
        </w:rPr>
        <w:t>采煤方法由</w:t>
      </w:r>
      <w:r w:rsidRPr="00E02403">
        <w:rPr>
          <w:rFonts w:ascii="宋体" w:hAnsi="宋体"/>
          <w:sz w:val="24"/>
        </w:rPr>
        <w:t>长壁</w:t>
      </w:r>
      <w:r>
        <w:rPr>
          <w:rFonts w:ascii="宋体" w:hAnsi="宋体" w:hint="eastAsia"/>
          <w:sz w:val="24"/>
        </w:rPr>
        <w:t>炮采</w:t>
      </w:r>
      <w:r w:rsidRPr="00E02403">
        <w:rPr>
          <w:rFonts w:ascii="宋体" w:hAnsi="宋体"/>
          <w:sz w:val="24"/>
        </w:rPr>
        <w:t>采煤法</w:t>
      </w:r>
      <w:r w:rsidRPr="00E02403">
        <w:rPr>
          <w:rFonts w:ascii="宋体" w:hAnsi="宋体" w:hint="eastAsia"/>
          <w:sz w:val="24"/>
        </w:rPr>
        <w:t>变更为</w:t>
      </w:r>
      <w:r>
        <w:rPr>
          <w:rFonts w:ascii="宋体" w:hAnsi="宋体" w:hint="eastAsia"/>
          <w:sz w:val="24"/>
        </w:rPr>
        <w:t>长壁式机械化</w:t>
      </w:r>
      <w:r w:rsidRPr="00E02403">
        <w:rPr>
          <w:rFonts w:ascii="宋体" w:hAnsi="宋体" w:hint="eastAsia"/>
          <w:sz w:val="24"/>
        </w:rPr>
        <w:t>采煤</w:t>
      </w:r>
      <w:r>
        <w:rPr>
          <w:rFonts w:ascii="宋体" w:hAnsi="宋体" w:hint="eastAsia"/>
          <w:sz w:val="24"/>
        </w:rPr>
        <w:t>法</w:t>
      </w:r>
      <w:r w:rsidRPr="00E02403">
        <w:rPr>
          <w:rFonts w:ascii="宋体" w:hAnsi="宋体" w:hint="eastAsia"/>
          <w:sz w:val="24"/>
        </w:rPr>
        <w:t>。</w:t>
      </w:r>
    </w:p>
    <w:p w:rsidR="00F31E04" w:rsidRPr="002A41A1" w:rsidRDefault="00F31E04" w:rsidP="00F31E04">
      <w:pPr>
        <w:spacing w:line="360" w:lineRule="auto"/>
        <w:ind w:firstLineChars="200" w:firstLine="480"/>
        <w:rPr>
          <w:rFonts w:asciiTheme="minorEastAsia" w:hAnsiTheme="minorEastAsia" w:cs="Times New Roman"/>
          <w:sz w:val="24"/>
          <w:szCs w:val="24"/>
        </w:rPr>
      </w:pPr>
      <w:r w:rsidRPr="002A41A1">
        <w:rPr>
          <w:rFonts w:asciiTheme="minorEastAsia" w:hAnsiTheme="minorEastAsia" w:cs="Times New Roman"/>
          <w:sz w:val="24"/>
          <w:szCs w:val="24"/>
        </w:rPr>
        <w:lastRenderedPageBreak/>
        <w:t>变更后采用综采采煤工艺，单体液压支柱配合顶梁支护，全部垮落法管理工作面顶板；</w:t>
      </w:r>
      <w:r w:rsidRPr="002A41A1">
        <w:rPr>
          <w:rFonts w:asciiTheme="minorEastAsia" w:hAnsiTheme="minorEastAsia" w:cs="Times New Roman"/>
          <w:snapToGrid w:val="0"/>
          <w:sz w:val="24"/>
          <w:szCs w:val="24"/>
        </w:rPr>
        <w:t>划分一个水平，将矿井划分为两个盘区，一盘区在东部，二盘区在西部。</w:t>
      </w:r>
      <w:r w:rsidRPr="002A41A1">
        <w:rPr>
          <w:rFonts w:asciiTheme="minorEastAsia" w:hAnsiTheme="minorEastAsia" w:cs="Times New Roman"/>
          <w:sz w:val="24"/>
          <w:szCs w:val="24"/>
        </w:rPr>
        <w:t>矿井原煤经地面生产系统筛分加工后0～30mm、30mm～80mm、+80mm 三种产品，产品煤送至</w:t>
      </w:r>
      <w:r w:rsidRPr="002A41A1">
        <w:rPr>
          <w:rFonts w:asciiTheme="minorEastAsia" w:hAnsiTheme="minorEastAsia" w:cs="Times New Roman"/>
          <w:kern w:val="0"/>
          <w:sz w:val="24"/>
          <w:szCs w:val="24"/>
        </w:rPr>
        <w:t>横山县宏博精洗煤有限责任公司120万t/a洗煤厂</w:t>
      </w:r>
      <w:r w:rsidRPr="002A41A1">
        <w:rPr>
          <w:rFonts w:asciiTheme="minorEastAsia" w:hAnsiTheme="minorEastAsia" w:cs="Times New Roman"/>
          <w:sz w:val="24"/>
          <w:szCs w:val="24"/>
        </w:rPr>
        <w:t>洗选后外售。</w:t>
      </w:r>
    </w:p>
    <w:p w:rsidR="00F31E04" w:rsidRPr="002A41A1" w:rsidRDefault="00F31E04" w:rsidP="00F31E04">
      <w:pPr>
        <w:spacing w:line="360" w:lineRule="auto"/>
        <w:ind w:firstLineChars="200" w:firstLine="480"/>
        <w:rPr>
          <w:rFonts w:asciiTheme="minorEastAsia" w:hAnsiTheme="minorEastAsia" w:cs="Times New Roman"/>
          <w:snapToGrid w:val="0"/>
          <w:sz w:val="24"/>
          <w:szCs w:val="24"/>
        </w:rPr>
      </w:pPr>
      <w:r w:rsidRPr="002A41A1">
        <w:rPr>
          <w:rFonts w:asciiTheme="minorEastAsia" w:hAnsiTheme="minorEastAsia" w:cs="Times New Roman" w:hint="eastAsia"/>
          <w:sz w:val="24"/>
          <w:szCs w:val="24"/>
        </w:rPr>
        <w:t>矿井</w:t>
      </w:r>
      <w:r w:rsidRPr="002A41A1">
        <w:rPr>
          <w:rFonts w:asciiTheme="minorEastAsia" w:hAnsiTheme="minorEastAsia" w:cs="Times New Roman"/>
          <w:sz w:val="24"/>
          <w:szCs w:val="24"/>
        </w:rPr>
        <w:t>劳动定员总数为</w:t>
      </w:r>
      <w:r w:rsidRPr="002A41A1">
        <w:rPr>
          <w:rFonts w:asciiTheme="minorEastAsia" w:hAnsiTheme="minorEastAsia" w:cs="Times New Roman" w:hint="eastAsia"/>
          <w:sz w:val="24"/>
          <w:szCs w:val="24"/>
        </w:rPr>
        <w:t>392</w:t>
      </w:r>
      <w:r w:rsidRPr="002A41A1">
        <w:rPr>
          <w:rFonts w:asciiTheme="minorEastAsia" w:hAnsiTheme="minorEastAsia" w:cs="Times New Roman"/>
          <w:sz w:val="24"/>
          <w:szCs w:val="24"/>
        </w:rPr>
        <w:t>人，</w:t>
      </w:r>
      <w:r w:rsidRPr="002A41A1">
        <w:rPr>
          <w:rFonts w:asciiTheme="minorEastAsia" w:hAnsiTheme="minorEastAsia" w:cs="Times New Roman" w:hint="eastAsia"/>
          <w:sz w:val="24"/>
          <w:szCs w:val="24"/>
        </w:rPr>
        <w:t>年工作日330天；项目</w:t>
      </w:r>
      <w:r w:rsidRPr="002A41A1">
        <w:rPr>
          <w:rFonts w:asciiTheme="minorEastAsia" w:hAnsiTheme="minorEastAsia" w:cs="Times New Roman"/>
          <w:sz w:val="24"/>
          <w:szCs w:val="24"/>
        </w:rPr>
        <w:t>总投资</w:t>
      </w:r>
      <w:r>
        <w:rPr>
          <w:rFonts w:asciiTheme="minorEastAsia" w:hAnsiTheme="minorEastAsia" w:cs="Times New Roman" w:hint="eastAsia"/>
          <w:sz w:val="24"/>
          <w:szCs w:val="24"/>
        </w:rPr>
        <w:t>26032.83</w:t>
      </w:r>
      <w:r w:rsidRPr="002A41A1">
        <w:rPr>
          <w:rFonts w:asciiTheme="minorEastAsia" w:hAnsiTheme="minorEastAsia" w:cs="Times New Roman"/>
          <w:sz w:val="24"/>
          <w:szCs w:val="24"/>
        </w:rPr>
        <w:t>万元，其中环保投资为</w:t>
      </w:r>
      <w:r>
        <w:rPr>
          <w:rFonts w:asciiTheme="minorEastAsia" w:hAnsiTheme="minorEastAsia" w:cs="Times New Roman" w:hint="eastAsia"/>
          <w:sz w:val="24"/>
          <w:szCs w:val="24"/>
        </w:rPr>
        <w:t>791</w:t>
      </w:r>
      <w:r w:rsidRPr="002A41A1">
        <w:rPr>
          <w:rFonts w:asciiTheme="minorEastAsia" w:hAnsiTheme="minorEastAsia" w:cs="Times New Roman"/>
          <w:sz w:val="24"/>
          <w:szCs w:val="24"/>
        </w:rPr>
        <w:t>万元，占总投资的</w:t>
      </w:r>
      <w:r>
        <w:rPr>
          <w:rFonts w:asciiTheme="minorEastAsia" w:hAnsiTheme="minorEastAsia" w:cs="Times New Roman" w:hint="eastAsia"/>
          <w:sz w:val="24"/>
          <w:szCs w:val="24"/>
        </w:rPr>
        <w:t>2.3</w:t>
      </w:r>
      <w:r w:rsidRPr="002A41A1">
        <w:rPr>
          <w:rFonts w:asciiTheme="minorEastAsia" w:hAnsiTheme="minorEastAsia" w:cs="Times New Roman"/>
          <w:sz w:val="24"/>
          <w:szCs w:val="24"/>
        </w:rPr>
        <w:t>％。</w:t>
      </w:r>
    </w:p>
    <w:bookmarkEnd w:id="1267"/>
    <w:bookmarkEnd w:id="1268"/>
    <w:bookmarkEnd w:id="1269"/>
    <w:bookmarkEnd w:id="1270"/>
    <w:bookmarkEnd w:id="1272"/>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2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⑵</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环境保护目标</w:t>
      </w:r>
    </w:p>
    <w:p w:rsidR="00F31E04" w:rsidRPr="008E795E" w:rsidRDefault="00F31E04" w:rsidP="00F31E04">
      <w:pPr>
        <w:autoSpaceDE w:val="0"/>
        <w:autoSpaceDN w:val="0"/>
        <w:adjustRightInd w:val="0"/>
        <w:spacing w:line="360" w:lineRule="auto"/>
        <w:ind w:firstLine="480"/>
        <w:rPr>
          <w:rFonts w:ascii="宋体" w:eastAsia="宋体" w:hAnsi="宋体" w:cs="Times New Roman"/>
          <w:sz w:val="24"/>
          <w:szCs w:val="24"/>
        </w:rPr>
      </w:pPr>
      <w:bookmarkStart w:id="1273" w:name="_Toc267296993"/>
      <w:bookmarkStart w:id="1274" w:name="_Toc294768357"/>
      <w:bookmarkStart w:id="1275" w:name="_Toc222112854"/>
      <w:bookmarkStart w:id="1276" w:name="_Toc233197988"/>
      <w:bookmarkStart w:id="1277" w:name="_Toc258843992"/>
      <w:bookmarkStart w:id="1278" w:name="_Toc112838108"/>
      <w:bookmarkStart w:id="1279" w:name="_Toc119753611"/>
      <w:bookmarkStart w:id="1280" w:name="_Toc122653925"/>
      <w:bookmarkStart w:id="1281" w:name="_Toc216258160"/>
      <w:r>
        <w:rPr>
          <w:rFonts w:ascii="宋体" w:eastAsia="宋体" w:hAnsi="宋体" w:cs="Times New Roman" w:hint="eastAsia"/>
          <w:sz w:val="24"/>
          <w:szCs w:val="24"/>
        </w:rPr>
        <w:t>正和</w:t>
      </w:r>
      <w:r w:rsidRPr="008E795E">
        <w:rPr>
          <w:rFonts w:ascii="宋体" w:eastAsia="宋体" w:hAnsi="宋体" w:cs="Times New Roman" w:hint="eastAsia"/>
          <w:sz w:val="24"/>
          <w:szCs w:val="24"/>
        </w:rPr>
        <w:t>煤矿井田地处</w:t>
      </w:r>
      <w:r w:rsidRPr="008E795E">
        <w:rPr>
          <w:rFonts w:ascii="Times New Roman" w:eastAsia="宋体" w:hAnsi="宋体" w:cs="Times New Roman"/>
          <w:sz w:val="24"/>
          <w:szCs w:val="24"/>
        </w:rPr>
        <w:t>毛乌素沙漠东南缘与陕北黄土高原接壤地带</w:t>
      </w:r>
      <w:r w:rsidRPr="008E795E">
        <w:rPr>
          <w:rFonts w:ascii="宋体" w:eastAsia="宋体" w:hAnsi="宋体" w:cs="Times New Roman" w:hint="eastAsia"/>
          <w:sz w:val="24"/>
          <w:szCs w:val="24"/>
        </w:rPr>
        <w:t>，</w:t>
      </w:r>
      <w:r w:rsidRPr="008E795E">
        <w:rPr>
          <w:rFonts w:ascii="Times New Roman" w:eastAsia="宋体" w:hAnsi="宋体" w:cs="Times New Roman"/>
          <w:sz w:val="24"/>
          <w:szCs w:val="24"/>
        </w:rPr>
        <w:t>区内主要为黄土梁峁地貌</w:t>
      </w:r>
      <w:r w:rsidRPr="00D401C1">
        <w:rPr>
          <w:rFonts w:asciiTheme="minorEastAsia" w:hAnsiTheme="minorEastAsia"/>
          <w:color w:val="000000"/>
          <w:sz w:val="24"/>
          <w:szCs w:val="24"/>
        </w:rPr>
        <w:t>，大部分为黄土梁峁区</w:t>
      </w:r>
      <w:r w:rsidRPr="008E795E">
        <w:rPr>
          <w:rFonts w:ascii="宋体" w:eastAsia="宋体" w:hAnsi="宋体" w:cs="Times New Roman" w:hint="eastAsia"/>
          <w:sz w:val="24"/>
          <w:szCs w:val="24"/>
        </w:rPr>
        <w:t>。通过现场调查核实，</w:t>
      </w:r>
      <w:r w:rsidRPr="008E795E">
        <w:rPr>
          <w:rFonts w:ascii="宋体" w:eastAsia="宋体" w:hAnsi="宋体" w:cs="Times New Roman" w:hint="eastAsia"/>
          <w:bCs/>
          <w:sz w:val="24"/>
          <w:szCs w:val="24"/>
        </w:rPr>
        <w:t>井田范围内分布有</w:t>
      </w:r>
      <w:r>
        <w:rPr>
          <w:rFonts w:ascii="宋体" w:eastAsia="宋体" w:hAnsi="宋体" w:cs="Times New Roman" w:hint="eastAsia"/>
          <w:bCs/>
          <w:sz w:val="24"/>
          <w:szCs w:val="24"/>
        </w:rPr>
        <w:t>王圪堵村</w:t>
      </w:r>
      <w:r w:rsidRPr="008E795E">
        <w:rPr>
          <w:rFonts w:ascii="宋体" w:eastAsia="宋体" w:hAnsi="宋体" w:cs="Times New Roman" w:hint="eastAsia"/>
          <w:bCs/>
          <w:sz w:val="24"/>
          <w:szCs w:val="24"/>
        </w:rPr>
        <w:t>、</w:t>
      </w:r>
      <w:r>
        <w:rPr>
          <w:rFonts w:ascii="宋体" w:eastAsia="宋体" w:hAnsi="宋体" w:cs="Times New Roman" w:hint="eastAsia"/>
          <w:bCs/>
          <w:sz w:val="24"/>
          <w:szCs w:val="24"/>
        </w:rPr>
        <w:t>曹庄村</w:t>
      </w:r>
      <w:r w:rsidRPr="008E795E">
        <w:rPr>
          <w:rFonts w:ascii="宋体" w:eastAsia="宋体" w:hAnsi="宋体" w:cs="Times New Roman" w:hint="eastAsia"/>
          <w:bCs/>
          <w:sz w:val="24"/>
          <w:szCs w:val="24"/>
        </w:rPr>
        <w:t>等村庄居民点，无其它风景名胜区、水源保护区</w:t>
      </w:r>
      <w:r>
        <w:rPr>
          <w:rFonts w:ascii="宋体" w:eastAsia="宋体" w:hAnsi="宋体" w:cs="Times New Roman" w:hint="eastAsia"/>
          <w:bCs/>
          <w:sz w:val="24"/>
          <w:szCs w:val="24"/>
        </w:rPr>
        <w:t>、文物保护单位</w:t>
      </w:r>
      <w:r w:rsidRPr="008E795E">
        <w:rPr>
          <w:rFonts w:ascii="宋体" w:eastAsia="宋体" w:hAnsi="宋体" w:cs="Times New Roman" w:hint="eastAsia"/>
          <w:bCs/>
          <w:sz w:val="24"/>
          <w:szCs w:val="24"/>
        </w:rPr>
        <w:t>等敏感</w:t>
      </w:r>
      <w:r>
        <w:rPr>
          <w:rFonts w:ascii="宋体" w:eastAsia="宋体" w:hAnsi="宋体" w:cs="Times New Roman" w:hint="eastAsia"/>
          <w:bCs/>
          <w:sz w:val="24"/>
          <w:szCs w:val="24"/>
        </w:rPr>
        <w:t>区</w:t>
      </w:r>
      <w:r w:rsidRPr="008E795E">
        <w:rPr>
          <w:rFonts w:ascii="宋体" w:eastAsia="宋体" w:hAnsi="宋体" w:cs="Times New Roman" w:hint="eastAsia"/>
          <w:bCs/>
          <w:sz w:val="24"/>
          <w:szCs w:val="24"/>
        </w:rPr>
        <w:t>。</w:t>
      </w:r>
    </w:p>
    <w:p w:rsidR="00F31E04" w:rsidRPr="008E795E" w:rsidRDefault="00F31E04" w:rsidP="00F31E04">
      <w:pPr>
        <w:keepNext/>
        <w:keepLines/>
        <w:spacing w:line="360" w:lineRule="auto"/>
        <w:outlineLvl w:val="1"/>
        <w:rPr>
          <w:rFonts w:ascii="宋体" w:eastAsia="宋体" w:hAnsi="宋体" w:cs="Times New Roman"/>
          <w:b/>
          <w:kern w:val="0"/>
          <w:sz w:val="28"/>
          <w:szCs w:val="32"/>
        </w:rPr>
      </w:pPr>
      <w:bookmarkStart w:id="1282" w:name="_Toc332634444"/>
      <w:bookmarkStart w:id="1283" w:name="_Toc339370038"/>
      <w:bookmarkStart w:id="1284" w:name="_Toc357620613"/>
      <w:bookmarkStart w:id="1285" w:name="_Toc358295377"/>
      <w:bookmarkStart w:id="1286" w:name="_Toc360700034"/>
      <w:bookmarkStart w:id="1287" w:name="_Toc480294420"/>
      <w:r w:rsidRPr="008E795E">
        <w:rPr>
          <w:rFonts w:ascii="宋体" w:eastAsia="宋体" w:hAnsi="宋体" w:cs="Times New Roman" w:hint="eastAsia"/>
          <w:b/>
          <w:kern w:val="0"/>
          <w:sz w:val="28"/>
          <w:szCs w:val="32"/>
        </w:rPr>
        <w:t>1</w:t>
      </w:r>
      <w:r>
        <w:rPr>
          <w:rFonts w:ascii="宋体" w:eastAsia="宋体" w:hAnsi="宋体" w:cs="Times New Roman" w:hint="eastAsia"/>
          <w:b/>
          <w:kern w:val="0"/>
          <w:sz w:val="28"/>
          <w:szCs w:val="32"/>
        </w:rPr>
        <w:t>4</w:t>
      </w:r>
      <w:r w:rsidRPr="008E795E">
        <w:rPr>
          <w:rFonts w:ascii="宋体" w:eastAsia="宋体" w:hAnsi="宋体" w:cs="Times New Roman" w:hint="eastAsia"/>
          <w:b/>
          <w:kern w:val="0"/>
          <w:sz w:val="28"/>
          <w:szCs w:val="32"/>
        </w:rPr>
        <w:t>.2 环境质量现状</w:t>
      </w:r>
      <w:bookmarkEnd w:id="1273"/>
      <w:bookmarkEnd w:id="1274"/>
      <w:bookmarkEnd w:id="1282"/>
      <w:bookmarkEnd w:id="1283"/>
      <w:bookmarkEnd w:id="1284"/>
      <w:bookmarkEnd w:id="1285"/>
      <w:bookmarkEnd w:id="1286"/>
      <w:bookmarkEnd w:id="1287"/>
    </w:p>
    <w:p w:rsidR="00F31E04" w:rsidRPr="008E795E" w:rsidRDefault="00F31E04" w:rsidP="00F31E04">
      <w:pPr>
        <w:spacing w:line="360" w:lineRule="auto"/>
        <w:ind w:firstLineChars="200" w:firstLine="480"/>
        <w:rPr>
          <w:rFonts w:ascii="宋体" w:eastAsia="宋体" w:hAnsi="宋体" w:cs="宋体"/>
          <w:sz w:val="24"/>
          <w:szCs w:val="24"/>
        </w:rPr>
      </w:pPr>
      <w:r w:rsidRPr="008E795E">
        <w:rPr>
          <w:rFonts w:ascii="宋体" w:eastAsia="宋体" w:hAnsi="宋体" w:cs="宋体" w:hint="eastAsia"/>
          <w:sz w:val="24"/>
          <w:szCs w:val="24"/>
        </w:rPr>
        <w:t>⑴ 环境质量现状</w:t>
      </w:r>
    </w:p>
    <w:p w:rsidR="00F31E04" w:rsidRPr="008E795E" w:rsidRDefault="00F31E04" w:rsidP="00F31E04">
      <w:pPr>
        <w:spacing w:line="360" w:lineRule="auto"/>
        <w:ind w:firstLine="400"/>
        <w:rPr>
          <w:rFonts w:ascii="宋体" w:eastAsia="宋体" w:hAnsi="宋体" w:cs="Times New Roman"/>
          <w:sz w:val="24"/>
          <w:szCs w:val="24"/>
        </w:rPr>
      </w:pPr>
      <w:r w:rsidRPr="008E795E">
        <w:rPr>
          <w:rFonts w:ascii="宋体" w:eastAsia="宋体" w:hAnsi="宋体" w:cs="Times New Roman" w:hint="eastAsia"/>
          <w:sz w:val="24"/>
          <w:szCs w:val="24"/>
        </w:rPr>
        <w:t>监测期间，评价区环境空气</w:t>
      </w:r>
      <w:r w:rsidRPr="008E795E">
        <w:rPr>
          <w:rFonts w:ascii="宋体" w:eastAsia="宋体" w:hAnsi="宋体" w:cs="Times New Roman"/>
          <w:sz w:val="24"/>
          <w:szCs w:val="24"/>
        </w:rPr>
        <w:t>SO</w:t>
      </w:r>
      <w:r w:rsidRPr="008E795E">
        <w:rPr>
          <w:rFonts w:ascii="宋体" w:eastAsia="宋体" w:hAnsi="宋体" w:cs="Times New Roman"/>
          <w:sz w:val="24"/>
          <w:szCs w:val="24"/>
          <w:vertAlign w:val="subscript"/>
        </w:rPr>
        <w:t>2</w:t>
      </w:r>
      <w:r w:rsidRPr="008E795E">
        <w:rPr>
          <w:rFonts w:ascii="宋体" w:eastAsia="宋体" w:hAnsi="宋体" w:cs="Times New Roman" w:hint="eastAsia"/>
          <w:sz w:val="24"/>
          <w:szCs w:val="24"/>
        </w:rPr>
        <w:t>和</w:t>
      </w:r>
      <w:r w:rsidRPr="008E795E">
        <w:rPr>
          <w:rFonts w:ascii="宋体" w:eastAsia="宋体" w:hAnsi="宋体" w:cs="Times New Roman"/>
          <w:sz w:val="24"/>
          <w:szCs w:val="24"/>
        </w:rPr>
        <w:t>NO</w:t>
      </w:r>
      <w:r w:rsidRPr="008E795E">
        <w:rPr>
          <w:rFonts w:ascii="宋体" w:eastAsia="宋体" w:hAnsi="宋体" w:cs="Times New Roman"/>
          <w:sz w:val="24"/>
          <w:szCs w:val="24"/>
          <w:vertAlign w:val="subscript"/>
        </w:rPr>
        <w:t>2</w:t>
      </w:r>
      <w:r w:rsidRPr="008E795E">
        <w:rPr>
          <w:rFonts w:ascii="宋体" w:eastAsia="宋体" w:hAnsi="宋体" w:cs="Times New Roman" w:hint="eastAsia"/>
          <w:sz w:val="24"/>
          <w:szCs w:val="24"/>
        </w:rPr>
        <w:t>1小时平均值和24小时平均值、</w:t>
      </w:r>
      <w:r w:rsidRPr="008E795E">
        <w:rPr>
          <w:rFonts w:ascii="宋体" w:eastAsia="宋体" w:hAnsi="宋体" w:cs="Times New Roman" w:hint="eastAsia"/>
          <w:bCs/>
          <w:sz w:val="24"/>
          <w:szCs w:val="24"/>
        </w:rPr>
        <w:t>PM</w:t>
      </w:r>
      <w:r w:rsidRPr="008E795E">
        <w:rPr>
          <w:rFonts w:ascii="宋体" w:eastAsia="宋体" w:hAnsi="宋体" w:cs="Times New Roman" w:hint="eastAsia"/>
          <w:bCs/>
          <w:sz w:val="24"/>
          <w:szCs w:val="24"/>
          <w:vertAlign w:val="subscript"/>
        </w:rPr>
        <w:t>10</w:t>
      </w:r>
      <w:r w:rsidRPr="008E795E">
        <w:rPr>
          <w:rFonts w:ascii="宋体" w:eastAsia="宋体" w:hAnsi="宋体" w:cs="Times New Roman" w:hint="eastAsia"/>
          <w:sz w:val="24"/>
          <w:szCs w:val="24"/>
        </w:rPr>
        <w:t>24小时平均值均符合《环境空气质量标准》</w:t>
      </w:r>
      <w:r w:rsidRPr="008E795E">
        <w:rPr>
          <w:rFonts w:ascii="宋体" w:eastAsia="宋体" w:hAnsi="宋体" w:cs="Times New Roman" w:hint="eastAsia"/>
          <w:kern w:val="0"/>
          <w:sz w:val="24"/>
          <w:szCs w:val="24"/>
        </w:rPr>
        <w:t>(GB3095—2012)</w:t>
      </w:r>
      <w:r w:rsidRPr="008E795E">
        <w:rPr>
          <w:rFonts w:ascii="宋体" w:eastAsia="宋体" w:hAnsi="宋体" w:cs="Times New Roman" w:hint="eastAsia"/>
          <w:sz w:val="24"/>
          <w:szCs w:val="24"/>
        </w:rPr>
        <w:t>二级标准。总的来说，当地环境空气质量现状良好。</w:t>
      </w:r>
    </w:p>
    <w:p w:rsidR="00F31E04" w:rsidRPr="008E795E" w:rsidRDefault="00F31E04" w:rsidP="00F31E04">
      <w:pPr>
        <w:spacing w:line="360" w:lineRule="auto"/>
        <w:ind w:firstLineChars="200" w:firstLine="480"/>
        <w:rPr>
          <w:rFonts w:ascii="宋体" w:eastAsia="宋体" w:hAnsi="宋体" w:cs="Times New Roman"/>
          <w:bCs/>
          <w:sz w:val="24"/>
          <w:szCs w:val="32"/>
        </w:rPr>
      </w:pPr>
      <w:r w:rsidRPr="008E795E">
        <w:rPr>
          <w:rFonts w:ascii="宋体" w:eastAsia="宋体" w:hAnsi="宋体" w:cs="宋体" w:hint="eastAsia"/>
          <w:sz w:val="24"/>
          <w:szCs w:val="24"/>
        </w:rPr>
        <w:t xml:space="preserve">⑵ </w:t>
      </w:r>
      <w:r w:rsidRPr="008E795E">
        <w:rPr>
          <w:rFonts w:ascii="宋体" w:eastAsia="宋体" w:hAnsi="宋体" w:cs="Times New Roman" w:hint="eastAsia"/>
          <w:bCs/>
          <w:sz w:val="24"/>
          <w:szCs w:val="32"/>
        </w:rPr>
        <w:t>地表水环境质量现状</w:t>
      </w:r>
    </w:p>
    <w:p w:rsidR="00F31E04" w:rsidRPr="004804BC" w:rsidRDefault="00F31E04" w:rsidP="00F31E04">
      <w:pPr>
        <w:spacing w:line="360" w:lineRule="auto"/>
        <w:ind w:firstLineChars="200" w:firstLine="480"/>
        <w:rPr>
          <w:rFonts w:ascii="宋体" w:eastAsia="宋体" w:hAnsi="宋体" w:cs="Times New Roman"/>
          <w:color w:val="000000" w:themeColor="text1"/>
          <w:sz w:val="24"/>
          <w:szCs w:val="24"/>
        </w:rPr>
      </w:pPr>
      <w:r w:rsidRPr="004804BC">
        <w:rPr>
          <w:rFonts w:ascii="宋体" w:eastAsia="宋体" w:hAnsi="宋体" w:cs="Times New Roman" w:hint="eastAsia"/>
          <w:color w:val="000000" w:themeColor="text1"/>
          <w:sz w:val="24"/>
          <w:szCs w:val="24"/>
        </w:rPr>
        <w:t>本次现状监测的沙峁沟监测断面除氟化物超标外，其余各监测指标均符合《地表水环境质量标准》中Ⅲ类水质要求，超标原因主要与当地的水文地质环境有关；引用的黑木头川河监测数据除4号断面</w:t>
      </w:r>
      <w:r>
        <w:rPr>
          <w:rFonts w:ascii="宋体" w:eastAsia="宋体" w:hAnsi="宋体" w:cs="Times New Roman" w:hint="eastAsia"/>
          <w:color w:val="000000" w:themeColor="text1"/>
          <w:sz w:val="24"/>
          <w:szCs w:val="24"/>
        </w:rPr>
        <w:t>（</w:t>
      </w:r>
      <w:r w:rsidRPr="004804BC">
        <w:rPr>
          <w:rFonts w:ascii="宋体" w:eastAsia="宋体" w:hAnsi="宋体" w:cs="Times New Roman" w:hint="eastAsia"/>
          <w:color w:val="000000" w:themeColor="text1"/>
          <w:sz w:val="24"/>
          <w:szCs w:val="24"/>
        </w:rPr>
        <w:t>沙峁沟入黑木头川河后下游</w:t>
      </w:r>
      <w:smartTag w:uri="urn:schemas-microsoft-com:office:smarttags" w:element="chmetcnv">
        <w:smartTagPr>
          <w:attr w:name="UnitName" w:val="m"/>
          <w:attr w:name="SourceValue" w:val="1500"/>
          <w:attr w:name="HasSpace" w:val="False"/>
          <w:attr w:name="Negative" w:val="False"/>
          <w:attr w:name="NumberType" w:val="1"/>
          <w:attr w:name="TCSC" w:val="0"/>
        </w:smartTagPr>
        <w:r w:rsidRPr="004804BC">
          <w:rPr>
            <w:rFonts w:ascii="宋体" w:eastAsia="宋体" w:hAnsi="宋体" w:cs="Times New Roman" w:hint="eastAsia"/>
            <w:color w:val="000000" w:themeColor="text1"/>
            <w:sz w:val="24"/>
            <w:szCs w:val="24"/>
          </w:rPr>
          <w:t>1500m</w:t>
        </w:r>
      </w:smartTag>
      <w:r>
        <w:rPr>
          <w:rFonts w:ascii="宋体" w:eastAsia="宋体" w:hAnsi="宋体" w:cs="Times New Roman" w:hint="eastAsia"/>
          <w:color w:val="000000" w:themeColor="text1"/>
          <w:sz w:val="24"/>
          <w:szCs w:val="24"/>
        </w:rPr>
        <w:t>）</w:t>
      </w:r>
      <w:r w:rsidRPr="004804BC">
        <w:rPr>
          <w:rFonts w:ascii="宋体" w:eastAsia="宋体" w:hAnsi="宋体" w:cs="Times New Roman" w:hint="eastAsia"/>
          <w:color w:val="000000" w:themeColor="text1"/>
          <w:sz w:val="24"/>
          <w:szCs w:val="24"/>
        </w:rPr>
        <w:t>的10月20日石油类超标外，其余各项监测指标均符合《地表水环境质量标准》中Ⅲ类水质要求，超标原因主要与沿途村庄生活污水排入有关。</w:t>
      </w:r>
    </w:p>
    <w:p w:rsidR="00F31E04" w:rsidRPr="008E795E" w:rsidRDefault="00F31E04" w:rsidP="00F31E04">
      <w:pPr>
        <w:spacing w:line="360" w:lineRule="auto"/>
        <w:ind w:firstLineChars="200" w:firstLine="480"/>
        <w:rPr>
          <w:rFonts w:ascii="宋体" w:eastAsia="宋体" w:hAnsi="宋体" w:cs="Times New Roman"/>
          <w:bCs/>
          <w:sz w:val="24"/>
          <w:szCs w:val="32"/>
        </w:rPr>
      </w:pPr>
      <w:r w:rsidRPr="008E795E">
        <w:rPr>
          <w:rFonts w:ascii="宋体" w:eastAsia="宋体" w:hAnsi="宋体" w:cs="Times New Roman" w:hint="eastAsia"/>
          <w:bCs/>
          <w:sz w:val="24"/>
          <w:szCs w:val="32"/>
        </w:rPr>
        <w:t>⑶ 地下水环境质量现状</w:t>
      </w:r>
    </w:p>
    <w:p w:rsidR="00F31E04" w:rsidRPr="00DF7243" w:rsidRDefault="00F31E04" w:rsidP="00F31E04">
      <w:pPr>
        <w:spacing w:line="360" w:lineRule="auto"/>
        <w:ind w:firstLineChars="200" w:firstLine="480"/>
        <w:rPr>
          <w:rFonts w:ascii="宋体" w:hAnsi="宋体"/>
          <w:sz w:val="24"/>
          <w:szCs w:val="24"/>
        </w:rPr>
      </w:pPr>
      <w:r w:rsidRPr="00DF7243">
        <w:rPr>
          <w:rFonts w:ascii="宋体" w:hAnsi="宋体" w:hint="eastAsia"/>
          <w:sz w:val="24"/>
          <w:szCs w:val="24"/>
        </w:rPr>
        <w:t>地下水水质监测结果统计分析可知</w:t>
      </w:r>
      <w:r w:rsidRPr="008E795E">
        <w:rPr>
          <w:rFonts w:ascii="宋体" w:eastAsia="宋体" w:hAnsi="宋体" w:cs="Times New Roman" w:hint="eastAsia"/>
          <w:sz w:val="24"/>
          <w:szCs w:val="24"/>
        </w:rPr>
        <w:t>，</w:t>
      </w:r>
      <w:r w:rsidRPr="00DF7243">
        <w:rPr>
          <w:rFonts w:ascii="宋体" w:hAnsi="宋体" w:hint="eastAsia"/>
          <w:sz w:val="24"/>
          <w:szCs w:val="24"/>
        </w:rPr>
        <w:t>评价区内3个地下水水质监测点位的氟化物指标均超标，超标倍数0.4～2.0，其余各项指标均符合《地下水环境质量标准》中Ⅲ类标准要求。地下水氟化物超标源于当地水文地质背景，不属于污染因素。</w:t>
      </w:r>
    </w:p>
    <w:p w:rsidR="00F31E04" w:rsidRPr="008E795E" w:rsidRDefault="00F31E04" w:rsidP="00F31E04">
      <w:pPr>
        <w:spacing w:line="360" w:lineRule="auto"/>
        <w:ind w:firstLineChars="200" w:firstLine="480"/>
        <w:rPr>
          <w:rFonts w:ascii="宋体" w:eastAsia="宋体" w:hAnsi="宋体" w:cs="Times New Roman"/>
          <w:bCs/>
          <w:sz w:val="24"/>
          <w:szCs w:val="24"/>
        </w:rPr>
      </w:pPr>
      <w:r w:rsidRPr="008E795E">
        <w:rPr>
          <w:rFonts w:ascii="宋体" w:eastAsia="宋体" w:hAnsi="宋体" w:cs="Times New Roman" w:hint="eastAsia"/>
          <w:sz w:val="24"/>
          <w:szCs w:val="24"/>
        </w:rPr>
        <w:t xml:space="preserve">⑷ </w:t>
      </w:r>
      <w:r w:rsidRPr="008E795E">
        <w:rPr>
          <w:rFonts w:ascii="宋体" w:eastAsia="宋体" w:hAnsi="宋体" w:cs="Times New Roman" w:hint="eastAsia"/>
          <w:bCs/>
          <w:sz w:val="24"/>
          <w:szCs w:val="24"/>
        </w:rPr>
        <w:t>声环境质量现状</w:t>
      </w:r>
    </w:p>
    <w:p w:rsidR="00F31E04" w:rsidRPr="00984030"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bookmarkStart w:id="1288" w:name="_Toc267296994"/>
      <w:bookmarkStart w:id="1289" w:name="_Toc294768358"/>
      <w:bookmarkStart w:id="1290" w:name="_Toc332634445"/>
      <w:bookmarkStart w:id="1291" w:name="_Toc339370039"/>
      <w:bookmarkStart w:id="1292" w:name="_Toc357620614"/>
      <w:bookmarkStart w:id="1293" w:name="_Toc358295378"/>
      <w:bookmarkStart w:id="1294" w:name="_Toc360700035"/>
      <w:r w:rsidRPr="00984030">
        <w:rPr>
          <w:rFonts w:ascii="宋体" w:eastAsia="宋体" w:hAnsi="宋体" w:cs="Times New Roman" w:hint="eastAsia"/>
          <w:sz w:val="24"/>
          <w:szCs w:val="24"/>
        </w:rPr>
        <w:t>项目工业场地</w:t>
      </w:r>
      <w:r>
        <w:rPr>
          <w:rFonts w:ascii="宋体" w:eastAsia="宋体" w:hAnsi="宋体" w:cs="Times New Roman" w:hint="eastAsia"/>
          <w:sz w:val="24"/>
          <w:szCs w:val="24"/>
        </w:rPr>
        <w:t>、风井场地</w:t>
      </w:r>
      <w:r w:rsidRPr="00984030">
        <w:rPr>
          <w:rFonts w:ascii="宋体" w:eastAsia="宋体" w:hAnsi="宋体" w:cs="Times New Roman" w:hint="eastAsia"/>
          <w:sz w:val="24"/>
          <w:szCs w:val="24"/>
        </w:rPr>
        <w:t>和</w:t>
      </w:r>
      <w:r>
        <w:rPr>
          <w:rFonts w:ascii="宋体" w:eastAsia="宋体" w:hAnsi="宋体" w:cs="Times New Roman" w:hint="eastAsia"/>
          <w:sz w:val="24"/>
          <w:szCs w:val="24"/>
        </w:rPr>
        <w:t>王圪堵</w:t>
      </w:r>
      <w:r w:rsidRPr="00984030">
        <w:rPr>
          <w:rFonts w:ascii="宋体" w:eastAsia="宋体" w:hAnsi="宋体" w:cs="Times New Roman" w:hint="eastAsia"/>
          <w:sz w:val="24"/>
          <w:szCs w:val="24"/>
        </w:rPr>
        <w:t>村</w:t>
      </w:r>
      <w:r>
        <w:rPr>
          <w:rFonts w:ascii="宋体" w:eastAsia="宋体" w:hAnsi="宋体" w:cs="Times New Roman" w:hint="eastAsia"/>
          <w:sz w:val="24"/>
          <w:szCs w:val="24"/>
        </w:rPr>
        <w:t>、沙峁沟村</w:t>
      </w:r>
      <w:r w:rsidRPr="00984030">
        <w:rPr>
          <w:rFonts w:ascii="宋体" w:eastAsia="宋体" w:hAnsi="宋体" w:cs="Times New Roman" w:hint="eastAsia"/>
          <w:sz w:val="24"/>
          <w:szCs w:val="24"/>
        </w:rPr>
        <w:t>居民点环境噪声均符合</w:t>
      </w:r>
      <w:r w:rsidRPr="00984030">
        <w:rPr>
          <w:rFonts w:ascii="宋体" w:eastAsia="宋体" w:hAnsi="宋体" w:cs="Times New Roman"/>
          <w:sz w:val="24"/>
          <w:szCs w:val="24"/>
        </w:rPr>
        <w:t>《声环境质量标准》（GB3096-2008）</w:t>
      </w:r>
      <w:r w:rsidRPr="00984030">
        <w:rPr>
          <w:rFonts w:ascii="宋体" w:eastAsia="宋体" w:hAnsi="宋体" w:cs="Times New Roman" w:hint="eastAsia"/>
          <w:sz w:val="24"/>
          <w:szCs w:val="24"/>
        </w:rPr>
        <w:t>2</w:t>
      </w:r>
      <w:r w:rsidRPr="00984030">
        <w:rPr>
          <w:rFonts w:ascii="宋体" w:eastAsia="宋体" w:hAnsi="宋体" w:cs="Times New Roman"/>
          <w:sz w:val="24"/>
          <w:szCs w:val="24"/>
        </w:rPr>
        <w:t>类标准</w:t>
      </w:r>
      <w:r w:rsidRPr="00984030">
        <w:rPr>
          <w:rFonts w:ascii="宋体" w:eastAsia="宋体" w:hAnsi="宋体" w:cs="Times New Roman" w:hint="eastAsia"/>
          <w:sz w:val="24"/>
          <w:szCs w:val="24"/>
        </w:rPr>
        <w:t>。</w:t>
      </w:r>
    </w:p>
    <w:p w:rsidR="00F31E04" w:rsidRPr="008E795E" w:rsidRDefault="00F31E04" w:rsidP="00F31E04">
      <w:pPr>
        <w:keepNext/>
        <w:keepLines/>
        <w:spacing w:line="360" w:lineRule="auto"/>
        <w:outlineLvl w:val="1"/>
        <w:rPr>
          <w:rFonts w:ascii="宋体" w:eastAsia="宋体" w:hAnsi="宋体" w:cs="Times New Roman"/>
          <w:b/>
          <w:kern w:val="0"/>
          <w:sz w:val="28"/>
          <w:szCs w:val="32"/>
        </w:rPr>
      </w:pPr>
      <w:bookmarkStart w:id="1295" w:name="_Toc480294421"/>
      <w:r w:rsidRPr="008E795E">
        <w:rPr>
          <w:rFonts w:ascii="宋体" w:eastAsia="宋体" w:hAnsi="宋体" w:cs="Times New Roman" w:hint="eastAsia"/>
          <w:b/>
          <w:kern w:val="0"/>
          <w:sz w:val="28"/>
          <w:szCs w:val="32"/>
        </w:rPr>
        <w:lastRenderedPageBreak/>
        <w:t>1</w:t>
      </w:r>
      <w:r>
        <w:rPr>
          <w:rFonts w:ascii="宋体" w:eastAsia="宋体" w:hAnsi="宋体" w:cs="Times New Roman" w:hint="eastAsia"/>
          <w:b/>
          <w:kern w:val="0"/>
          <w:sz w:val="28"/>
          <w:szCs w:val="32"/>
        </w:rPr>
        <w:t>4</w:t>
      </w:r>
      <w:r w:rsidRPr="008E795E">
        <w:rPr>
          <w:rFonts w:ascii="宋体" w:eastAsia="宋体" w:hAnsi="宋体" w:cs="Times New Roman" w:hint="eastAsia"/>
          <w:b/>
          <w:kern w:val="0"/>
          <w:sz w:val="28"/>
          <w:szCs w:val="32"/>
        </w:rPr>
        <w:t>.3 主要环境影响及防治措施</w:t>
      </w:r>
      <w:bookmarkEnd w:id="1275"/>
      <w:bookmarkEnd w:id="1276"/>
      <w:bookmarkEnd w:id="1277"/>
      <w:bookmarkEnd w:id="1288"/>
      <w:bookmarkEnd w:id="1289"/>
      <w:bookmarkEnd w:id="1290"/>
      <w:bookmarkEnd w:id="1291"/>
      <w:bookmarkEnd w:id="1292"/>
      <w:bookmarkEnd w:id="1293"/>
      <w:bookmarkEnd w:id="1294"/>
      <w:bookmarkEnd w:id="1295"/>
    </w:p>
    <w:p w:rsidR="00F31E04" w:rsidRPr="008E795E"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296" w:name="_Toc233197989"/>
      <w:bookmarkStart w:id="1297" w:name="_Toc258843993"/>
      <w:bookmarkStart w:id="1298" w:name="_Toc267296995"/>
      <w:bookmarkStart w:id="1299" w:name="_Toc294768359"/>
      <w:bookmarkStart w:id="1300" w:name="_Toc332634446"/>
      <w:bookmarkStart w:id="1301" w:name="_Toc339370040"/>
      <w:bookmarkStart w:id="1302" w:name="_Toc357620615"/>
      <w:bookmarkStart w:id="1303" w:name="_Toc358295379"/>
      <w:bookmarkStart w:id="1304" w:name="_Toc360700036"/>
      <w:bookmarkStart w:id="1305" w:name="_Toc480294422"/>
      <w:r w:rsidRPr="008E795E">
        <w:rPr>
          <w:rFonts w:ascii="黑体" w:eastAsia="黑体" w:hAnsi="宋体" w:cs="Times New Roman" w:hint="eastAsia"/>
          <w:b/>
          <w:bCs/>
          <w:sz w:val="24"/>
          <w:szCs w:val="24"/>
        </w:rPr>
        <w:t>1</w:t>
      </w:r>
      <w:r>
        <w:rPr>
          <w:rFonts w:ascii="黑体" w:eastAsia="黑体" w:hAnsi="宋体" w:cs="Times New Roman" w:hint="eastAsia"/>
          <w:b/>
          <w:bCs/>
          <w:sz w:val="24"/>
          <w:szCs w:val="24"/>
        </w:rPr>
        <w:t>4</w:t>
      </w:r>
      <w:r w:rsidRPr="008E795E">
        <w:rPr>
          <w:rFonts w:ascii="黑体" w:eastAsia="黑体" w:hAnsi="宋体" w:cs="Times New Roman" w:hint="eastAsia"/>
          <w:b/>
          <w:bCs/>
          <w:sz w:val="24"/>
          <w:szCs w:val="24"/>
        </w:rPr>
        <w:t>.3.1 生态环境</w:t>
      </w:r>
      <w:bookmarkEnd w:id="1296"/>
      <w:bookmarkEnd w:id="1297"/>
      <w:bookmarkEnd w:id="1298"/>
      <w:bookmarkEnd w:id="1299"/>
      <w:bookmarkEnd w:id="1300"/>
      <w:bookmarkEnd w:id="1301"/>
      <w:bookmarkEnd w:id="1302"/>
      <w:bookmarkEnd w:id="1303"/>
      <w:bookmarkEnd w:id="1304"/>
      <w:bookmarkEnd w:id="1305"/>
      <w:r w:rsidRPr="008E795E">
        <w:rPr>
          <w:rFonts w:ascii="黑体" w:eastAsia="黑体" w:hAnsi="宋体" w:cs="Times New Roman" w:hint="eastAsia"/>
          <w:b/>
          <w:bCs/>
          <w:sz w:val="24"/>
          <w:szCs w:val="24"/>
        </w:rPr>
        <w:t xml:space="preserve"> </w:t>
      </w:r>
    </w:p>
    <w:p w:rsidR="0059170E" w:rsidRPr="00A165C6" w:rsidRDefault="0059170E" w:rsidP="0059170E">
      <w:pPr>
        <w:spacing w:line="360" w:lineRule="auto"/>
        <w:ind w:firstLineChars="200" w:firstLine="480"/>
        <w:rPr>
          <w:rFonts w:ascii="宋体" w:eastAsia="宋体" w:hAnsi="宋体" w:cs="Times New Roman"/>
          <w:sz w:val="24"/>
          <w:szCs w:val="24"/>
        </w:rPr>
      </w:pPr>
      <w:bookmarkStart w:id="1306" w:name="_Toc233197990"/>
      <w:bookmarkStart w:id="1307" w:name="_Toc258843994"/>
      <w:bookmarkStart w:id="1308" w:name="_Toc267296996"/>
      <w:bookmarkStart w:id="1309" w:name="_Toc294768360"/>
      <w:r w:rsidRPr="00A165C6">
        <w:rPr>
          <w:rFonts w:ascii="宋体" w:eastAsia="宋体" w:hAnsi="宋体" w:cs="Times New Roman" w:hint="eastAsia"/>
          <w:sz w:val="24"/>
          <w:szCs w:val="24"/>
        </w:rPr>
        <w:t xml:space="preserve">(1) 生态环境现状 </w:t>
      </w:r>
    </w:p>
    <w:p w:rsidR="0059170E" w:rsidRPr="00A165C6" w:rsidRDefault="0059170E" w:rsidP="0059170E">
      <w:pPr>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整合后井田面积为3.3081km</w:t>
      </w:r>
      <w:r w:rsidRPr="00A165C6">
        <w:rPr>
          <w:rFonts w:ascii="宋体" w:eastAsia="宋体" w:hAnsi="宋体" w:cs="Times New Roman" w:hint="eastAsia"/>
          <w:sz w:val="24"/>
          <w:szCs w:val="24"/>
          <w:vertAlign w:val="superscript"/>
        </w:rPr>
        <w:t>2</w:t>
      </w:r>
      <w:r w:rsidRPr="00A165C6">
        <w:rPr>
          <w:rFonts w:ascii="宋体" w:eastAsia="宋体" w:hAnsi="宋体" w:cs="Times New Roman" w:hint="eastAsia"/>
          <w:sz w:val="24"/>
          <w:szCs w:val="24"/>
        </w:rPr>
        <w:t>，按全井田面积外延</w:t>
      </w:r>
      <w:smartTag w:uri="urn:schemas-microsoft-com:office:smarttags" w:element="chmetcnv">
        <w:smartTagPr>
          <w:attr w:name="UnitName" w:val="m"/>
          <w:attr w:name="SourceValue" w:val="500"/>
          <w:attr w:name="HasSpace" w:val="False"/>
          <w:attr w:name="Negative" w:val="False"/>
          <w:attr w:name="NumberType" w:val="1"/>
          <w:attr w:name="TCSC" w:val="0"/>
        </w:smartTagPr>
        <w:r w:rsidRPr="00A165C6">
          <w:rPr>
            <w:rFonts w:ascii="宋体" w:eastAsia="宋体" w:hAnsi="宋体" w:cs="Times New Roman" w:hint="eastAsia"/>
            <w:sz w:val="24"/>
            <w:szCs w:val="24"/>
          </w:rPr>
          <w:t>500m</w:t>
        </w:r>
      </w:smartTag>
      <w:r w:rsidRPr="00A165C6">
        <w:rPr>
          <w:rFonts w:ascii="宋体" w:eastAsia="宋体" w:hAnsi="宋体" w:cs="Times New Roman" w:hint="eastAsia"/>
          <w:sz w:val="24"/>
          <w:szCs w:val="24"/>
        </w:rPr>
        <w:t>的范围作为生态评价范围，生态评价范围为8.5967km</w:t>
      </w:r>
      <w:r w:rsidRPr="00A165C6">
        <w:rPr>
          <w:rFonts w:ascii="宋体" w:eastAsia="宋体" w:hAnsi="宋体" w:cs="Times New Roman" w:hint="eastAsia"/>
          <w:sz w:val="24"/>
          <w:szCs w:val="24"/>
          <w:vertAlign w:val="superscript"/>
        </w:rPr>
        <w:t>2</w:t>
      </w:r>
      <w:r w:rsidRPr="00A165C6">
        <w:rPr>
          <w:rFonts w:ascii="宋体" w:eastAsia="宋体" w:hAnsi="宋体" w:cs="Times New Roman" w:hint="eastAsia"/>
          <w:sz w:val="24"/>
          <w:szCs w:val="24"/>
        </w:rPr>
        <w:t>。</w:t>
      </w:r>
    </w:p>
    <w:p w:rsidR="0059170E" w:rsidRPr="00A165C6" w:rsidRDefault="0059170E" w:rsidP="0059170E">
      <w:pPr>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项目地处毛乌素沙漠与陕北黄土高原过渡地带，属</w:t>
      </w:r>
      <w:r w:rsidRPr="00A165C6">
        <w:rPr>
          <w:rFonts w:ascii="Times New Roman" w:eastAsia="宋体" w:hAnsi="Times New Roman" w:cs="Times New Roman" w:hint="eastAsia"/>
          <w:kern w:val="13"/>
          <w:sz w:val="24"/>
          <w:szCs w:val="24"/>
        </w:rPr>
        <w:t>疏林草原生态系统。评价区地貌属</w:t>
      </w:r>
      <w:r w:rsidRPr="00A165C6">
        <w:rPr>
          <w:rFonts w:ascii="宋体" w:eastAsia="宋体" w:hAnsi="宋体" w:cs="Times New Roman" w:hint="eastAsia"/>
          <w:sz w:val="24"/>
          <w:szCs w:val="24"/>
        </w:rPr>
        <w:t>黄土丘陵沟壑地貌，土壤侵蚀极敏感，水蚀风蚀交错，植被覆盖率低，沟壑纵横，生态环境相对脆弱。</w:t>
      </w:r>
    </w:p>
    <w:p w:rsidR="0059170E" w:rsidRPr="00A165C6" w:rsidRDefault="0059170E" w:rsidP="0059170E">
      <w:pPr>
        <w:spacing w:line="360" w:lineRule="auto"/>
        <w:ind w:firstLine="480"/>
        <w:rPr>
          <w:rFonts w:ascii="宋体" w:eastAsia="宋体" w:hAnsi="宋体" w:cs="Times New Roman"/>
          <w:sz w:val="24"/>
          <w:szCs w:val="24"/>
        </w:rPr>
      </w:pPr>
      <w:r w:rsidRPr="00A165C6">
        <w:rPr>
          <w:rFonts w:ascii="宋体" w:eastAsia="宋体" w:hAnsi="宋体" w:cs="Times New Roman" w:hint="eastAsia"/>
          <w:sz w:val="24"/>
          <w:szCs w:val="24"/>
        </w:rPr>
        <w:t>工程评价区内无重要生境、风景名胜区、自然保护区等敏感保护目标。</w:t>
      </w:r>
    </w:p>
    <w:p w:rsidR="0059170E" w:rsidRPr="00A165C6" w:rsidRDefault="0059170E" w:rsidP="0059170E">
      <w:pPr>
        <w:spacing w:line="360" w:lineRule="auto"/>
        <w:ind w:firstLine="480"/>
        <w:rPr>
          <w:rFonts w:ascii="宋体" w:eastAsia="宋体" w:hAnsi="宋体" w:cs="Times New Roman"/>
          <w:sz w:val="24"/>
          <w:szCs w:val="24"/>
        </w:rPr>
      </w:pPr>
      <w:r w:rsidRPr="00A165C6">
        <w:rPr>
          <w:rFonts w:ascii="宋体" w:eastAsia="宋体" w:hAnsi="宋体" w:cs="Times New Roman" w:hint="eastAsia"/>
          <w:sz w:val="24"/>
          <w:szCs w:val="24"/>
        </w:rPr>
        <w:t>⑵ 建设期生态环境影响</w:t>
      </w:r>
    </w:p>
    <w:p w:rsidR="0059170E" w:rsidRPr="00A165C6" w:rsidRDefault="0059170E" w:rsidP="0059170E">
      <w:pPr>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建设期主要为地面建筑施工占用土地、破坏植被对局部生态环境产生一定的影响。由于占地面积较小，加上及时恢复临时占地植被，厂区林草的绿化措施的实施，建设期对生态环境的影响较小。</w:t>
      </w:r>
    </w:p>
    <w:p w:rsidR="0059170E" w:rsidRPr="00A165C6" w:rsidRDefault="0059170E" w:rsidP="0059170E">
      <w:pPr>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⑶ 运行期生态环境影响</w:t>
      </w:r>
    </w:p>
    <w:p w:rsidR="0059170E" w:rsidRPr="00A165C6" w:rsidRDefault="0059170E" w:rsidP="0059170E">
      <w:pPr>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运行期对生态环境的影响主要是地表沉陷。经预测，井田地表移动变形面积约218.8hm</w:t>
      </w:r>
      <w:r w:rsidRPr="00A165C6">
        <w:rPr>
          <w:rFonts w:ascii="宋体" w:eastAsia="宋体" w:hAnsi="宋体" w:cs="Times New Roman" w:hint="eastAsia"/>
          <w:sz w:val="24"/>
          <w:szCs w:val="24"/>
          <w:vertAlign w:val="superscript"/>
        </w:rPr>
        <w:t>2</w:t>
      </w:r>
      <w:r w:rsidRPr="00A165C6">
        <w:rPr>
          <w:rFonts w:ascii="宋体" w:eastAsia="宋体" w:hAnsi="宋体" w:cs="Times New Roman" w:hint="eastAsia"/>
          <w:sz w:val="24"/>
          <w:szCs w:val="24"/>
        </w:rPr>
        <w:t>，煤层开采后地表最大下沉值1069.5mm，将对评价区地下水、地形地貌、土地利用、水土流失及动植物等生态环境产生不利影响，但采取相应生态保护措施后影响的范围和程度有限，不会明显改变评价区的生态系统结构、类型和生态系统的稳定性，可有效防止区域现有生态问题加重趋势。</w:t>
      </w:r>
    </w:p>
    <w:p w:rsidR="0059170E" w:rsidRPr="00A165C6" w:rsidRDefault="0059170E" w:rsidP="0059170E">
      <w:pPr>
        <w:autoSpaceDE w:val="0"/>
        <w:autoSpaceDN w:val="0"/>
        <w:spacing w:line="360" w:lineRule="auto"/>
        <w:ind w:firstLineChars="200" w:firstLine="480"/>
        <w:rPr>
          <w:rFonts w:ascii="宋体" w:eastAsia="宋体" w:hAnsi="宋体" w:cs="Times New Roman"/>
          <w:sz w:val="24"/>
          <w:szCs w:val="24"/>
        </w:rPr>
      </w:pPr>
      <w:r w:rsidRPr="00A165C6">
        <w:rPr>
          <w:rFonts w:ascii="宋体" w:eastAsia="宋体" w:hAnsi="宋体" w:cs="Times New Roman"/>
          <w:sz w:val="24"/>
          <w:szCs w:val="24"/>
        </w:rPr>
        <w:t>由于受矿井开采沉陷的影响，评价区景观破碎度将增加，生态系统各类型的比例将发生变化，但幅度变化较小，生态系统的异质性略有增加。</w:t>
      </w:r>
      <w:r w:rsidRPr="00A165C6">
        <w:rPr>
          <w:rFonts w:ascii="宋体" w:eastAsia="宋体" w:hAnsi="宋体" w:cs="Times New Roman" w:hint="eastAsia"/>
          <w:sz w:val="24"/>
          <w:szCs w:val="24"/>
        </w:rPr>
        <w:t>本矿</w:t>
      </w:r>
      <w:r w:rsidRPr="00A165C6">
        <w:rPr>
          <w:rFonts w:ascii="宋体" w:eastAsia="宋体" w:hAnsi="宋体" w:cs="Times New Roman"/>
          <w:sz w:val="24"/>
          <w:szCs w:val="24"/>
        </w:rPr>
        <w:t>开采结束后，评价区内现有的生态平衡将继续维持。区域景观</w:t>
      </w:r>
      <w:r w:rsidRPr="00A165C6">
        <w:rPr>
          <w:rFonts w:ascii="宋体" w:eastAsia="宋体" w:hAnsi="宋体" w:cs="Times New Roman" w:hint="eastAsia"/>
          <w:sz w:val="24"/>
          <w:szCs w:val="24"/>
        </w:rPr>
        <w:t>也</w:t>
      </w:r>
      <w:r w:rsidRPr="00A165C6">
        <w:rPr>
          <w:rFonts w:ascii="宋体" w:eastAsia="宋体" w:hAnsi="宋体" w:cs="Times New Roman"/>
          <w:sz w:val="24"/>
          <w:szCs w:val="24"/>
        </w:rPr>
        <w:t>将继续维持现有的景观。以</w:t>
      </w:r>
      <w:r w:rsidRPr="00A165C6">
        <w:rPr>
          <w:rFonts w:ascii="宋体" w:eastAsia="宋体" w:hAnsi="宋体" w:cs="Times New Roman" w:hint="eastAsia"/>
          <w:sz w:val="24"/>
          <w:szCs w:val="24"/>
        </w:rPr>
        <w:t>草地、旱地等</w:t>
      </w:r>
      <w:r w:rsidRPr="00A165C6">
        <w:rPr>
          <w:rFonts w:ascii="宋体" w:eastAsia="宋体" w:hAnsi="宋体" w:cs="Times New Roman"/>
          <w:sz w:val="24"/>
          <w:szCs w:val="24"/>
        </w:rPr>
        <w:t>为主的</w:t>
      </w:r>
      <w:r w:rsidRPr="00A165C6">
        <w:rPr>
          <w:rFonts w:ascii="宋体" w:eastAsia="宋体" w:hAnsi="宋体" w:cs="Times New Roman" w:hint="eastAsia"/>
          <w:sz w:val="24"/>
          <w:szCs w:val="24"/>
        </w:rPr>
        <w:t>各土地类型</w:t>
      </w:r>
      <w:r w:rsidRPr="00A165C6">
        <w:rPr>
          <w:rFonts w:ascii="宋体" w:eastAsia="宋体" w:hAnsi="宋体" w:cs="Times New Roman"/>
          <w:sz w:val="24"/>
          <w:szCs w:val="24"/>
        </w:rPr>
        <w:t>比重</w:t>
      </w:r>
      <w:r w:rsidRPr="00A165C6">
        <w:rPr>
          <w:rFonts w:ascii="宋体" w:eastAsia="宋体" w:hAnsi="宋体" w:cs="Times New Roman" w:hint="eastAsia"/>
          <w:sz w:val="24"/>
          <w:szCs w:val="24"/>
        </w:rPr>
        <w:t>基本</w:t>
      </w:r>
      <w:r w:rsidRPr="00A165C6">
        <w:rPr>
          <w:rFonts w:ascii="宋体" w:eastAsia="宋体" w:hAnsi="宋体" w:cs="Times New Roman"/>
          <w:sz w:val="24"/>
          <w:szCs w:val="24"/>
        </w:rPr>
        <w:t>不变，</w:t>
      </w:r>
      <w:r w:rsidRPr="00A165C6">
        <w:rPr>
          <w:rFonts w:ascii="宋体" w:eastAsia="宋体" w:hAnsi="宋体" w:cs="Times New Roman" w:hint="eastAsia"/>
          <w:sz w:val="24"/>
          <w:szCs w:val="24"/>
        </w:rPr>
        <w:t>评价区</w:t>
      </w:r>
      <w:r w:rsidRPr="00A165C6">
        <w:rPr>
          <w:rFonts w:ascii="宋体" w:eastAsia="宋体" w:hAnsi="宋体" w:cs="Times New Roman"/>
          <w:sz w:val="24"/>
          <w:szCs w:val="24"/>
        </w:rPr>
        <w:t>景观的总体异质化程度将有所提高</w:t>
      </w:r>
      <w:r w:rsidRPr="00A165C6">
        <w:rPr>
          <w:rFonts w:ascii="宋体" w:eastAsia="宋体" w:hAnsi="宋体" w:cs="Times New Roman" w:hint="eastAsia"/>
          <w:sz w:val="24"/>
          <w:szCs w:val="24"/>
        </w:rPr>
        <w:t>，但改变比例较小</w:t>
      </w:r>
      <w:r w:rsidRPr="00A165C6">
        <w:rPr>
          <w:rFonts w:ascii="宋体" w:eastAsia="宋体" w:hAnsi="宋体" w:cs="Times New Roman"/>
          <w:sz w:val="24"/>
          <w:szCs w:val="24"/>
        </w:rPr>
        <w:t>。</w:t>
      </w:r>
    </w:p>
    <w:p w:rsidR="0059170E" w:rsidRPr="00A165C6" w:rsidRDefault="0059170E" w:rsidP="0059170E">
      <w:pPr>
        <w:autoSpaceDE w:val="0"/>
        <w:autoSpaceDN w:val="0"/>
        <w:spacing w:line="360" w:lineRule="auto"/>
        <w:ind w:firstLineChars="200" w:firstLine="480"/>
        <w:rPr>
          <w:rFonts w:ascii="宋体" w:eastAsia="宋体" w:hAnsi="宋体" w:cs="Times New Roman"/>
          <w:sz w:val="24"/>
          <w:szCs w:val="24"/>
        </w:rPr>
      </w:pPr>
      <w:r w:rsidRPr="00A165C6">
        <w:rPr>
          <w:rFonts w:ascii="宋体" w:eastAsia="宋体" w:hAnsi="宋体" w:cs="Times New Roman" w:hint="eastAsia"/>
          <w:sz w:val="24"/>
          <w:szCs w:val="24"/>
        </w:rPr>
        <w:t>在做好退役期生态恢复工作的前提下，对自然环境诸要素的影响将趋于减缓，区域生态环境将得到一定程度的改善。</w:t>
      </w:r>
    </w:p>
    <w:p w:rsidR="00F31E04" w:rsidRPr="006850E1" w:rsidRDefault="0059170E" w:rsidP="0059170E">
      <w:pPr>
        <w:autoSpaceDE w:val="0"/>
        <w:autoSpaceDN w:val="0"/>
        <w:spacing w:line="360" w:lineRule="auto"/>
        <w:ind w:firstLineChars="200" w:firstLine="480"/>
        <w:rPr>
          <w:rFonts w:ascii="宋体" w:eastAsia="宋体" w:hAnsi="宋体" w:cs="Times New Roman"/>
          <w:color w:val="FF0000"/>
          <w:sz w:val="24"/>
          <w:szCs w:val="24"/>
        </w:rPr>
      </w:pPr>
      <w:r w:rsidRPr="00441F47">
        <w:rPr>
          <w:rFonts w:ascii="宋体" w:eastAsia="宋体" w:hAnsi="宋体" w:cs="Times New Roman" w:hint="eastAsia"/>
          <w:sz w:val="24"/>
          <w:szCs w:val="24"/>
        </w:rPr>
        <w:t>综上所述，评价认为虽然本项目在不同时期将对生态环境产生不同程度的不利影响，但只要采取积极有效的生态环境保护和生态综合整治措施，评价认为项目对生态环境的影响可以得到有效的减缓。</w:t>
      </w:r>
    </w:p>
    <w:p w:rsidR="00F31E04" w:rsidRPr="008E795E" w:rsidRDefault="00F31E04" w:rsidP="00F31E04">
      <w:pPr>
        <w:keepNext/>
        <w:keepLines/>
        <w:spacing w:line="360" w:lineRule="auto"/>
        <w:ind w:firstLineChars="200" w:firstLine="482"/>
        <w:outlineLvl w:val="2"/>
        <w:rPr>
          <w:rFonts w:ascii="宋体" w:eastAsia="宋体" w:hAnsi="宋体" w:cs="Times New Roman"/>
          <w:b/>
          <w:bCs/>
          <w:sz w:val="24"/>
          <w:szCs w:val="24"/>
        </w:rPr>
      </w:pPr>
      <w:bookmarkStart w:id="1310" w:name="_Toc332634447"/>
      <w:bookmarkStart w:id="1311" w:name="_Toc339370041"/>
      <w:bookmarkStart w:id="1312" w:name="_Toc357620616"/>
      <w:bookmarkStart w:id="1313" w:name="_Toc358295380"/>
      <w:bookmarkStart w:id="1314" w:name="_Toc360700037"/>
      <w:bookmarkStart w:id="1315" w:name="_Toc480294423"/>
      <w:r w:rsidRPr="008E795E">
        <w:rPr>
          <w:rFonts w:ascii="宋体" w:eastAsia="宋体" w:hAnsi="宋体" w:cs="Times New Roman" w:hint="eastAsia"/>
          <w:b/>
          <w:bCs/>
          <w:sz w:val="24"/>
          <w:szCs w:val="24"/>
        </w:rPr>
        <w:lastRenderedPageBreak/>
        <w:t>1</w:t>
      </w:r>
      <w:r>
        <w:rPr>
          <w:rFonts w:ascii="宋体" w:eastAsia="宋体" w:hAnsi="宋体" w:cs="Times New Roman" w:hint="eastAsia"/>
          <w:b/>
          <w:bCs/>
          <w:sz w:val="24"/>
          <w:szCs w:val="24"/>
        </w:rPr>
        <w:t>4</w:t>
      </w:r>
      <w:r w:rsidRPr="008E795E">
        <w:rPr>
          <w:rFonts w:ascii="宋体" w:eastAsia="宋体" w:hAnsi="宋体" w:cs="Times New Roman" w:hint="eastAsia"/>
          <w:b/>
          <w:bCs/>
          <w:sz w:val="24"/>
          <w:szCs w:val="24"/>
        </w:rPr>
        <w:t>.3.2 地下水</w:t>
      </w:r>
      <w:bookmarkEnd w:id="1306"/>
      <w:bookmarkEnd w:id="1307"/>
      <w:bookmarkEnd w:id="1308"/>
      <w:bookmarkEnd w:id="1309"/>
      <w:bookmarkEnd w:id="1310"/>
      <w:bookmarkEnd w:id="1311"/>
      <w:bookmarkEnd w:id="1312"/>
      <w:bookmarkEnd w:id="1313"/>
      <w:bookmarkEnd w:id="1314"/>
      <w:bookmarkEnd w:id="1315"/>
      <w:r w:rsidRPr="008E795E">
        <w:rPr>
          <w:rFonts w:ascii="宋体" w:eastAsia="宋体" w:hAnsi="宋体" w:cs="Times New Roman" w:hint="eastAsia"/>
          <w:b/>
          <w:bCs/>
          <w:sz w:val="24"/>
          <w:szCs w:val="24"/>
        </w:rPr>
        <w:t xml:space="preserve"> </w:t>
      </w:r>
    </w:p>
    <w:p w:rsidR="00F31E04" w:rsidRPr="006D3F00" w:rsidRDefault="00F31E04" w:rsidP="00F31E04">
      <w:pPr>
        <w:spacing w:line="360" w:lineRule="auto"/>
        <w:ind w:firstLineChars="200" w:firstLine="480"/>
        <w:rPr>
          <w:rFonts w:ascii="宋体" w:hAnsi="宋体"/>
          <w:sz w:val="24"/>
          <w:szCs w:val="24"/>
        </w:rPr>
      </w:pPr>
      <w:bookmarkStart w:id="1316" w:name="_Toc233197991"/>
      <w:bookmarkStart w:id="1317" w:name="_Toc258843995"/>
      <w:bookmarkStart w:id="1318" w:name="_Toc267296997"/>
      <w:bookmarkStart w:id="1319" w:name="_Toc332634448"/>
      <w:bookmarkStart w:id="1320" w:name="_Toc339370042"/>
      <w:bookmarkStart w:id="1321" w:name="_Toc357620617"/>
      <w:bookmarkStart w:id="1322" w:name="_Toc358295381"/>
      <w:bookmarkStart w:id="1323" w:name="_Toc360700038"/>
      <w:r w:rsidRPr="006D3F00">
        <w:rPr>
          <w:rFonts w:ascii="宋体" w:hAnsi="宋体" w:hint="eastAsia"/>
          <w:sz w:val="24"/>
          <w:szCs w:val="24"/>
        </w:rPr>
        <w:t>井田范围内含水层有4组。本</w:t>
      </w:r>
      <w:r w:rsidRPr="00F46217">
        <w:rPr>
          <w:rFonts w:asciiTheme="minorEastAsia" w:hAnsiTheme="minorEastAsia" w:hint="eastAsia"/>
          <w:sz w:val="24"/>
          <w:szCs w:val="24"/>
        </w:rPr>
        <w:t>矿井水文地质类型划分为“中等”类型</w:t>
      </w:r>
      <w:r w:rsidRPr="006D3F00">
        <w:rPr>
          <w:rFonts w:ascii="宋体" w:hAnsi="宋体" w:hint="eastAsia"/>
          <w:sz w:val="24"/>
          <w:szCs w:val="24"/>
        </w:rPr>
        <w:t>。</w:t>
      </w:r>
    </w:p>
    <w:p w:rsidR="00F31E04" w:rsidRPr="006D3F00" w:rsidRDefault="00FE0F50" w:rsidP="00F31E04">
      <w:pPr>
        <w:spacing w:line="360" w:lineRule="auto"/>
        <w:ind w:firstLineChars="200" w:firstLine="480"/>
        <w:rPr>
          <w:rFonts w:ascii="宋体" w:hAnsi="宋体"/>
          <w:sz w:val="24"/>
          <w:szCs w:val="24"/>
        </w:rPr>
      </w:pPr>
      <w:r>
        <w:rPr>
          <w:rFonts w:ascii="宋体" w:hAnsi="宋体"/>
          <w:sz w:val="24"/>
          <w:szCs w:val="24"/>
        </w:rPr>
        <w:fldChar w:fldCharType="begin"/>
      </w:r>
      <w:r w:rsidR="00F31E04">
        <w:rPr>
          <w:rFonts w:ascii="宋体" w:hAnsi="宋体"/>
          <w:sz w:val="24"/>
          <w:szCs w:val="24"/>
        </w:rPr>
        <w:instrText xml:space="preserve"> </w:instrText>
      </w:r>
      <w:r w:rsidR="00F31E04">
        <w:rPr>
          <w:rFonts w:ascii="宋体" w:hAnsi="宋体" w:hint="eastAsia"/>
          <w:sz w:val="24"/>
          <w:szCs w:val="24"/>
        </w:rPr>
        <w:instrText>= 1 \* GB2</w:instrText>
      </w:r>
      <w:r w:rsidR="00F31E04">
        <w:rPr>
          <w:rFonts w:ascii="宋体" w:hAnsi="宋体"/>
          <w:sz w:val="24"/>
          <w:szCs w:val="24"/>
        </w:rPr>
        <w:instrText xml:space="preserve"> </w:instrText>
      </w:r>
      <w:r>
        <w:rPr>
          <w:rFonts w:ascii="宋体" w:hAnsi="宋体"/>
          <w:sz w:val="24"/>
          <w:szCs w:val="24"/>
        </w:rPr>
        <w:fldChar w:fldCharType="separate"/>
      </w:r>
      <w:r w:rsidR="00F31E04">
        <w:rPr>
          <w:rFonts w:ascii="宋体" w:hAnsi="宋体" w:hint="eastAsia"/>
          <w:noProof/>
          <w:sz w:val="24"/>
          <w:szCs w:val="24"/>
        </w:rPr>
        <w:t>⑴</w:t>
      </w:r>
      <w:r>
        <w:rPr>
          <w:rFonts w:ascii="宋体" w:hAnsi="宋体"/>
          <w:sz w:val="24"/>
          <w:szCs w:val="24"/>
        </w:rPr>
        <w:fldChar w:fldCharType="end"/>
      </w:r>
      <w:r w:rsidR="00F31E04" w:rsidRPr="006D3F00">
        <w:rPr>
          <w:rFonts w:ascii="宋体" w:hAnsi="宋体" w:hint="eastAsia"/>
          <w:sz w:val="24"/>
          <w:szCs w:val="24"/>
        </w:rPr>
        <w:t xml:space="preserve"> 地下水影响</w:t>
      </w:r>
    </w:p>
    <w:p w:rsidR="00F31E04" w:rsidRDefault="00F31E04" w:rsidP="00F31E04">
      <w:pPr>
        <w:spacing w:line="360" w:lineRule="auto"/>
        <w:ind w:firstLineChars="200" w:firstLine="480"/>
        <w:rPr>
          <w:rFonts w:ascii="宋体" w:hAnsi="宋体"/>
          <w:sz w:val="24"/>
          <w:szCs w:val="24"/>
        </w:rPr>
      </w:pPr>
      <w:r>
        <w:rPr>
          <w:rFonts w:ascii="宋体" w:hAnsi="宋体" w:hint="eastAsia"/>
          <w:sz w:val="24"/>
          <w:szCs w:val="24"/>
        </w:rPr>
        <w:t>本矿矿井水、生活污水分别经矿井水处理站和生活污水处理站处理后全部回用，不外排，对工业场地下游地下水质无影响；本矿矸石属于</w:t>
      </w:r>
      <w:r>
        <w:rPr>
          <w:rFonts w:asciiTheme="minorEastAsia" w:hAnsiTheme="minorEastAsia" w:hint="eastAsia"/>
          <w:sz w:val="24"/>
          <w:szCs w:val="24"/>
        </w:rPr>
        <w:t>Ⅰ类一般固体废物，正常情况下</w:t>
      </w:r>
      <w:r w:rsidRPr="00B27BA8">
        <w:rPr>
          <w:rFonts w:ascii="宋体" w:hAnsi="宋体" w:hint="eastAsia"/>
          <w:color w:val="000000"/>
          <w:sz w:val="24"/>
          <w:szCs w:val="24"/>
        </w:rPr>
        <w:t>综合利用于制砖</w:t>
      </w:r>
      <w:r>
        <w:rPr>
          <w:rFonts w:ascii="宋体" w:hAnsi="宋体" w:hint="eastAsia"/>
          <w:color w:val="000000"/>
          <w:sz w:val="24"/>
          <w:szCs w:val="24"/>
        </w:rPr>
        <w:t>，仅</w:t>
      </w:r>
      <w:r w:rsidRPr="00B27BA8">
        <w:rPr>
          <w:rFonts w:ascii="宋体" w:hAnsi="宋体" w:hint="eastAsia"/>
          <w:color w:val="000000"/>
          <w:sz w:val="24"/>
          <w:szCs w:val="24"/>
        </w:rPr>
        <w:t>当不能利用时运至</w:t>
      </w:r>
      <w:r>
        <w:rPr>
          <w:rFonts w:ascii="宋体" w:hAnsi="宋体" w:hint="eastAsia"/>
          <w:color w:val="000000"/>
          <w:sz w:val="24"/>
          <w:szCs w:val="24"/>
        </w:rPr>
        <w:t>矸石</w:t>
      </w:r>
      <w:r w:rsidRPr="00B27BA8">
        <w:rPr>
          <w:rFonts w:ascii="宋体" w:hAnsi="宋体" w:hint="eastAsia"/>
          <w:color w:val="000000"/>
          <w:sz w:val="24"/>
          <w:szCs w:val="24"/>
        </w:rPr>
        <w:t>临时</w:t>
      </w:r>
      <w:r>
        <w:rPr>
          <w:rFonts w:ascii="宋体" w:hAnsi="宋体" w:hint="eastAsia"/>
          <w:color w:val="000000"/>
          <w:sz w:val="24"/>
          <w:szCs w:val="24"/>
        </w:rPr>
        <w:t>周转场暂存，矸石淋溶水对地下水水质影响小</w:t>
      </w:r>
      <w:r w:rsidRPr="00B27BA8">
        <w:rPr>
          <w:rFonts w:ascii="宋体" w:hAnsi="宋体" w:hint="eastAsia"/>
          <w:color w:val="000000"/>
          <w:sz w:val="24"/>
          <w:szCs w:val="24"/>
        </w:rPr>
        <w:t>。</w:t>
      </w:r>
    </w:p>
    <w:p w:rsidR="00F31E04" w:rsidRPr="006D3F00" w:rsidRDefault="00F31E04" w:rsidP="00F31E04">
      <w:pPr>
        <w:spacing w:line="360" w:lineRule="auto"/>
        <w:ind w:firstLineChars="200" w:firstLine="480"/>
        <w:rPr>
          <w:rFonts w:ascii="宋体" w:hAnsi="宋体"/>
          <w:sz w:val="24"/>
          <w:szCs w:val="24"/>
        </w:rPr>
      </w:pPr>
      <w:r w:rsidRPr="006D3F00">
        <w:rPr>
          <w:rFonts w:ascii="宋体" w:hAnsi="宋体" w:hint="eastAsia"/>
          <w:sz w:val="24"/>
          <w:szCs w:val="24"/>
        </w:rPr>
        <w:t>根据预测计算，3号煤层</w:t>
      </w:r>
      <w:r>
        <w:rPr>
          <w:rFonts w:ascii="宋体" w:hAnsi="宋体" w:hint="eastAsia"/>
          <w:sz w:val="24"/>
          <w:szCs w:val="24"/>
        </w:rPr>
        <w:t>防水煤岩柱最大</w:t>
      </w:r>
      <w:r w:rsidRPr="006D3F00">
        <w:rPr>
          <w:rFonts w:ascii="宋体" w:hAnsi="宋体" w:hint="eastAsia"/>
          <w:sz w:val="24"/>
          <w:szCs w:val="24"/>
        </w:rPr>
        <w:t>高度</w:t>
      </w:r>
      <w:r>
        <w:rPr>
          <w:rFonts w:ascii="宋体" w:hAnsi="宋体" w:hint="eastAsia"/>
          <w:sz w:val="24"/>
          <w:szCs w:val="24"/>
        </w:rPr>
        <w:t>42.2</w:t>
      </w:r>
      <w:r w:rsidRPr="006D3F00">
        <w:rPr>
          <w:rFonts w:ascii="宋体" w:hAnsi="宋体"/>
          <w:sz w:val="24"/>
          <w:szCs w:val="24"/>
        </w:rPr>
        <w:t>m</w:t>
      </w:r>
      <w:r w:rsidRPr="006D3F00">
        <w:rPr>
          <w:rFonts w:ascii="宋体" w:hAnsi="宋体" w:hint="eastAsia"/>
          <w:sz w:val="24"/>
          <w:szCs w:val="24"/>
        </w:rPr>
        <w:t>。</w:t>
      </w:r>
      <w:r>
        <w:rPr>
          <w:rFonts w:ascii="宋体" w:hAnsi="宋体" w:hint="eastAsia"/>
          <w:sz w:val="24"/>
          <w:szCs w:val="24"/>
        </w:rPr>
        <w:t>井田内唯一水源井为本矿水源井，其与一盘区开采边界最近距离100m,仅当采煤进行到水源井附近时可能存在短时影响；井田西南角曹庄居民供水水源位于井田外500m，不受本矿采煤影响。</w:t>
      </w:r>
    </w:p>
    <w:p w:rsidR="00F31E04" w:rsidRPr="006D3F00" w:rsidRDefault="00FE0F50" w:rsidP="00F31E04">
      <w:pPr>
        <w:spacing w:line="360" w:lineRule="auto"/>
        <w:ind w:firstLineChars="200" w:firstLine="480"/>
        <w:rPr>
          <w:rFonts w:ascii="宋体" w:hAnsi="宋体"/>
          <w:sz w:val="24"/>
          <w:szCs w:val="24"/>
        </w:rPr>
      </w:pPr>
      <w:r>
        <w:rPr>
          <w:rFonts w:ascii="宋体" w:hAnsi="宋体"/>
          <w:sz w:val="24"/>
          <w:szCs w:val="24"/>
        </w:rPr>
        <w:fldChar w:fldCharType="begin"/>
      </w:r>
      <w:r w:rsidR="00F31E04">
        <w:rPr>
          <w:rFonts w:ascii="宋体" w:hAnsi="宋体"/>
          <w:sz w:val="24"/>
          <w:szCs w:val="24"/>
        </w:rPr>
        <w:instrText xml:space="preserve"> </w:instrText>
      </w:r>
      <w:r w:rsidR="00F31E04">
        <w:rPr>
          <w:rFonts w:ascii="宋体" w:hAnsi="宋体" w:hint="eastAsia"/>
          <w:sz w:val="24"/>
          <w:szCs w:val="24"/>
        </w:rPr>
        <w:instrText>= 2 \* GB2</w:instrText>
      </w:r>
      <w:r w:rsidR="00F31E04">
        <w:rPr>
          <w:rFonts w:ascii="宋体" w:hAnsi="宋体"/>
          <w:sz w:val="24"/>
          <w:szCs w:val="24"/>
        </w:rPr>
        <w:instrText xml:space="preserve"> </w:instrText>
      </w:r>
      <w:r>
        <w:rPr>
          <w:rFonts w:ascii="宋体" w:hAnsi="宋体"/>
          <w:sz w:val="24"/>
          <w:szCs w:val="24"/>
        </w:rPr>
        <w:fldChar w:fldCharType="separate"/>
      </w:r>
      <w:r w:rsidR="00F31E04">
        <w:rPr>
          <w:rFonts w:ascii="宋体" w:hAnsi="宋体" w:hint="eastAsia"/>
          <w:noProof/>
          <w:sz w:val="24"/>
          <w:szCs w:val="24"/>
        </w:rPr>
        <w:t>⑵</w:t>
      </w:r>
      <w:r>
        <w:rPr>
          <w:rFonts w:ascii="宋体" w:hAnsi="宋体"/>
          <w:sz w:val="24"/>
          <w:szCs w:val="24"/>
        </w:rPr>
        <w:fldChar w:fldCharType="end"/>
      </w:r>
      <w:r w:rsidR="00F31E04" w:rsidRPr="006D3F00">
        <w:rPr>
          <w:rFonts w:ascii="宋体" w:hAnsi="宋体" w:hint="eastAsia"/>
          <w:sz w:val="24"/>
          <w:szCs w:val="24"/>
        </w:rPr>
        <w:t xml:space="preserve"> 地下水主要保护措施</w:t>
      </w:r>
    </w:p>
    <w:p w:rsidR="00F31E04" w:rsidRPr="006D3F00" w:rsidRDefault="00F31E04" w:rsidP="00F31E04">
      <w:pPr>
        <w:spacing w:line="360" w:lineRule="auto"/>
        <w:ind w:firstLineChars="200" w:firstLine="480"/>
        <w:rPr>
          <w:rFonts w:ascii="宋体" w:hAnsi="宋体"/>
          <w:sz w:val="24"/>
          <w:szCs w:val="24"/>
        </w:rPr>
      </w:pPr>
      <w:r w:rsidRPr="006D3F00">
        <w:rPr>
          <w:rFonts w:ascii="宋体" w:hAnsi="宋体" w:hint="eastAsia"/>
          <w:sz w:val="24"/>
          <w:szCs w:val="24"/>
        </w:rPr>
        <w:t>地下水水质方面主要注重对工业场地的防渗导流措施，防止其对浅层地下水质的影响；</w:t>
      </w:r>
      <w:r>
        <w:rPr>
          <w:rFonts w:ascii="宋体" w:hAnsi="宋体" w:hint="eastAsia"/>
          <w:sz w:val="24"/>
          <w:szCs w:val="24"/>
        </w:rPr>
        <w:t>居民供水水源保护主要安装除氟过滤器，给本矿及王圪堵村居民供应达标的饮用水，另外加强对本矿水源井水位的监测，必要时提供应急供水，</w:t>
      </w:r>
      <w:r w:rsidRPr="006D3F00">
        <w:rPr>
          <w:rFonts w:ascii="宋体" w:hAnsi="宋体" w:hint="eastAsia"/>
          <w:sz w:val="24"/>
          <w:szCs w:val="24"/>
        </w:rPr>
        <w:t>确保村民的饮用水安全。</w:t>
      </w:r>
    </w:p>
    <w:p w:rsidR="00F31E04" w:rsidRPr="008E795E"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324" w:name="_Toc480294424"/>
      <w:r w:rsidRPr="008E795E">
        <w:rPr>
          <w:rFonts w:ascii="黑体" w:eastAsia="黑体" w:hAnsi="宋体" w:cs="Times New Roman" w:hint="eastAsia"/>
          <w:b/>
          <w:bCs/>
          <w:sz w:val="24"/>
          <w:szCs w:val="24"/>
        </w:rPr>
        <w:t>1</w:t>
      </w:r>
      <w:r>
        <w:rPr>
          <w:rFonts w:ascii="黑体" w:eastAsia="黑体" w:hAnsi="宋体" w:cs="Times New Roman" w:hint="eastAsia"/>
          <w:b/>
          <w:bCs/>
          <w:sz w:val="24"/>
          <w:szCs w:val="24"/>
        </w:rPr>
        <w:t>4</w:t>
      </w:r>
      <w:r w:rsidRPr="008E795E">
        <w:rPr>
          <w:rFonts w:ascii="黑体" w:eastAsia="黑体" w:hAnsi="宋体" w:cs="Times New Roman" w:hint="eastAsia"/>
          <w:b/>
          <w:bCs/>
          <w:sz w:val="24"/>
          <w:szCs w:val="24"/>
        </w:rPr>
        <w:t>.3.3 环境空气</w:t>
      </w:r>
      <w:bookmarkEnd w:id="1316"/>
      <w:bookmarkEnd w:id="1317"/>
      <w:bookmarkEnd w:id="1318"/>
      <w:bookmarkEnd w:id="1319"/>
      <w:bookmarkEnd w:id="1320"/>
      <w:bookmarkEnd w:id="1321"/>
      <w:bookmarkEnd w:id="1322"/>
      <w:bookmarkEnd w:id="1323"/>
      <w:bookmarkEnd w:id="1324"/>
      <w:r w:rsidRPr="008E795E">
        <w:rPr>
          <w:rFonts w:ascii="黑体" w:eastAsia="黑体" w:hAnsi="宋体" w:cs="Times New Roman" w:hint="eastAsia"/>
          <w:b/>
          <w:bCs/>
          <w:sz w:val="24"/>
          <w:szCs w:val="24"/>
        </w:rPr>
        <w:t xml:space="preserve"> </w:t>
      </w:r>
    </w:p>
    <w:p w:rsidR="00F31E04" w:rsidRPr="008E795E" w:rsidRDefault="00F31E04" w:rsidP="00F31E04">
      <w:pPr>
        <w:spacing w:line="360" w:lineRule="auto"/>
        <w:ind w:firstLineChars="200" w:firstLine="480"/>
        <w:rPr>
          <w:rFonts w:ascii="宋体" w:eastAsia="宋体" w:hAnsi="宋体" w:cs="Times New Roman"/>
          <w:sz w:val="24"/>
          <w:szCs w:val="24"/>
        </w:rPr>
      </w:pPr>
      <w:bookmarkStart w:id="1325" w:name="_Toc233197992"/>
      <w:bookmarkStart w:id="1326" w:name="_Toc258843996"/>
      <w:bookmarkStart w:id="1327" w:name="_Toc267296998"/>
      <w:r w:rsidRPr="008E795E">
        <w:rPr>
          <w:rFonts w:ascii="宋体" w:eastAsia="宋体" w:hAnsi="宋体" w:cs="Times New Roman" w:hint="eastAsia"/>
          <w:sz w:val="24"/>
          <w:szCs w:val="24"/>
        </w:rPr>
        <w:t xml:space="preserve">⑴ </w:t>
      </w:r>
      <w:r w:rsidRPr="008E795E">
        <w:rPr>
          <w:rFonts w:ascii="宋体" w:eastAsia="宋体" w:hAnsi="宋体" w:cs="Times New Roman"/>
          <w:sz w:val="24"/>
          <w:szCs w:val="24"/>
        </w:rPr>
        <w:t>建设期环境空气影响及治理措施</w:t>
      </w:r>
    </w:p>
    <w:p w:rsidR="00F31E04" w:rsidRPr="00940AB6" w:rsidRDefault="00F31E04" w:rsidP="00F31E04">
      <w:pPr>
        <w:spacing w:line="360" w:lineRule="auto"/>
        <w:ind w:firstLine="482"/>
        <w:rPr>
          <w:rFonts w:ascii="宋体" w:eastAsia="宋体" w:hAnsi="宋体" w:cs="Times New Roman"/>
          <w:color w:val="000000" w:themeColor="text1"/>
          <w:sz w:val="24"/>
          <w:szCs w:val="24"/>
        </w:rPr>
      </w:pPr>
      <w:r w:rsidRPr="00940AB6">
        <w:rPr>
          <w:rFonts w:ascii="宋体" w:eastAsia="宋体" w:hAnsi="宋体" w:cs="Times New Roman"/>
          <w:color w:val="000000" w:themeColor="text1"/>
          <w:sz w:val="24"/>
          <w:szCs w:val="24"/>
        </w:rPr>
        <w:t>在采取</w:t>
      </w:r>
      <w:r w:rsidRPr="00940AB6">
        <w:rPr>
          <w:rFonts w:ascii="宋体" w:eastAsia="宋体" w:hAnsi="宋体" w:cs="Times New Roman" w:hint="eastAsia"/>
          <w:color w:val="000000" w:themeColor="text1"/>
          <w:sz w:val="24"/>
          <w:szCs w:val="20"/>
        </w:rPr>
        <w:t>强化施工全过程环境管理；</w:t>
      </w:r>
      <w:r w:rsidRPr="00940AB6">
        <w:rPr>
          <w:rFonts w:ascii="宋体" w:eastAsia="宋体" w:hAnsi="宋体" w:cs="Times New Roman" w:hint="eastAsia"/>
          <w:color w:val="000000" w:themeColor="text1"/>
          <w:sz w:val="24"/>
          <w:szCs w:val="24"/>
        </w:rPr>
        <w:t>施工场地、施工道路采取临时硬化措施、适时清扫和洒水抑尘；对运输物料车辆要加盖蓬布、限速、限载；及时清理弃土、弃渣；严禁粉状建筑物料露天堆放等</w:t>
      </w:r>
      <w:r w:rsidRPr="00940AB6">
        <w:rPr>
          <w:rFonts w:ascii="宋体" w:eastAsia="宋体" w:hAnsi="宋体" w:cs="Times New Roman"/>
          <w:color w:val="000000" w:themeColor="text1"/>
          <w:sz w:val="24"/>
          <w:szCs w:val="24"/>
        </w:rPr>
        <w:t>防治措施后，可以减轻本项目建设期对环境空气的影响。</w:t>
      </w:r>
    </w:p>
    <w:p w:rsidR="00F31E04" w:rsidRPr="008E795E" w:rsidRDefault="00F31E04" w:rsidP="00F31E04">
      <w:pPr>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⑵</w:t>
      </w:r>
      <w:bookmarkStart w:id="1328" w:name="_Toc294768361"/>
      <w:r w:rsidRPr="008E795E">
        <w:rPr>
          <w:rFonts w:ascii="宋体" w:eastAsia="宋体" w:hAnsi="宋体" w:cs="Times New Roman" w:hint="eastAsia"/>
          <w:sz w:val="24"/>
          <w:szCs w:val="24"/>
        </w:rPr>
        <w:t xml:space="preserve"> 运行</w:t>
      </w:r>
      <w:r w:rsidRPr="008E795E">
        <w:rPr>
          <w:rFonts w:ascii="宋体" w:eastAsia="宋体" w:hAnsi="宋体" w:cs="Times New Roman"/>
          <w:sz w:val="24"/>
          <w:szCs w:val="24"/>
        </w:rPr>
        <w:t>期环境空气影响及治理措施</w:t>
      </w:r>
    </w:p>
    <w:p w:rsidR="00F31E04" w:rsidRPr="00940AB6" w:rsidRDefault="00F31E04" w:rsidP="00F31E04">
      <w:pPr>
        <w:spacing w:line="360" w:lineRule="auto"/>
        <w:ind w:firstLineChars="200" w:firstLine="480"/>
        <w:rPr>
          <w:rFonts w:ascii="宋体" w:eastAsia="宋体" w:hAnsi="宋体" w:cs="Times New Roman"/>
          <w:color w:val="000000" w:themeColor="text1"/>
          <w:sz w:val="24"/>
          <w:szCs w:val="24"/>
        </w:rPr>
      </w:pPr>
      <w:bookmarkStart w:id="1329" w:name="_Toc332634449"/>
      <w:bookmarkStart w:id="1330" w:name="_Toc339370043"/>
      <w:bookmarkStart w:id="1331" w:name="_Toc357620618"/>
      <w:bookmarkStart w:id="1332" w:name="_Toc358295382"/>
      <w:bookmarkStart w:id="1333" w:name="_Toc360700039"/>
      <w:r w:rsidRPr="00940AB6">
        <w:rPr>
          <w:rFonts w:ascii="宋体" w:eastAsia="宋体" w:hAnsi="宋体" w:cs="Times New Roman" w:hint="eastAsia"/>
          <w:color w:val="000000" w:themeColor="text1"/>
          <w:sz w:val="24"/>
          <w:szCs w:val="24"/>
        </w:rPr>
        <w:t>项目</w:t>
      </w:r>
      <w:r w:rsidRPr="00940AB6">
        <w:rPr>
          <w:rFonts w:ascii="宋体" w:eastAsia="宋体" w:hAnsi="宋体" w:cs="Times New Roman"/>
          <w:color w:val="000000" w:themeColor="text1"/>
          <w:sz w:val="24"/>
          <w:szCs w:val="24"/>
        </w:rPr>
        <w:t>生产期工业场地</w:t>
      </w:r>
      <w:r w:rsidRPr="00940AB6">
        <w:rPr>
          <w:rFonts w:ascii="宋体" w:eastAsia="宋体" w:hAnsi="宋体" w:cs="Times New Roman" w:hint="eastAsia"/>
          <w:color w:val="000000" w:themeColor="text1"/>
          <w:sz w:val="24"/>
          <w:szCs w:val="24"/>
        </w:rPr>
        <w:t>采用1台10t/h燃煤锅炉，多管旋风除尘+钠钙双碱法(除尘效率</w:t>
      </w:r>
      <w:r w:rsidRPr="00940AB6">
        <w:rPr>
          <w:rFonts w:ascii="宋体" w:eastAsia="宋体" w:hAnsi="宋体" w:cs="Times New Roman" w:hint="eastAsia"/>
          <w:color w:val="000000" w:themeColor="text1"/>
          <w:spacing w:val="-2"/>
          <w:sz w:val="24"/>
          <w:szCs w:val="24"/>
        </w:rPr>
        <w:t>≥</w:t>
      </w:r>
      <w:r w:rsidRPr="00940AB6">
        <w:rPr>
          <w:rFonts w:ascii="宋体" w:eastAsia="宋体" w:hAnsi="宋体" w:cs="Times New Roman" w:hint="eastAsia"/>
          <w:color w:val="000000" w:themeColor="text1"/>
          <w:sz w:val="24"/>
          <w:szCs w:val="24"/>
        </w:rPr>
        <w:t>95%，脱硫效率≥90%)，仅在采暖期用于井筒加热和采暖；同时设1台0.7MW电热水锅炉，常年供矿井工人洗澡用热。</w:t>
      </w:r>
    </w:p>
    <w:p w:rsidR="00F31E04" w:rsidRPr="00940AB6" w:rsidRDefault="00F31E04" w:rsidP="00F31E04">
      <w:pPr>
        <w:spacing w:line="360" w:lineRule="auto"/>
        <w:ind w:firstLineChars="200" w:firstLine="480"/>
        <w:rPr>
          <w:rFonts w:ascii="宋体" w:eastAsia="宋体" w:hAnsi="宋体" w:cs="Times New Roman"/>
          <w:color w:val="000000" w:themeColor="text1"/>
          <w:sz w:val="24"/>
          <w:szCs w:val="24"/>
        </w:rPr>
      </w:pPr>
      <w:r w:rsidRPr="00940AB6">
        <w:rPr>
          <w:rFonts w:ascii="宋体" w:eastAsia="宋体" w:hAnsi="宋体" w:cs="Times New Roman" w:hint="eastAsia"/>
          <w:color w:val="000000" w:themeColor="text1"/>
          <w:sz w:val="24"/>
          <w:szCs w:val="24"/>
        </w:rPr>
        <w:t>项目锅炉烟气采用多管旋风除尘+钠钙双碱法脱硫装置进行脱硫除尘后，烟气中主要污染物烟尘和SO</w:t>
      </w:r>
      <w:r w:rsidRPr="00940AB6">
        <w:rPr>
          <w:rFonts w:ascii="宋体" w:eastAsia="宋体" w:hAnsi="宋体" w:cs="Times New Roman" w:hint="eastAsia"/>
          <w:color w:val="000000" w:themeColor="text1"/>
          <w:sz w:val="24"/>
          <w:szCs w:val="24"/>
          <w:vertAlign w:val="subscript"/>
        </w:rPr>
        <w:t>2</w:t>
      </w:r>
      <w:r w:rsidRPr="00940AB6">
        <w:rPr>
          <w:rFonts w:ascii="宋体" w:eastAsia="宋体" w:hAnsi="宋体" w:cs="Times New Roman" w:hint="eastAsia"/>
          <w:color w:val="000000" w:themeColor="text1"/>
          <w:sz w:val="24"/>
          <w:szCs w:val="24"/>
        </w:rPr>
        <w:t>排放浓度均可满足《锅炉大气污染物排放标准》（</w:t>
      </w:r>
      <w:r w:rsidRPr="00940AB6">
        <w:rPr>
          <w:rFonts w:ascii="宋体" w:eastAsia="宋体" w:hAnsi="宋体" w:cs="Times New Roman"/>
          <w:color w:val="000000" w:themeColor="text1"/>
          <w:sz w:val="24"/>
          <w:szCs w:val="24"/>
        </w:rPr>
        <w:t>GB 13271-20</w:t>
      </w:r>
      <w:r w:rsidRPr="00940AB6">
        <w:rPr>
          <w:rFonts w:ascii="宋体" w:eastAsia="宋体" w:hAnsi="宋体" w:cs="Times New Roman" w:hint="eastAsia"/>
          <w:color w:val="000000" w:themeColor="text1"/>
          <w:sz w:val="24"/>
          <w:szCs w:val="24"/>
        </w:rPr>
        <w:t>14）表2中排放标准。对周围环境空气影响较小。</w:t>
      </w:r>
    </w:p>
    <w:p w:rsidR="00F31E04" w:rsidRPr="00940AB6" w:rsidRDefault="00F31E04" w:rsidP="00F31E04">
      <w:pPr>
        <w:spacing w:line="360" w:lineRule="auto"/>
        <w:ind w:firstLineChars="200" w:firstLine="480"/>
        <w:rPr>
          <w:rFonts w:ascii="Times New Roman" w:eastAsia="宋体" w:hAnsi="Times New Roman" w:cs="Times New Roman"/>
          <w:color w:val="000000" w:themeColor="text1"/>
          <w:kern w:val="0"/>
          <w:sz w:val="24"/>
          <w:szCs w:val="24"/>
        </w:rPr>
      </w:pPr>
      <w:r w:rsidRPr="00940AB6">
        <w:rPr>
          <w:rFonts w:ascii="宋体" w:eastAsia="宋体" w:hAnsi="宋体" w:cs="Times New Roman" w:hint="eastAsia"/>
          <w:color w:val="000000" w:themeColor="text1"/>
          <w:sz w:val="24"/>
          <w:szCs w:val="24"/>
        </w:rPr>
        <w:t>原煤输送胶带设密闭廊道</w:t>
      </w:r>
      <w:r w:rsidRPr="00940AB6">
        <w:rPr>
          <w:rFonts w:ascii="宋体" w:eastAsia="宋体" w:hAnsi="宋体" w:cs="Times New Roman"/>
          <w:color w:val="000000" w:themeColor="text1"/>
          <w:sz w:val="24"/>
          <w:szCs w:val="24"/>
        </w:rPr>
        <w:t>，</w:t>
      </w:r>
      <w:r w:rsidRPr="00940AB6">
        <w:rPr>
          <w:rFonts w:ascii="宋体" w:eastAsia="宋体" w:hAnsi="宋体" w:cs="Times New Roman" w:hint="eastAsia"/>
          <w:color w:val="000000" w:themeColor="text1"/>
          <w:sz w:val="24"/>
          <w:szCs w:val="24"/>
        </w:rPr>
        <w:t>振动筛上设防爆型气箱式脉冲袋式除尘器除尘、净化效率达到98%，排气筒高度≥</w:t>
      </w:r>
      <w:smartTag w:uri="urn:schemas-microsoft-com:office:smarttags" w:element="chmetcnv">
        <w:smartTagPr>
          <w:attr w:name="TCSC" w:val="0"/>
          <w:attr w:name="NumberType" w:val="1"/>
          <w:attr w:name="Negative" w:val="False"/>
          <w:attr w:name="HasSpace" w:val="False"/>
          <w:attr w:name="SourceValue" w:val="15"/>
          <w:attr w:name="UnitName" w:val="m"/>
        </w:smartTagPr>
        <w:r w:rsidRPr="00940AB6">
          <w:rPr>
            <w:rFonts w:ascii="宋体" w:eastAsia="宋体" w:hAnsi="宋体" w:cs="Times New Roman" w:hint="eastAsia"/>
            <w:color w:val="000000" w:themeColor="text1"/>
            <w:sz w:val="24"/>
            <w:szCs w:val="24"/>
          </w:rPr>
          <w:t>15m</w:t>
        </w:r>
      </w:smartTag>
      <w:r w:rsidRPr="00940AB6">
        <w:rPr>
          <w:rFonts w:ascii="宋体" w:eastAsia="宋体" w:hAnsi="宋体" w:cs="Times New Roman" w:hint="eastAsia"/>
          <w:color w:val="000000" w:themeColor="text1"/>
          <w:sz w:val="24"/>
          <w:szCs w:val="24"/>
        </w:rPr>
        <w:t>；原煤部全部进全封闭煤棚；</w:t>
      </w:r>
      <w:r w:rsidRPr="00940AB6">
        <w:rPr>
          <w:rFonts w:ascii="宋体" w:eastAsia="宋体" w:hAnsi="宋体" w:cs="Times New Roman" w:hint="eastAsia"/>
          <w:color w:val="000000" w:themeColor="text1"/>
          <w:kern w:val="0"/>
          <w:sz w:val="24"/>
          <w:szCs w:val="24"/>
        </w:rPr>
        <w:t>同时对转载点</w:t>
      </w:r>
      <w:r w:rsidRPr="00940AB6">
        <w:rPr>
          <w:rFonts w:ascii="宋体" w:eastAsia="宋体" w:hAnsi="宋体" w:cs="Times New Roman"/>
          <w:color w:val="000000" w:themeColor="text1"/>
          <w:sz w:val="24"/>
          <w:szCs w:val="24"/>
        </w:rPr>
        <w:t>等易产生</w:t>
      </w:r>
      <w:r w:rsidRPr="00940AB6">
        <w:rPr>
          <w:rFonts w:ascii="宋体" w:eastAsia="宋体" w:hAnsi="宋体" w:cs="Times New Roman"/>
          <w:color w:val="000000" w:themeColor="text1"/>
          <w:sz w:val="24"/>
          <w:szCs w:val="24"/>
        </w:rPr>
        <w:lastRenderedPageBreak/>
        <w:t>扬尘环节，加设</w:t>
      </w:r>
      <w:r w:rsidRPr="00940AB6">
        <w:rPr>
          <w:rFonts w:ascii="宋体" w:eastAsia="宋体" w:hAnsi="宋体" w:cs="Times New Roman" w:hint="eastAsia"/>
          <w:color w:val="000000" w:themeColor="text1"/>
          <w:sz w:val="24"/>
          <w:szCs w:val="24"/>
        </w:rPr>
        <w:t>喷雾洒水装置</w:t>
      </w:r>
      <w:r w:rsidRPr="00940AB6">
        <w:rPr>
          <w:rFonts w:ascii="宋体" w:eastAsia="宋体" w:hAnsi="宋体" w:cs="Times New Roman" w:hint="eastAsia"/>
          <w:color w:val="000000" w:themeColor="text1"/>
          <w:kern w:val="0"/>
          <w:sz w:val="24"/>
          <w:szCs w:val="24"/>
        </w:rPr>
        <w:t>。</w:t>
      </w:r>
    </w:p>
    <w:p w:rsidR="00F31E04" w:rsidRPr="00940AB6" w:rsidRDefault="00F31E04" w:rsidP="00F31E04">
      <w:pPr>
        <w:spacing w:line="360" w:lineRule="auto"/>
        <w:ind w:firstLine="482"/>
        <w:rPr>
          <w:rFonts w:ascii="宋体" w:eastAsia="宋体" w:hAnsi="宋体" w:cs="Times New Roman"/>
          <w:color w:val="000000" w:themeColor="text1"/>
          <w:kern w:val="24"/>
          <w:sz w:val="24"/>
          <w:szCs w:val="24"/>
        </w:rPr>
      </w:pPr>
      <w:r w:rsidRPr="00940AB6">
        <w:rPr>
          <w:rFonts w:ascii="宋体" w:eastAsia="宋体" w:hAnsi="宋体" w:cs="Times New Roman" w:hint="eastAsia"/>
          <w:color w:val="000000" w:themeColor="text1"/>
          <w:kern w:val="24"/>
          <w:sz w:val="24"/>
          <w:szCs w:val="24"/>
        </w:rPr>
        <w:t>场外道路加强维护，定期</w:t>
      </w:r>
      <w:r w:rsidRPr="00940AB6">
        <w:rPr>
          <w:rFonts w:ascii="宋体" w:eastAsia="宋体" w:hAnsi="宋体" w:cs="Times New Roman"/>
          <w:color w:val="000000" w:themeColor="text1"/>
          <w:kern w:val="24"/>
          <w:sz w:val="24"/>
          <w:szCs w:val="24"/>
        </w:rPr>
        <w:t>清扫</w:t>
      </w:r>
      <w:r w:rsidRPr="00940AB6">
        <w:rPr>
          <w:rFonts w:ascii="宋体" w:eastAsia="宋体" w:hAnsi="宋体" w:cs="Times New Roman" w:hint="eastAsia"/>
          <w:color w:val="000000" w:themeColor="text1"/>
          <w:kern w:val="24"/>
          <w:sz w:val="24"/>
          <w:szCs w:val="24"/>
        </w:rPr>
        <w:t>、</w:t>
      </w:r>
      <w:r w:rsidRPr="00940AB6">
        <w:rPr>
          <w:rFonts w:ascii="宋体" w:eastAsia="宋体" w:hAnsi="宋体" w:cs="Times New Roman"/>
          <w:color w:val="000000" w:themeColor="text1"/>
          <w:kern w:val="24"/>
          <w:sz w:val="24"/>
          <w:szCs w:val="24"/>
        </w:rPr>
        <w:t>洒水抑尘</w:t>
      </w:r>
      <w:r w:rsidRPr="00940AB6">
        <w:rPr>
          <w:rFonts w:ascii="宋体" w:eastAsia="宋体" w:hAnsi="宋体" w:cs="Times New Roman" w:hint="eastAsia"/>
          <w:color w:val="000000" w:themeColor="text1"/>
          <w:kern w:val="24"/>
          <w:sz w:val="24"/>
          <w:szCs w:val="24"/>
        </w:rPr>
        <w:t>，</w:t>
      </w:r>
      <w:r w:rsidRPr="00940AB6">
        <w:rPr>
          <w:rFonts w:ascii="宋体" w:eastAsia="宋体" w:hAnsi="宋体" w:cs="Times New Roman"/>
          <w:color w:val="000000" w:themeColor="text1"/>
          <w:kern w:val="24"/>
          <w:sz w:val="24"/>
          <w:szCs w:val="24"/>
        </w:rPr>
        <w:t>对运煤运矸车辆应加盖蓬布</w:t>
      </w:r>
      <w:r w:rsidRPr="00940AB6">
        <w:rPr>
          <w:rFonts w:ascii="宋体" w:eastAsia="宋体" w:hAnsi="宋体" w:cs="Times New Roman" w:hint="eastAsia"/>
          <w:color w:val="000000" w:themeColor="text1"/>
          <w:kern w:val="24"/>
          <w:sz w:val="24"/>
          <w:szCs w:val="24"/>
        </w:rPr>
        <w:t>、</w:t>
      </w:r>
      <w:r w:rsidRPr="00940AB6">
        <w:rPr>
          <w:rFonts w:ascii="宋体" w:eastAsia="宋体" w:hAnsi="宋体" w:cs="Times New Roman"/>
          <w:color w:val="000000" w:themeColor="text1"/>
          <w:kern w:val="24"/>
          <w:sz w:val="24"/>
          <w:szCs w:val="24"/>
        </w:rPr>
        <w:t>限载限速</w:t>
      </w:r>
      <w:r w:rsidRPr="00940AB6">
        <w:rPr>
          <w:rFonts w:ascii="宋体" w:eastAsia="宋体" w:hAnsi="宋体" w:cs="Times New Roman" w:hint="eastAsia"/>
          <w:color w:val="000000" w:themeColor="text1"/>
          <w:kern w:val="24"/>
          <w:sz w:val="24"/>
          <w:szCs w:val="24"/>
        </w:rPr>
        <w:t>，可</w:t>
      </w:r>
      <w:r w:rsidRPr="00940AB6">
        <w:rPr>
          <w:rFonts w:ascii="宋体" w:eastAsia="宋体" w:hAnsi="宋体" w:cs="Times New Roman"/>
          <w:color w:val="000000" w:themeColor="text1"/>
          <w:kern w:val="24"/>
          <w:sz w:val="24"/>
          <w:szCs w:val="24"/>
        </w:rPr>
        <w:t>有效</w:t>
      </w:r>
      <w:r w:rsidRPr="00940AB6">
        <w:rPr>
          <w:rFonts w:ascii="宋体" w:eastAsia="宋体" w:hAnsi="宋体" w:cs="Times New Roman" w:hint="eastAsia"/>
          <w:color w:val="000000" w:themeColor="text1"/>
          <w:kern w:val="24"/>
          <w:sz w:val="24"/>
          <w:szCs w:val="24"/>
        </w:rPr>
        <w:t>减少道路扬尘影响。</w:t>
      </w:r>
    </w:p>
    <w:p w:rsidR="00F31E04" w:rsidRPr="00940AB6" w:rsidRDefault="00F31E04" w:rsidP="00F31E04">
      <w:pPr>
        <w:spacing w:line="360" w:lineRule="auto"/>
        <w:ind w:firstLineChars="200" w:firstLine="480"/>
        <w:rPr>
          <w:rFonts w:ascii="Times New Roman" w:eastAsia="宋体" w:hAnsi="Times New Roman" w:cs="Times New Roman"/>
          <w:color w:val="000000" w:themeColor="text1"/>
          <w:sz w:val="24"/>
          <w:szCs w:val="24"/>
        </w:rPr>
      </w:pPr>
      <w:r w:rsidRPr="00940AB6">
        <w:rPr>
          <w:rFonts w:ascii="宋体" w:eastAsia="宋体" w:hAnsi="宋体" w:cs="Times New Roman" w:hint="eastAsia"/>
          <w:color w:val="000000" w:themeColor="text1"/>
          <w:sz w:val="24"/>
          <w:szCs w:val="24"/>
        </w:rPr>
        <w:t>采取以上措施后，有组织锅炉烟气能够达标排放。无组织</w:t>
      </w:r>
      <w:r w:rsidRPr="00940AB6">
        <w:rPr>
          <w:rFonts w:ascii="宋体" w:eastAsia="宋体" w:hAnsi="宋体" w:cs="Times New Roman"/>
          <w:color w:val="000000" w:themeColor="text1"/>
          <w:kern w:val="24"/>
          <w:sz w:val="24"/>
          <w:szCs w:val="24"/>
        </w:rPr>
        <w:t>粉尘排放浓度满足《煤炭工业污染物排放标准》</w:t>
      </w:r>
      <w:r w:rsidRPr="00940AB6">
        <w:rPr>
          <w:rFonts w:ascii="宋体" w:eastAsia="宋体" w:hAnsi="宋体" w:cs="Times New Roman" w:hint="eastAsia"/>
          <w:color w:val="000000" w:themeColor="text1"/>
          <w:sz w:val="24"/>
          <w:szCs w:val="24"/>
        </w:rPr>
        <w:t>排放限值和控制要求</w:t>
      </w:r>
      <w:r w:rsidRPr="00940AB6">
        <w:rPr>
          <w:rFonts w:ascii="宋体" w:eastAsia="宋体" w:hAnsi="宋体" w:cs="Times New Roman" w:hint="eastAsia"/>
          <w:color w:val="000000" w:themeColor="text1"/>
          <w:kern w:val="24"/>
          <w:sz w:val="24"/>
          <w:szCs w:val="24"/>
        </w:rPr>
        <w:t>，</w:t>
      </w:r>
      <w:r w:rsidRPr="00940AB6">
        <w:rPr>
          <w:rFonts w:ascii="宋体" w:eastAsia="宋体" w:hAnsi="宋体" w:cs="Times New Roman" w:hint="eastAsia"/>
          <w:color w:val="000000" w:themeColor="text1"/>
          <w:sz w:val="24"/>
          <w:szCs w:val="24"/>
        </w:rPr>
        <w:t>对环境空气影响较小。</w:t>
      </w:r>
    </w:p>
    <w:p w:rsidR="00F31E04" w:rsidRPr="008E795E"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334" w:name="_Toc480294425"/>
      <w:r w:rsidRPr="008E795E">
        <w:rPr>
          <w:rFonts w:ascii="黑体" w:eastAsia="黑体" w:hAnsi="宋体" w:cs="Times New Roman" w:hint="eastAsia"/>
          <w:b/>
          <w:bCs/>
          <w:sz w:val="24"/>
          <w:szCs w:val="24"/>
        </w:rPr>
        <w:t>1</w:t>
      </w:r>
      <w:r>
        <w:rPr>
          <w:rFonts w:ascii="黑体" w:eastAsia="黑体" w:hAnsi="宋体" w:cs="Times New Roman" w:hint="eastAsia"/>
          <w:b/>
          <w:bCs/>
          <w:sz w:val="24"/>
          <w:szCs w:val="24"/>
        </w:rPr>
        <w:t>4</w:t>
      </w:r>
      <w:r w:rsidRPr="008E795E">
        <w:rPr>
          <w:rFonts w:ascii="黑体" w:eastAsia="黑体" w:hAnsi="宋体" w:cs="Times New Roman" w:hint="eastAsia"/>
          <w:b/>
          <w:bCs/>
          <w:sz w:val="24"/>
          <w:szCs w:val="24"/>
        </w:rPr>
        <w:t>.3.4 水环境</w:t>
      </w:r>
      <w:bookmarkEnd w:id="1325"/>
      <w:bookmarkEnd w:id="1326"/>
      <w:bookmarkEnd w:id="1327"/>
      <w:bookmarkEnd w:id="1328"/>
      <w:bookmarkEnd w:id="1329"/>
      <w:bookmarkEnd w:id="1330"/>
      <w:bookmarkEnd w:id="1331"/>
      <w:bookmarkEnd w:id="1332"/>
      <w:bookmarkEnd w:id="1333"/>
      <w:bookmarkEnd w:id="1334"/>
      <w:r w:rsidRPr="008E795E">
        <w:rPr>
          <w:rFonts w:ascii="黑体" w:eastAsia="黑体" w:hAnsi="宋体" w:cs="Times New Roman" w:hint="eastAsia"/>
          <w:b/>
          <w:bCs/>
          <w:sz w:val="24"/>
          <w:szCs w:val="24"/>
        </w:rPr>
        <w:t xml:space="preserve"> </w:t>
      </w:r>
    </w:p>
    <w:p w:rsidR="00F31E04" w:rsidRPr="008E795E" w:rsidRDefault="00F31E04" w:rsidP="00F31E04">
      <w:pPr>
        <w:spacing w:line="360" w:lineRule="auto"/>
        <w:ind w:firstLineChars="200" w:firstLine="480"/>
        <w:rPr>
          <w:rFonts w:ascii="宋体" w:eastAsia="宋体" w:hAnsi="宋体" w:cs="Times New Roman"/>
          <w:sz w:val="24"/>
          <w:szCs w:val="24"/>
        </w:rPr>
      </w:pPr>
      <w:bookmarkStart w:id="1335" w:name="_Toc233197993"/>
      <w:bookmarkStart w:id="1336" w:name="_Toc258843997"/>
      <w:bookmarkStart w:id="1337" w:name="_Toc267296999"/>
      <w:r w:rsidRPr="008E795E">
        <w:rPr>
          <w:rFonts w:ascii="宋体" w:eastAsia="宋体" w:hAnsi="宋体" w:cs="Times New Roman" w:hint="eastAsia"/>
          <w:sz w:val="24"/>
          <w:szCs w:val="24"/>
        </w:rPr>
        <w:t xml:space="preserve">⑴ </w:t>
      </w:r>
      <w:r w:rsidRPr="008E795E">
        <w:rPr>
          <w:rFonts w:ascii="宋体" w:eastAsia="宋体" w:hAnsi="宋体" w:cs="Times New Roman"/>
          <w:sz w:val="24"/>
          <w:szCs w:val="24"/>
        </w:rPr>
        <w:t>建设期</w:t>
      </w:r>
      <w:r w:rsidRPr="008E795E">
        <w:rPr>
          <w:rFonts w:ascii="宋体" w:eastAsia="宋体" w:hAnsi="宋体" w:cs="Times New Roman" w:hint="eastAsia"/>
          <w:sz w:val="24"/>
          <w:szCs w:val="24"/>
        </w:rPr>
        <w:t>地表水环境影响与防治措施</w:t>
      </w:r>
    </w:p>
    <w:p w:rsidR="00F31E04" w:rsidRPr="006822D6" w:rsidRDefault="00F31E04" w:rsidP="00F31E04">
      <w:pPr>
        <w:spacing w:line="360" w:lineRule="auto"/>
        <w:ind w:firstLineChars="200" w:firstLine="480"/>
        <w:rPr>
          <w:rFonts w:ascii="宋体" w:eastAsia="宋体" w:hAnsi="宋体" w:cs="Times New Roman"/>
          <w:color w:val="000000" w:themeColor="text1"/>
          <w:sz w:val="24"/>
          <w:szCs w:val="20"/>
        </w:rPr>
      </w:pPr>
      <w:r w:rsidRPr="006822D6">
        <w:rPr>
          <w:rFonts w:ascii="宋体" w:eastAsia="宋体" w:hAnsi="宋体" w:cs="Times New Roman" w:hint="eastAsia"/>
          <w:color w:val="000000" w:themeColor="text1"/>
          <w:sz w:val="24"/>
          <w:szCs w:val="24"/>
        </w:rPr>
        <w:t>设置防渗沉淀池</w:t>
      </w:r>
      <w:r w:rsidRPr="006822D6">
        <w:rPr>
          <w:rFonts w:ascii="宋体" w:eastAsia="宋体" w:hAnsi="宋体" w:cs="Times New Roman" w:hint="eastAsia"/>
          <w:color w:val="000000" w:themeColor="text1"/>
          <w:sz w:val="24"/>
          <w:szCs w:val="20"/>
        </w:rPr>
        <w:t>对施工人员</w:t>
      </w:r>
      <w:r w:rsidRPr="006822D6">
        <w:rPr>
          <w:rFonts w:ascii="宋体" w:eastAsia="宋体" w:hAnsi="宋体" w:cs="Times New Roman" w:hint="eastAsia"/>
          <w:color w:val="000000" w:themeColor="text1"/>
          <w:sz w:val="24"/>
          <w:szCs w:val="24"/>
        </w:rPr>
        <w:t>生活杂排水经</w:t>
      </w:r>
      <w:r w:rsidRPr="006822D6">
        <w:rPr>
          <w:rFonts w:ascii="宋体" w:eastAsia="宋体" w:hAnsi="宋体" w:cs="Times New Roman" w:hint="eastAsia"/>
          <w:color w:val="000000" w:themeColor="text1"/>
          <w:sz w:val="24"/>
          <w:szCs w:val="20"/>
        </w:rPr>
        <w:t>沉淀处理后，全部用作绿化用水或抑尘洒水使用，不外排，对外环境影响小。</w:t>
      </w:r>
    </w:p>
    <w:p w:rsidR="00F31E04" w:rsidRPr="006822D6" w:rsidRDefault="00F31E04" w:rsidP="00F31E04">
      <w:pPr>
        <w:spacing w:line="360" w:lineRule="auto"/>
        <w:ind w:firstLineChars="200" w:firstLine="480"/>
        <w:rPr>
          <w:rFonts w:ascii="宋体" w:eastAsia="宋体" w:hAnsi="宋体" w:cs="Times New Roman"/>
          <w:color w:val="000000" w:themeColor="text1"/>
          <w:sz w:val="24"/>
          <w:szCs w:val="24"/>
        </w:rPr>
      </w:pPr>
      <w:r w:rsidRPr="006822D6">
        <w:rPr>
          <w:rFonts w:ascii="宋体" w:eastAsia="宋体" w:hAnsi="宋体" w:cs="Times New Roman" w:hint="eastAsia"/>
          <w:color w:val="000000" w:themeColor="text1"/>
          <w:sz w:val="24"/>
          <w:szCs w:val="24"/>
        </w:rPr>
        <w:t>施工</w:t>
      </w:r>
      <w:r w:rsidRPr="006822D6">
        <w:rPr>
          <w:rFonts w:ascii="宋体" w:eastAsia="宋体" w:hAnsi="宋体" w:cs="Times New Roman"/>
          <w:color w:val="000000" w:themeColor="text1"/>
          <w:sz w:val="24"/>
          <w:szCs w:val="24"/>
        </w:rPr>
        <w:t>工地</w:t>
      </w:r>
      <w:r w:rsidRPr="006822D6">
        <w:rPr>
          <w:rFonts w:ascii="宋体" w:eastAsia="宋体" w:hAnsi="宋体" w:cs="Times New Roman" w:hint="eastAsia"/>
          <w:color w:val="000000" w:themeColor="text1"/>
          <w:sz w:val="24"/>
          <w:szCs w:val="24"/>
        </w:rPr>
        <w:t>设置</w:t>
      </w:r>
      <w:r w:rsidRPr="006822D6">
        <w:rPr>
          <w:rFonts w:ascii="宋体" w:eastAsia="宋体" w:hAnsi="宋体" w:cs="Times New Roman"/>
          <w:color w:val="000000" w:themeColor="text1"/>
          <w:sz w:val="24"/>
          <w:szCs w:val="24"/>
        </w:rPr>
        <w:t>废水沉淀池，对施工废水进行沉淀处理后复用于搅拌砂浆等施工环节</w:t>
      </w:r>
      <w:r w:rsidRPr="006822D6">
        <w:rPr>
          <w:rFonts w:ascii="宋体" w:eastAsia="宋体" w:hAnsi="宋体" w:cs="Times New Roman" w:hint="eastAsia"/>
          <w:color w:val="000000" w:themeColor="text1"/>
          <w:sz w:val="24"/>
          <w:szCs w:val="24"/>
        </w:rPr>
        <w:t>，</w:t>
      </w:r>
      <w:r w:rsidRPr="006822D6">
        <w:rPr>
          <w:rFonts w:ascii="宋体" w:eastAsia="宋体" w:hAnsi="宋体" w:cs="Times New Roman"/>
          <w:color w:val="000000" w:themeColor="text1"/>
          <w:sz w:val="24"/>
          <w:szCs w:val="24"/>
        </w:rPr>
        <w:t>以充分利用水资源。</w:t>
      </w:r>
      <w:r w:rsidRPr="006822D6">
        <w:rPr>
          <w:rFonts w:ascii="宋体" w:eastAsia="宋体" w:hAnsi="宋体" w:cs="Times New Roman" w:hint="eastAsia"/>
          <w:color w:val="000000" w:themeColor="text1"/>
          <w:sz w:val="24"/>
          <w:szCs w:val="24"/>
        </w:rPr>
        <w:t>禁止生产废水未经处理不达标排放</w:t>
      </w:r>
      <w:r w:rsidRPr="006822D6">
        <w:rPr>
          <w:rFonts w:ascii="宋体" w:eastAsia="宋体" w:hAnsi="宋体" w:cs="Times New Roman"/>
          <w:color w:val="000000" w:themeColor="text1"/>
          <w:sz w:val="24"/>
          <w:szCs w:val="24"/>
        </w:rPr>
        <w:t>。</w:t>
      </w:r>
    </w:p>
    <w:p w:rsidR="00F31E04" w:rsidRPr="006822D6" w:rsidRDefault="00F31E04" w:rsidP="00F31E04">
      <w:pPr>
        <w:spacing w:line="360" w:lineRule="auto"/>
        <w:ind w:firstLine="482"/>
        <w:rPr>
          <w:rFonts w:ascii="宋体" w:eastAsia="宋体" w:hAnsi="宋体" w:cs="Times New Roman"/>
          <w:color w:val="000000" w:themeColor="text1"/>
          <w:sz w:val="24"/>
          <w:szCs w:val="24"/>
        </w:rPr>
      </w:pPr>
      <w:r w:rsidRPr="006822D6">
        <w:rPr>
          <w:rFonts w:ascii="宋体" w:eastAsia="宋体" w:hAnsi="宋体" w:cs="Times New Roman" w:hint="eastAsia"/>
          <w:color w:val="000000" w:themeColor="text1"/>
          <w:sz w:val="24"/>
          <w:szCs w:val="24"/>
        </w:rPr>
        <w:t>井筒施工排水设置沉淀池处理后回用于掘进洒水或者地面洒水，不外排</w:t>
      </w:r>
      <w:r w:rsidRPr="006822D6">
        <w:rPr>
          <w:rFonts w:ascii="宋体" w:eastAsia="宋体" w:hAnsi="宋体" w:cs="Times New Roman"/>
          <w:color w:val="000000" w:themeColor="text1"/>
          <w:sz w:val="24"/>
          <w:szCs w:val="24"/>
        </w:rPr>
        <w:t>。</w:t>
      </w:r>
    </w:p>
    <w:p w:rsidR="00F31E04" w:rsidRPr="006822D6" w:rsidRDefault="00F31E04" w:rsidP="00F31E04">
      <w:pPr>
        <w:spacing w:line="360" w:lineRule="auto"/>
        <w:ind w:firstLineChars="200" w:firstLine="480"/>
        <w:rPr>
          <w:rFonts w:ascii="宋体" w:eastAsia="宋体" w:hAnsi="宋体" w:cs="Times New Roman"/>
          <w:color w:val="000000" w:themeColor="text1"/>
          <w:sz w:val="24"/>
          <w:szCs w:val="20"/>
        </w:rPr>
      </w:pPr>
      <w:r w:rsidRPr="006822D6">
        <w:rPr>
          <w:rFonts w:ascii="宋体" w:eastAsia="宋体" w:hAnsi="宋体" w:cs="Times New Roman" w:hint="eastAsia"/>
          <w:color w:val="000000" w:themeColor="text1"/>
          <w:sz w:val="24"/>
          <w:szCs w:val="24"/>
        </w:rPr>
        <w:t>在采取以上措施后</w:t>
      </w:r>
      <w:r w:rsidRPr="006822D6">
        <w:rPr>
          <w:rFonts w:ascii="宋体" w:eastAsia="宋体" w:hAnsi="宋体" w:cs="Times New Roman"/>
          <w:color w:val="000000" w:themeColor="text1"/>
          <w:sz w:val="24"/>
          <w:szCs w:val="24"/>
        </w:rPr>
        <w:t>，</w:t>
      </w:r>
      <w:r w:rsidRPr="006822D6">
        <w:rPr>
          <w:rFonts w:ascii="宋体" w:eastAsia="宋体" w:hAnsi="宋体" w:cs="Times New Roman" w:hint="eastAsia"/>
          <w:color w:val="000000" w:themeColor="text1"/>
          <w:sz w:val="24"/>
          <w:szCs w:val="24"/>
        </w:rPr>
        <w:t>矿井施工阶段污废水不外排，对地表水</w:t>
      </w:r>
      <w:r w:rsidRPr="006822D6">
        <w:rPr>
          <w:rFonts w:ascii="宋体" w:eastAsia="宋体" w:hAnsi="宋体" w:cs="Times New Roman" w:hint="eastAsia"/>
          <w:color w:val="000000" w:themeColor="text1"/>
          <w:sz w:val="24"/>
          <w:szCs w:val="20"/>
        </w:rPr>
        <w:t>影响小。</w:t>
      </w:r>
    </w:p>
    <w:p w:rsidR="00F31E04" w:rsidRPr="006822D6" w:rsidRDefault="00F31E04" w:rsidP="00F31E04">
      <w:pPr>
        <w:spacing w:line="360" w:lineRule="auto"/>
        <w:ind w:firstLineChars="200" w:firstLine="480"/>
        <w:rPr>
          <w:rFonts w:ascii="宋体" w:eastAsia="宋体" w:hAnsi="宋体" w:cs="Times New Roman"/>
          <w:bCs/>
          <w:color w:val="000000" w:themeColor="text1"/>
          <w:sz w:val="24"/>
          <w:szCs w:val="24"/>
        </w:rPr>
      </w:pPr>
      <w:r w:rsidRPr="008E795E">
        <w:rPr>
          <w:rFonts w:ascii="宋体" w:eastAsia="宋体" w:hAnsi="宋体" w:cs="Times New Roman" w:hint="eastAsia"/>
          <w:sz w:val="24"/>
          <w:szCs w:val="24"/>
        </w:rPr>
        <w:t>⑵</w:t>
      </w:r>
      <w:r>
        <w:rPr>
          <w:rFonts w:ascii="宋体" w:eastAsia="宋体" w:hAnsi="宋体" w:cs="Times New Roman" w:hint="eastAsia"/>
          <w:sz w:val="24"/>
          <w:szCs w:val="24"/>
        </w:rPr>
        <w:t xml:space="preserve"> </w:t>
      </w:r>
      <w:r w:rsidRPr="006822D6">
        <w:rPr>
          <w:rFonts w:ascii="宋体" w:eastAsia="宋体" w:hAnsi="宋体" w:cs="Times New Roman" w:hint="eastAsia"/>
          <w:color w:val="000000" w:themeColor="text1"/>
          <w:sz w:val="24"/>
          <w:szCs w:val="24"/>
        </w:rPr>
        <w:t>运行期</w:t>
      </w:r>
      <w:r w:rsidRPr="006822D6">
        <w:rPr>
          <w:rFonts w:ascii="宋体" w:eastAsia="宋体" w:hAnsi="宋体" w:cs="Times New Roman" w:hint="eastAsia"/>
          <w:bCs/>
          <w:color w:val="000000" w:themeColor="text1"/>
          <w:sz w:val="24"/>
          <w:szCs w:val="24"/>
        </w:rPr>
        <w:t>地表水环境影响分析</w:t>
      </w:r>
    </w:p>
    <w:p w:rsidR="00F31E04" w:rsidRPr="008E795E" w:rsidRDefault="00F31E04" w:rsidP="00F31E04">
      <w:pPr>
        <w:spacing w:line="360" w:lineRule="auto"/>
        <w:ind w:firstLineChars="200" w:firstLine="480"/>
        <w:rPr>
          <w:rFonts w:ascii="宋体" w:eastAsia="宋体" w:hAnsi="宋体" w:cs="Times New Roman"/>
          <w:sz w:val="24"/>
          <w:szCs w:val="24"/>
        </w:rPr>
      </w:pPr>
      <w:r w:rsidRPr="006822D6">
        <w:rPr>
          <w:rFonts w:ascii="宋体" w:eastAsia="宋体" w:hAnsi="宋体" w:cs="Times New Roman" w:hint="eastAsia"/>
          <w:color w:val="000000" w:themeColor="text1"/>
          <w:sz w:val="24"/>
          <w:szCs w:val="24"/>
        </w:rPr>
        <w:t>矿井地面生产、生活污废水处理后可达到《黄河流域(陕西段)污水综合排放标准》、《污水综合排放标准》一级标准及城市杂用水水质标准要求，处理达标后污废水全部回用于绿化、道路洒水、场地生产防尘用水和黄泥灌浆站用水。矿井水处理后可以达到《煤炭工业污染物排放标准》和《煤炭工业矿井设计规范》中规定的井下消防洒水等水质要求，同时满足《黄河流域(陕西段)污水综合排放标准》一级标准要求，全部回用于</w:t>
      </w:r>
      <w:r w:rsidRPr="006822D6">
        <w:rPr>
          <w:rFonts w:ascii="宋体" w:eastAsia="宋体" w:hAnsi="宋体" w:cs="Times New Roman"/>
          <w:color w:val="000000" w:themeColor="text1"/>
          <w:sz w:val="24"/>
          <w:szCs w:val="24"/>
        </w:rPr>
        <w:t>井下消防洒水</w:t>
      </w:r>
      <w:r w:rsidRPr="006822D6">
        <w:rPr>
          <w:rFonts w:ascii="宋体" w:eastAsia="宋体" w:hAnsi="宋体" w:cs="Times New Roman" w:hint="eastAsia"/>
          <w:color w:val="000000" w:themeColor="text1"/>
          <w:sz w:val="24"/>
          <w:szCs w:val="24"/>
        </w:rPr>
        <w:t>，不外排，不会对地表水环境产生影响。</w:t>
      </w:r>
      <w:bookmarkStart w:id="1338" w:name="_Toc294768362"/>
      <w:bookmarkStart w:id="1339" w:name="_Toc332634450"/>
      <w:bookmarkStart w:id="1340" w:name="_Toc339370044"/>
      <w:bookmarkStart w:id="1341" w:name="_Toc357620619"/>
      <w:bookmarkStart w:id="1342" w:name="_Toc358295383"/>
    </w:p>
    <w:p w:rsidR="00F31E04" w:rsidRPr="008E795E" w:rsidRDefault="00F31E04" w:rsidP="00F31E04">
      <w:pPr>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⑶ 水资源利用及水污染防治措施</w:t>
      </w:r>
    </w:p>
    <w:p w:rsidR="00F31E04" w:rsidRPr="00A62135" w:rsidRDefault="00F31E04" w:rsidP="00F31E04">
      <w:pPr>
        <w:spacing w:line="360" w:lineRule="auto"/>
        <w:ind w:firstLineChars="200" w:firstLine="480"/>
        <w:rPr>
          <w:rFonts w:ascii="宋体" w:eastAsia="宋体" w:hAnsi="宋体" w:cs="Times New Roman"/>
          <w:color w:val="000000" w:themeColor="text1"/>
          <w:sz w:val="24"/>
          <w:szCs w:val="24"/>
        </w:rPr>
      </w:pPr>
      <w:bookmarkStart w:id="1343" w:name="_Toc360700040"/>
      <w:r w:rsidRPr="00A62135">
        <w:rPr>
          <w:rFonts w:ascii="宋体" w:eastAsia="宋体" w:hAnsi="宋体" w:cs="Times New Roman" w:hint="eastAsia"/>
          <w:color w:val="000000" w:themeColor="text1"/>
          <w:sz w:val="24"/>
          <w:szCs w:val="24"/>
        </w:rPr>
        <w:t>① 矿井工业场地新建一座地面生产、生活污废水处理站，食堂废水经过隔油池处理后，汇同地面生产、生活污废水采用MBR中水处理设备+消毒工艺处理后进入复用水池，处理后废水全部回用于绿化、道路洒水、场地生产防尘用水及黄泥灌浆站用水，不外排。</w:t>
      </w:r>
    </w:p>
    <w:p w:rsidR="00F31E04" w:rsidRPr="00A62135" w:rsidRDefault="00F31E04" w:rsidP="00F31E04">
      <w:pPr>
        <w:autoSpaceDE w:val="0"/>
        <w:autoSpaceDN w:val="0"/>
        <w:adjustRightInd w:val="0"/>
        <w:spacing w:line="360" w:lineRule="auto"/>
        <w:ind w:firstLineChars="200" w:firstLine="480"/>
        <w:jc w:val="left"/>
        <w:rPr>
          <w:rFonts w:ascii="宋体" w:eastAsia="宋体" w:hAnsi="宋体" w:cs="Times New Roman"/>
          <w:color w:val="000000" w:themeColor="text1"/>
          <w:sz w:val="24"/>
          <w:szCs w:val="24"/>
        </w:rPr>
      </w:pPr>
      <w:r w:rsidRPr="00A62135">
        <w:rPr>
          <w:rFonts w:ascii="宋体" w:eastAsia="宋体" w:hAnsi="宋体" w:cs="Times New Roman" w:hint="eastAsia"/>
          <w:color w:val="000000" w:themeColor="text1"/>
          <w:sz w:val="24"/>
          <w:szCs w:val="24"/>
        </w:rPr>
        <w:t>② 矿井工业场地上新建矿井水处理站一座，矿井井下排水经混凝沉淀+气浮+过滤消毒处理后，全部回用于</w:t>
      </w:r>
      <w:r w:rsidRPr="00A62135">
        <w:rPr>
          <w:rFonts w:ascii="宋体" w:eastAsia="宋体" w:hAnsi="宋体" w:cs="Times New Roman"/>
          <w:color w:val="000000" w:themeColor="text1"/>
          <w:sz w:val="24"/>
          <w:szCs w:val="24"/>
        </w:rPr>
        <w:t>井下消防洒水</w:t>
      </w:r>
      <w:r w:rsidRPr="00A62135">
        <w:rPr>
          <w:rFonts w:ascii="宋体" w:eastAsia="宋体" w:hAnsi="宋体" w:cs="Times New Roman" w:hint="eastAsia"/>
          <w:color w:val="000000" w:themeColor="text1"/>
          <w:sz w:val="24"/>
          <w:szCs w:val="24"/>
        </w:rPr>
        <w:t>。</w:t>
      </w:r>
    </w:p>
    <w:p w:rsidR="00F31E04" w:rsidRPr="008E795E"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344" w:name="_Toc480294426"/>
      <w:r w:rsidRPr="008E795E">
        <w:rPr>
          <w:rFonts w:ascii="黑体" w:eastAsia="黑体" w:hAnsi="宋体" w:cs="Times New Roman" w:hint="eastAsia"/>
          <w:b/>
          <w:bCs/>
          <w:sz w:val="24"/>
          <w:szCs w:val="24"/>
        </w:rPr>
        <w:t>1</w:t>
      </w:r>
      <w:r>
        <w:rPr>
          <w:rFonts w:ascii="黑体" w:eastAsia="黑体" w:hAnsi="宋体" w:cs="Times New Roman" w:hint="eastAsia"/>
          <w:b/>
          <w:bCs/>
          <w:sz w:val="24"/>
          <w:szCs w:val="24"/>
        </w:rPr>
        <w:t>4</w:t>
      </w:r>
      <w:r w:rsidRPr="008E795E">
        <w:rPr>
          <w:rFonts w:ascii="黑体" w:eastAsia="黑体" w:hAnsi="宋体" w:cs="Times New Roman" w:hint="eastAsia"/>
          <w:b/>
          <w:bCs/>
          <w:sz w:val="24"/>
          <w:szCs w:val="24"/>
        </w:rPr>
        <w:t>.3.5 固体废物</w:t>
      </w:r>
      <w:bookmarkEnd w:id="1335"/>
      <w:bookmarkEnd w:id="1336"/>
      <w:bookmarkEnd w:id="1337"/>
      <w:bookmarkEnd w:id="1338"/>
      <w:bookmarkEnd w:id="1339"/>
      <w:bookmarkEnd w:id="1340"/>
      <w:r w:rsidRPr="008E795E">
        <w:rPr>
          <w:rFonts w:ascii="黑体" w:eastAsia="黑体" w:hAnsi="宋体" w:cs="Times New Roman" w:hint="eastAsia"/>
          <w:b/>
          <w:bCs/>
          <w:sz w:val="24"/>
          <w:szCs w:val="24"/>
        </w:rPr>
        <w:t>处置</w:t>
      </w:r>
      <w:bookmarkEnd w:id="1341"/>
      <w:bookmarkEnd w:id="1342"/>
      <w:bookmarkEnd w:id="1343"/>
      <w:bookmarkEnd w:id="1344"/>
      <w:r w:rsidRPr="008E795E">
        <w:rPr>
          <w:rFonts w:ascii="黑体" w:eastAsia="黑体" w:hAnsi="宋体" w:cs="Times New Roman" w:hint="eastAsia"/>
          <w:b/>
          <w:bCs/>
          <w:sz w:val="24"/>
          <w:szCs w:val="24"/>
        </w:rPr>
        <w:t xml:space="preserve"> </w:t>
      </w:r>
    </w:p>
    <w:p w:rsidR="00F31E04" w:rsidRDefault="00F31E04" w:rsidP="00F31E04">
      <w:pPr>
        <w:spacing w:line="360" w:lineRule="auto"/>
        <w:ind w:firstLineChars="200" w:firstLine="480"/>
        <w:rPr>
          <w:rFonts w:ascii="宋体" w:eastAsia="宋体" w:hAnsi="宋体" w:cs="Times New Roman"/>
          <w:sz w:val="24"/>
          <w:szCs w:val="24"/>
        </w:rPr>
      </w:pPr>
      <w:bookmarkStart w:id="1345" w:name="_Toc233197994"/>
      <w:bookmarkStart w:id="1346" w:name="_Toc258843998"/>
      <w:bookmarkStart w:id="1347" w:name="_Toc267297000"/>
      <w:r w:rsidRPr="008E795E">
        <w:rPr>
          <w:rFonts w:ascii="宋体" w:eastAsia="宋体" w:hAnsi="宋体" w:cs="Times New Roman" w:hint="eastAsia"/>
          <w:sz w:val="24"/>
          <w:szCs w:val="24"/>
        </w:rPr>
        <w:t>⑴</w:t>
      </w:r>
      <w:r>
        <w:rPr>
          <w:rFonts w:ascii="宋体" w:eastAsia="宋体" w:hAnsi="宋体" w:cs="Times New Roman" w:hint="eastAsia"/>
          <w:sz w:val="24"/>
          <w:szCs w:val="24"/>
        </w:rPr>
        <w:t xml:space="preserve"> 建设期固体废物处置措施</w:t>
      </w:r>
    </w:p>
    <w:p w:rsidR="00F31E04" w:rsidRPr="008E795E" w:rsidRDefault="00F31E04" w:rsidP="00F31E04">
      <w:pPr>
        <w:spacing w:line="360" w:lineRule="auto"/>
        <w:ind w:firstLineChars="200" w:firstLine="480"/>
        <w:rPr>
          <w:rFonts w:ascii="宋体" w:eastAsia="宋体" w:hAnsi="宋体" w:cs="Times New Roman"/>
          <w:sz w:val="24"/>
          <w:szCs w:val="24"/>
        </w:rPr>
      </w:pPr>
      <w:r w:rsidRPr="00A62135">
        <w:rPr>
          <w:rFonts w:ascii="宋体" w:hAnsi="宋体" w:hint="eastAsia"/>
          <w:color w:val="000000" w:themeColor="text1"/>
          <w:sz w:val="24"/>
          <w:szCs w:val="24"/>
        </w:rPr>
        <w:lastRenderedPageBreak/>
        <w:t>项目</w:t>
      </w:r>
      <w:r w:rsidRPr="00A62135">
        <w:rPr>
          <w:rFonts w:ascii="宋体" w:hAnsi="宋体"/>
          <w:color w:val="000000" w:themeColor="text1"/>
          <w:sz w:val="24"/>
          <w:szCs w:val="24"/>
        </w:rPr>
        <w:t>“三通一平”</w:t>
      </w:r>
      <w:r w:rsidRPr="00A62135">
        <w:rPr>
          <w:rFonts w:ascii="宋体" w:hAnsi="宋体" w:hint="eastAsia"/>
          <w:color w:val="000000" w:themeColor="text1"/>
          <w:sz w:val="24"/>
          <w:szCs w:val="24"/>
        </w:rPr>
        <w:t>已基本完成，主、副井工业场地已完成平整，主井、副井和风井均已建成，井下大巷已建成；地面部分设施已建成。矿井</w:t>
      </w:r>
      <w:r w:rsidRPr="00A62135">
        <w:rPr>
          <w:rFonts w:ascii="宋体" w:hAnsi="宋体"/>
          <w:color w:val="000000" w:themeColor="text1"/>
          <w:sz w:val="24"/>
          <w:szCs w:val="24"/>
        </w:rPr>
        <w:t>“三通一平”</w:t>
      </w:r>
      <w:r w:rsidRPr="00A62135">
        <w:rPr>
          <w:rFonts w:ascii="宋体" w:hAnsi="宋体" w:hint="eastAsia"/>
          <w:color w:val="000000" w:themeColor="text1"/>
          <w:sz w:val="24"/>
          <w:szCs w:val="24"/>
        </w:rPr>
        <w:t>产生的土石方、井筒建设产生的掘进矸石全部用于填垫工业场地和进场道路，无外排。</w:t>
      </w:r>
      <w:r w:rsidRPr="008E795E">
        <w:rPr>
          <w:rFonts w:ascii="宋体" w:eastAsia="宋体" w:hAnsi="宋体" w:cs="Times New Roman" w:hint="eastAsia"/>
          <w:sz w:val="24"/>
          <w:szCs w:val="24"/>
        </w:rPr>
        <w:t>评价要求后期建设</w:t>
      </w:r>
      <w:r w:rsidRPr="008E795E">
        <w:rPr>
          <w:rFonts w:ascii="宋体" w:eastAsia="宋体" w:hAnsi="宋体" w:cs="Times New Roman"/>
          <w:sz w:val="24"/>
          <w:szCs w:val="24"/>
        </w:rPr>
        <w:t>地基开挖</w:t>
      </w:r>
      <w:r w:rsidRPr="008E795E">
        <w:rPr>
          <w:rFonts w:ascii="宋体" w:eastAsia="宋体" w:hAnsi="宋体" w:cs="Times New Roman" w:hint="eastAsia"/>
          <w:sz w:val="24"/>
          <w:szCs w:val="24"/>
        </w:rPr>
        <w:t>等</w:t>
      </w:r>
      <w:r w:rsidRPr="008E795E">
        <w:rPr>
          <w:rFonts w:ascii="宋体" w:eastAsia="宋体" w:hAnsi="宋体" w:cs="Times New Roman"/>
          <w:sz w:val="24"/>
          <w:szCs w:val="24"/>
        </w:rPr>
        <w:t>过程中产生的土方</w:t>
      </w:r>
      <w:r w:rsidRPr="008E795E">
        <w:rPr>
          <w:rFonts w:ascii="宋体" w:eastAsia="宋体" w:hAnsi="宋体" w:cs="Times New Roman" w:hint="eastAsia"/>
          <w:sz w:val="24"/>
          <w:szCs w:val="24"/>
        </w:rPr>
        <w:t>全部</w:t>
      </w:r>
      <w:r w:rsidRPr="008E795E">
        <w:rPr>
          <w:rFonts w:ascii="宋体" w:eastAsia="宋体" w:hAnsi="宋体" w:cs="Times New Roman"/>
          <w:sz w:val="24"/>
          <w:szCs w:val="24"/>
        </w:rPr>
        <w:t>用于工业场地、</w:t>
      </w:r>
      <w:r w:rsidRPr="008E795E">
        <w:rPr>
          <w:rFonts w:ascii="宋体" w:eastAsia="宋体" w:hAnsi="宋体" w:cs="Times New Roman" w:hint="eastAsia"/>
          <w:sz w:val="24"/>
          <w:szCs w:val="24"/>
        </w:rPr>
        <w:t>道路绿化用土</w:t>
      </w:r>
      <w:r w:rsidRPr="008E795E">
        <w:rPr>
          <w:rFonts w:ascii="宋体" w:eastAsia="宋体" w:hAnsi="宋体" w:cs="Times New Roman"/>
          <w:sz w:val="24"/>
          <w:szCs w:val="24"/>
        </w:rPr>
        <w:t>，</w:t>
      </w:r>
      <w:r w:rsidRPr="008E795E">
        <w:rPr>
          <w:rFonts w:ascii="宋体" w:eastAsia="宋体" w:hAnsi="宋体" w:cs="Times New Roman" w:hint="eastAsia"/>
          <w:sz w:val="24"/>
          <w:szCs w:val="24"/>
        </w:rPr>
        <w:t>可有效减轻</w:t>
      </w:r>
      <w:r w:rsidRPr="008E795E">
        <w:rPr>
          <w:rFonts w:ascii="宋体" w:eastAsia="宋体" w:hAnsi="宋体" w:cs="Times New Roman"/>
          <w:sz w:val="24"/>
          <w:szCs w:val="24"/>
        </w:rPr>
        <w:t>对</w:t>
      </w:r>
      <w:r w:rsidRPr="008E795E">
        <w:rPr>
          <w:rFonts w:ascii="宋体" w:eastAsia="宋体" w:hAnsi="宋体" w:cs="Times New Roman" w:hint="eastAsia"/>
          <w:sz w:val="24"/>
          <w:szCs w:val="24"/>
        </w:rPr>
        <w:t>外环境的影响。</w:t>
      </w:r>
      <w:r w:rsidRPr="008E795E">
        <w:rPr>
          <w:rFonts w:ascii="宋体" w:eastAsia="宋体" w:hAnsi="宋体" w:cs="Times New Roman"/>
          <w:sz w:val="24"/>
          <w:szCs w:val="24"/>
        </w:rPr>
        <w:t>建设期生活垃圾产生量小，采取集中收集，</w:t>
      </w:r>
      <w:r w:rsidRPr="008E795E">
        <w:rPr>
          <w:rFonts w:ascii="宋体" w:eastAsia="宋体" w:hAnsi="宋体" w:cs="Times New Roman" w:hint="eastAsia"/>
          <w:sz w:val="24"/>
          <w:szCs w:val="24"/>
        </w:rPr>
        <w:t>按当地环卫部门要求</w:t>
      </w:r>
      <w:r w:rsidRPr="008E795E">
        <w:rPr>
          <w:rFonts w:ascii="宋体" w:eastAsia="宋体" w:hAnsi="宋体" w:cs="Times New Roman"/>
          <w:sz w:val="24"/>
          <w:szCs w:val="24"/>
        </w:rPr>
        <w:t>集中</w:t>
      </w:r>
      <w:r w:rsidRPr="008E795E">
        <w:rPr>
          <w:rFonts w:ascii="宋体" w:eastAsia="宋体" w:hAnsi="宋体" w:cs="Times New Roman" w:hint="eastAsia"/>
          <w:sz w:val="24"/>
          <w:szCs w:val="24"/>
        </w:rPr>
        <w:t>处置</w:t>
      </w:r>
      <w:r w:rsidRPr="008E795E">
        <w:rPr>
          <w:rFonts w:ascii="宋体" w:eastAsia="宋体" w:hAnsi="宋体" w:cs="Times New Roman"/>
          <w:sz w:val="24"/>
          <w:szCs w:val="24"/>
        </w:rPr>
        <w:t>。</w:t>
      </w:r>
      <w:r w:rsidRPr="008E795E">
        <w:rPr>
          <w:rFonts w:ascii="宋体" w:eastAsia="宋体" w:hAnsi="宋体" w:cs="Times New Roman" w:hint="eastAsia"/>
          <w:sz w:val="24"/>
          <w:szCs w:val="24"/>
        </w:rPr>
        <w:t>因此项目建设期固体废弃物不会对环境造成大的影响。</w:t>
      </w:r>
    </w:p>
    <w:p w:rsidR="00F31E04" w:rsidRDefault="00F31E04" w:rsidP="00F31E04">
      <w:pPr>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 xml:space="preserve">⑵ </w:t>
      </w:r>
      <w:r>
        <w:rPr>
          <w:rFonts w:ascii="宋体" w:eastAsia="宋体" w:hAnsi="宋体" w:cs="Times New Roman" w:hint="eastAsia"/>
          <w:sz w:val="24"/>
          <w:szCs w:val="24"/>
        </w:rPr>
        <w:t>生产期固体废物处置措施</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1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①</w:t>
      </w:r>
      <w:r>
        <w:rPr>
          <w:rFonts w:ascii="宋体" w:eastAsia="宋体" w:hAnsi="宋体" w:cs="Times New Roman"/>
          <w:sz w:val="24"/>
          <w:szCs w:val="24"/>
        </w:rPr>
        <w:fldChar w:fldCharType="end"/>
      </w:r>
      <w:r w:rsidR="00F31E04">
        <w:rPr>
          <w:rFonts w:ascii="宋体" w:eastAsia="宋体" w:hAnsi="宋体" w:cs="Times New Roman" w:hint="eastAsia"/>
          <w:sz w:val="24"/>
          <w:szCs w:val="24"/>
        </w:rPr>
        <w:t xml:space="preserve"> 矿井</w:t>
      </w:r>
      <w:r w:rsidR="00F31E04" w:rsidRPr="00A62135">
        <w:rPr>
          <w:rFonts w:ascii="宋体" w:hAnsi="宋体" w:hint="eastAsia"/>
          <w:color w:val="000000" w:themeColor="text1"/>
          <w:sz w:val="24"/>
          <w:szCs w:val="24"/>
        </w:rPr>
        <w:t>掘进矸石尽量不出井，少量出井掘进矸石应优先考虑综合利用；</w:t>
      </w:r>
      <w:r w:rsidR="00F31E04" w:rsidRPr="00A62135">
        <w:rPr>
          <w:rFonts w:ascii="宋体" w:hAnsi="宋体" w:hint="eastAsia"/>
          <w:color w:val="000000"/>
          <w:sz w:val="24"/>
          <w:szCs w:val="24"/>
        </w:rPr>
        <w:t>当利用不畅时运至场外临时矸石周转场。</w:t>
      </w:r>
      <w:r w:rsidR="00F31E04" w:rsidRPr="008E795E">
        <w:rPr>
          <w:rFonts w:ascii="宋体" w:eastAsia="宋体" w:hAnsi="宋体" w:cs="Times New Roman" w:hint="eastAsia"/>
          <w:sz w:val="24"/>
          <w:szCs w:val="24"/>
        </w:rPr>
        <w:t>手选矸石全部运往</w:t>
      </w:r>
      <w:r w:rsidR="00F31E04" w:rsidRPr="00A62135">
        <w:rPr>
          <w:rFonts w:ascii="宋体" w:hAnsi="宋体" w:hint="eastAsia"/>
          <w:sz w:val="24"/>
          <w:szCs w:val="24"/>
        </w:rPr>
        <w:t>榆林市荣佳工贸有限公司砖厂</w:t>
      </w:r>
      <w:r w:rsidR="00F31E04" w:rsidRPr="008E795E">
        <w:rPr>
          <w:rFonts w:ascii="宋体" w:eastAsia="宋体" w:hAnsi="宋体" w:cs="Times New Roman" w:hint="eastAsia"/>
          <w:sz w:val="24"/>
          <w:szCs w:val="24"/>
        </w:rPr>
        <w:t>用于制砖综合利用。</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2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②</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锅炉灰渣和除尘脱硫渣外销用作建材使用。</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3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③</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生活垃圾集中收集后交由当地环卫部门统一处置，对外环境影响小。</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4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④</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w:t>
      </w:r>
      <w:r w:rsidR="00F31E04" w:rsidRPr="008E795E">
        <w:rPr>
          <w:rFonts w:ascii="宋体" w:eastAsia="宋体" w:hAnsi="宋体" w:cs="Times New Roman"/>
          <w:sz w:val="24"/>
          <w:szCs w:val="24"/>
        </w:rPr>
        <w:t>矿井水处理站污泥定期清除后掺入末煤中出售</w:t>
      </w:r>
      <w:r w:rsidR="00F31E04" w:rsidRPr="008E795E">
        <w:rPr>
          <w:rFonts w:ascii="宋体" w:eastAsia="宋体" w:hAnsi="宋体" w:cs="Times New Roman" w:hint="eastAsia"/>
          <w:sz w:val="24"/>
          <w:szCs w:val="24"/>
        </w:rPr>
        <w:t>；</w:t>
      </w:r>
      <w:r w:rsidR="00F31E04" w:rsidRPr="008E795E">
        <w:rPr>
          <w:rFonts w:ascii="宋体" w:eastAsia="宋体" w:hAnsi="宋体" w:cs="Times New Roman"/>
          <w:sz w:val="24"/>
          <w:szCs w:val="24"/>
        </w:rPr>
        <w:t>生活污水处理站污泥产生量小，</w:t>
      </w:r>
      <w:r w:rsidR="00F31E04" w:rsidRPr="008E795E">
        <w:rPr>
          <w:rFonts w:ascii="宋体" w:eastAsia="宋体" w:hAnsi="Times New Roman" w:cs="Times New Roman" w:hint="eastAsia"/>
          <w:sz w:val="24"/>
          <w:szCs w:val="24"/>
        </w:rPr>
        <w:t>经过加石灰等稳定化处理</w:t>
      </w:r>
      <w:r w:rsidR="00F31E04" w:rsidRPr="008E795E">
        <w:rPr>
          <w:rFonts w:ascii="宋体" w:eastAsia="宋体" w:hAnsi="宋体" w:cs="Times New Roman" w:hint="eastAsia"/>
          <w:sz w:val="24"/>
          <w:szCs w:val="24"/>
        </w:rPr>
        <w:t>后送当地垃圾填埋场处置。</w:t>
      </w:r>
    </w:p>
    <w:p w:rsidR="00F31E04" w:rsidRPr="008E795E"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综上所述，工程运行期产生的固体废弃物在采取上述污染防治措施后，</w:t>
      </w:r>
      <w:r w:rsidRPr="008E795E">
        <w:rPr>
          <w:rFonts w:ascii="宋体" w:eastAsia="宋体" w:hAnsi="宋体" w:cs="Times New Roman"/>
          <w:sz w:val="24"/>
          <w:szCs w:val="24"/>
        </w:rPr>
        <w:t>矿井各项固体废物均可得到有效处置，措施合理可行</w:t>
      </w:r>
      <w:r w:rsidRPr="008E795E">
        <w:rPr>
          <w:rFonts w:ascii="宋体" w:eastAsia="宋体" w:hAnsi="宋体" w:cs="Times New Roman" w:hint="eastAsia"/>
          <w:sz w:val="24"/>
          <w:szCs w:val="24"/>
        </w:rPr>
        <w:t>，对外环境影响小</w:t>
      </w:r>
      <w:r w:rsidRPr="008E795E">
        <w:rPr>
          <w:rFonts w:ascii="宋体" w:eastAsia="宋体" w:hAnsi="宋体" w:cs="Times New Roman"/>
          <w:sz w:val="24"/>
          <w:szCs w:val="24"/>
        </w:rPr>
        <w:t>。</w:t>
      </w:r>
    </w:p>
    <w:p w:rsidR="00F31E04" w:rsidRPr="008E795E" w:rsidRDefault="00F31E04" w:rsidP="00F31E04">
      <w:pPr>
        <w:keepNext/>
        <w:keepLines/>
        <w:spacing w:line="360" w:lineRule="auto"/>
        <w:ind w:firstLineChars="200" w:firstLine="482"/>
        <w:outlineLvl w:val="2"/>
        <w:rPr>
          <w:rFonts w:ascii="黑体" w:eastAsia="黑体" w:hAnsi="宋体" w:cs="Times New Roman"/>
          <w:b/>
          <w:bCs/>
          <w:sz w:val="24"/>
          <w:szCs w:val="24"/>
        </w:rPr>
      </w:pPr>
      <w:bookmarkStart w:id="1348" w:name="_Toc294768363"/>
      <w:bookmarkStart w:id="1349" w:name="_Toc332634451"/>
      <w:bookmarkStart w:id="1350" w:name="_Toc339370045"/>
      <w:bookmarkStart w:id="1351" w:name="_Toc357620620"/>
      <w:bookmarkStart w:id="1352" w:name="_Toc358295384"/>
      <w:bookmarkStart w:id="1353" w:name="_Toc360700041"/>
      <w:bookmarkStart w:id="1354" w:name="_Toc480294427"/>
      <w:r w:rsidRPr="008E795E">
        <w:rPr>
          <w:rFonts w:ascii="黑体" w:eastAsia="黑体" w:hAnsi="宋体" w:cs="Times New Roman" w:hint="eastAsia"/>
          <w:b/>
          <w:bCs/>
          <w:sz w:val="24"/>
          <w:szCs w:val="24"/>
        </w:rPr>
        <w:t>1</w:t>
      </w:r>
      <w:r>
        <w:rPr>
          <w:rFonts w:ascii="黑体" w:eastAsia="黑体" w:hAnsi="宋体" w:cs="Times New Roman" w:hint="eastAsia"/>
          <w:b/>
          <w:bCs/>
          <w:sz w:val="24"/>
          <w:szCs w:val="24"/>
        </w:rPr>
        <w:t>4</w:t>
      </w:r>
      <w:r w:rsidRPr="008E795E">
        <w:rPr>
          <w:rFonts w:ascii="黑体" w:eastAsia="黑体" w:hAnsi="宋体" w:cs="Times New Roman" w:hint="eastAsia"/>
          <w:b/>
          <w:bCs/>
          <w:sz w:val="24"/>
          <w:szCs w:val="24"/>
        </w:rPr>
        <w:t>.3.6 噪声</w:t>
      </w:r>
      <w:bookmarkEnd w:id="1345"/>
      <w:bookmarkEnd w:id="1346"/>
      <w:bookmarkEnd w:id="1347"/>
      <w:bookmarkEnd w:id="1348"/>
      <w:bookmarkEnd w:id="1349"/>
      <w:bookmarkEnd w:id="1350"/>
      <w:bookmarkEnd w:id="1351"/>
      <w:bookmarkEnd w:id="1352"/>
      <w:bookmarkEnd w:id="1353"/>
      <w:bookmarkEnd w:id="1354"/>
      <w:r w:rsidRPr="008E795E">
        <w:rPr>
          <w:rFonts w:ascii="黑体" w:eastAsia="黑体" w:hAnsi="宋体" w:cs="Times New Roman" w:hint="eastAsia"/>
          <w:b/>
          <w:bCs/>
          <w:sz w:val="24"/>
          <w:szCs w:val="24"/>
        </w:rPr>
        <w:t xml:space="preserve"> </w:t>
      </w:r>
    </w:p>
    <w:p w:rsidR="00F31E04" w:rsidRPr="008E795E" w:rsidRDefault="00F31E04" w:rsidP="00F31E04">
      <w:pPr>
        <w:tabs>
          <w:tab w:val="left" w:pos="2552"/>
          <w:tab w:val="left" w:pos="5387"/>
        </w:tabs>
        <w:spacing w:line="360" w:lineRule="auto"/>
        <w:ind w:firstLineChars="200" w:firstLine="480"/>
        <w:rPr>
          <w:rFonts w:ascii="宋体" w:eastAsia="宋体" w:hAnsi="宋体" w:cs="Times New Roman"/>
          <w:sz w:val="24"/>
          <w:szCs w:val="24"/>
        </w:rPr>
      </w:pPr>
      <w:bookmarkStart w:id="1355" w:name="_Toc222112855"/>
      <w:r w:rsidRPr="008E795E">
        <w:rPr>
          <w:rFonts w:ascii="宋体" w:eastAsia="宋体" w:hAnsi="宋体" w:cs="Times New Roman" w:hint="eastAsia"/>
          <w:bCs/>
          <w:sz w:val="24"/>
          <w:szCs w:val="24"/>
        </w:rPr>
        <w:t xml:space="preserve">⑴ </w:t>
      </w:r>
      <w:r w:rsidRPr="008E795E">
        <w:rPr>
          <w:rFonts w:ascii="宋体" w:eastAsia="宋体" w:hAnsi="宋体" w:cs="Times New Roman" w:hint="eastAsia"/>
          <w:sz w:val="24"/>
          <w:szCs w:val="24"/>
        </w:rPr>
        <w:t>建设期噪声控制措施及环境影响</w:t>
      </w:r>
    </w:p>
    <w:p w:rsidR="00F31E04" w:rsidRPr="008E795E" w:rsidRDefault="00F31E04" w:rsidP="00F31E04">
      <w:pPr>
        <w:adjustRightInd w:val="0"/>
        <w:spacing w:line="360" w:lineRule="auto"/>
        <w:ind w:firstLineChars="200" w:firstLine="480"/>
        <w:rPr>
          <w:rFonts w:ascii="宋体" w:eastAsia="宋体" w:hAnsi="宋体" w:cs="Times New Roman"/>
          <w:sz w:val="24"/>
          <w:szCs w:val="24"/>
        </w:rPr>
      </w:pPr>
      <w:r w:rsidRPr="008E795E">
        <w:rPr>
          <w:rFonts w:ascii="宋体" w:eastAsia="宋体" w:hAnsi="宋体" w:cs="Times New Roman"/>
          <w:sz w:val="24"/>
          <w:szCs w:val="24"/>
        </w:rPr>
        <w:t>本工程</w:t>
      </w:r>
      <w:r w:rsidRPr="008E795E">
        <w:rPr>
          <w:rFonts w:ascii="宋体" w:eastAsia="宋体" w:hAnsi="宋体" w:cs="Times New Roman" w:hint="eastAsia"/>
          <w:sz w:val="24"/>
          <w:szCs w:val="24"/>
        </w:rPr>
        <w:t>建设</w:t>
      </w:r>
      <w:r w:rsidRPr="008E795E">
        <w:rPr>
          <w:rFonts w:ascii="宋体" w:eastAsia="宋体" w:hAnsi="宋体" w:cs="Times New Roman"/>
          <w:sz w:val="24"/>
          <w:szCs w:val="24"/>
        </w:rPr>
        <w:t>期的施工噪声主要来源于挖掘机、推土机、搅拌机、电锯等施工机械和设备以及运输材料的车辆</w:t>
      </w:r>
      <w:r w:rsidRPr="008E795E">
        <w:rPr>
          <w:rFonts w:ascii="宋体" w:eastAsia="宋体" w:hAnsi="宋体" w:cs="Times New Roman" w:hint="eastAsia"/>
          <w:sz w:val="24"/>
          <w:szCs w:val="24"/>
        </w:rPr>
        <w:t>。工程设计未提出建设期噪声防治措施，为减少工程施工噪声对周围环境的影响，评价要求建设期采取禁止高噪声设备夜间运行，合理布置施工场地内高噪声源位置，</w:t>
      </w:r>
      <w:r w:rsidRPr="008E795E">
        <w:rPr>
          <w:rFonts w:ascii="宋体" w:eastAsia="宋体" w:hAnsi="宋体" w:cs="Times New Roman"/>
          <w:sz w:val="24"/>
          <w:szCs w:val="24"/>
        </w:rPr>
        <w:t>加强运输车辆管理等防治措施，可有效降低施工噪声对周围环境的影响。</w:t>
      </w:r>
    </w:p>
    <w:p w:rsidR="00F31E04" w:rsidRPr="008E795E" w:rsidRDefault="00F31E04" w:rsidP="00F31E04">
      <w:pPr>
        <w:adjustRightInd w:val="0"/>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⑵ 生产期噪声控制措施及环境影响</w:t>
      </w:r>
    </w:p>
    <w:p w:rsidR="00F31E04" w:rsidRPr="008E795E" w:rsidRDefault="00F31E04" w:rsidP="00F31E04">
      <w:pPr>
        <w:spacing w:line="360" w:lineRule="auto"/>
        <w:ind w:firstLineChars="200" w:firstLine="480"/>
        <w:rPr>
          <w:rFonts w:ascii="宋体" w:eastAsia="宋体" w:hAnsi="宋体" w:cs="Times New Roman"/>
          <w:sz w:val="24"/>
          <w:szCs w:val="24"/>
        </w:rPr>
      </w:pPr>
      <w:r w:rsidRPr="008E795E">
        <w:rPr>
          <w:rFonts w:ascii="宋体" w:eastAsia="宋体" w:hAnsi="宋体" w:cs="Times New Roman" w:hint="eastAsia"/>
          <w:sz w:val="24"/>
          <w:szCs w:val="24"/>
        </w:rPr>
        <w:t>生产</w:t>
      </w:r>
      <w:r w:rsidRPr="008E795E">
        <w:rPr>
          <w:rFonts w:ascii="宋体" w:eastAsia="宋体" w:hAnsi="宋体" w:cs="Times New Roman"/>
          <w:sz w:val="24"/>
          <w:szCs w:val="24"/>
        </w:rPr>
        <w:t>期的噪声主要来源于</w:t>
      </w:r>
      <w:r w:rsidRPr="008E795E">
        <w:rPr>
          <w:rFonts w:ascii="宋体" w:eastAsia="宋体" w:hAnsi="宋体" w:cs="Times New Roman" w:hint="eastAsia"/>
          <w:sz w:val="24"/>
          <w:szCs w:val="24"/>
        </w:rPr>
        <w:t>上</w:t>
      </w:r>
      <w:r w:rsidRPr="008E795E">
        <w:rPr>
          <w:rFonts w:ascii="宋体" w:eastAsia="宋体" w:hAnsi="宋体" w:cs="Times New Roman"/>
          <w:sz w:val="24"/>
          <w:szCs w:val="24"/>
        </w:rPr>
        <w:t>工业场地的</w:t>
      </w:r>
      <w:r w:rsidRPr="008E795E">
        <w:rPr>
          <w:rFonts w:ascii="宋体" w:eastAsia="宋体" w:hAnsi="宋体" w:cs="Times New Roman" w:hint="eastAsia"/>
          <w:sz w:val="24"/>
          <w:szCs w:val="24"/>
        </w:rPr>
        <w:t>主井驱动机房驱动机、筛分车间振动筛、坑木加工房圆锯、带锯等、机修间钻床、砂轮机等、通风机房通风机及</w:t>
      </w:r>
      <w:r w:rsidRPr="008E795E">
        <w:rPr>
          <w:rFonts w:ascii="宋体" w:eastAsia="宋体" w:hAnsi="宋体" w:cs="Times New Roman"/>
          <w:sz w:val="24"/>
          <w:szCs w:val="24"/>
        </w:rPr>
        <w:t>锅炉</w:t>
      </w:r>
      <w:r w:rsidRPr="008E795E">
        <w:rPr>
          <w:rFonts w:ascii="宋体" w:eastAsia="宋体" w:hAnsi="宋体" w:cs="Times New Roman" w:hint="eastAsia"/>
          <w:sz w:val="24"/>
          <w:szCs w:val="24"/>
        </w:rPr>
        <w:t>房鼓引风机和空压机房空压机</w:t>
      </w:r>
      <w:r w:rsidRPr="008E795E">
        <w:rPr>
          <w:rFonts w:ascii="宋体" w:eastAsia="宋体" w:hAnsi="宋体" w:cs="Times New Roman"/>
          <w:sz w:val="24"/>
          <w:szCs w:val="24"/>
        </w:rPr>
        <w:t>等</w:t>
      </w:r>
      <w:r w:rsidRPr="008E795E">
        <w:rPr>
          <w:rFonts w:ascii="宋体" w:eastAsia="宋体" w:hAnsi="宋体" w:cs="Times New Roman" w:hint="eastAsia"/>
          <w:sz w:val="24"/>
          <w:szCs w:val="24"/>
        </w:rPr>
        <w:t>。</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1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①</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w:t>
      </w:r>
      <w:r w:rsidR="00F31E04">
        <w:rPr>
          <w:rFonts w:ascii="宋体" w:eastAsia="宋体" w:hAnsi="宋体" w:cs="Times New Roman" w:hint="eastAsia"/>
          <w:sz w:val="24"/>
          <w:szCs w:val="24"/>
        </w:rPr>
        <w:t>主、副井工程</w:t>
      </w:r>
      <w:r w:rsidR="00F31E04" w:rsidRPr="008E795E">
        <w:rPr>
          <w:rFonts w:ascii="宋体" w:eastAsia="宋体" w:hAnsi="宋体" w:cs="Times New Roman" w:hint="eastAsia"/>
          <w:sz w:val="24"/>
          <w:szCs w:val="24"/>
        </w:rPr>
        <w:t>厂界噪声</w:t>
      </w:r>
    </w:p>
    <w:p w:rsidR="00F31E04" w:rsidRDefault="00F31E04" w:rsidP="00F31E04">
      <w:pPr>
        <w:spacing w:line="360" w:lineRule="auto"/>
        <w:ind w:firstLineChars="200" w:firstLine="480"/>
        <w:rPr>
          <w:rFonts w:ascii="宋体" w:eastAsia="宋体" w:hAnsi="宋体" w:cs="Times New Roman"/>
          <w:sz w:val="24"/>
          <w:szCs w:val="24"/>
        </w:rPr>
      </w:pPr>
      <w:r w:rsidRPr="00267087">
        <w:rPr>
          <w:rFonts w:ascii="宋体" w:eastAsia="宋体" w:hAnsi="宋体" w:cs="Times New Roman" w:hint="eastAsia"/>
          <w:sz w:val="24"/>
          <w:szCs w:val="24"/>
        </w:rPr>
        <w:t>在采取了项目设计及本次评价提出的噪声控制措施后，工业场地南厂界1#（靠近</w:t>
      </w:r>
      <w:r w:rsidRPr="00267087">
        <w:rPr>
          <w:rFonts w:ascii="宋体" w:eastAsia="宋体" w:hAnsi="宋体" w:cs="Times New Roman" w:hint="eastAsia"/>
          <w:sz w:val="24"/>
          <w:szCs w:val="24"/>
        </w:rPr>
        <w:lastRenderedPageBreak/>
        <w:t>坑木加工房和筛分间）昼间超标0.5dB(A)，夜间超标1.8dB(A)；西北厂界3#（靠近锅炉）昼间达标、夜间超标0.6dB(A)；其余各噪声预测点噪声贡献值昼、夜间均符合《工业企业厂界环境噪声排放标准》2类标准限值要求。工业场地外200m范围内无住户，且南厂界1#、西北厂界3#紧靠山体，则不会对外造成扰民影响。</w:t>
      </w:r>
    </w:p>
    <w:p w:rsidR="00F31E04"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2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②</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w:t>
      </w:r>
      <w:r w:rsidR="00F31E04">
        <w:rPr>
          <w:rFonts w:ascii="宋体" w:eastAsia="宋体" w:hAnsi="宋体" w:cs="Times New Roman" w:hint="eastAsia"/>
          <w:sz w:val="24"/>
          <w:szCs w:val="24"/>
        </w:rPr>
        <w:t>风井场地场界噪声</w:t>
      </w:r>
    </w:p>
    <w:p w:rsidR="00F31E04" w:rsidRDefault="00F31E04" w:rsidP="00F31E04">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风井场界达标距离，</w:t>
      </w:r>
      <w:r w:rsidRPr="007066AA">
        <w:rPr>
          <w:rFonts w:ascii="宋体" w:eastAsia="宋体" w:hAnsi="宋体" w:cs="Times New Roman" w:hint="eastAsia"/>
          <w:sz w:val="24"/>
          <w:szCs w:val="24"/>
        </w:rPr>
        <w:t>昼间</w:t>
      </w:r>
      <w:r>
        <w:rPr>
          <w:rFonts w:ascii="宋体" w:eastAsia="宋体" w:hAnsi="宋体" w:cs="Times New Roman" w:hint="eastAsia"/>
          <w:sz w:val="24"/>
          <w:szCs w:val="24"/>
        </w:rPr>
        <w:t>为13</w:t>
      </w:r>
      <w:r w:rsidRPr="007066AA">
        <w:rPr>
          <w:rFonts w:ascii="宋体" w:eastAsia="宋体" w:hAnsi="宋体" w:cs="Times New Roman" w:hint="eastAsia"/>
          <w:sz w:val="24"/>
          <w:szCs w:val="24"/>
        </w:rPr>
        <w:t>m</w:t>
      </w:r>
      <w:r>
        <w:rPr>
          <w:rFonts w:ascii="宋体" w:eastAsia="宋体" w:hAnsi="宋体" w:cs="Times New Roman" w:hint="eastAsia"/>
          <w:sz w:val="24"/>
          <w:szCs w:val="24"/>
        </w:rPr>
        <w:t>、</w:t>
      </w:r>
      <w:r w:rsidRPr="007066AA">
        <w:rPr>
          <w:rFonts w:ascii="宋体" w:eastAsia="宋体" w:hAnsi="宋体" w:cs="Times New Roman" w:hint="eastAsia"/>
          <w:sz w:val="24"/>
          <w:szCs w:val="24"/>
        </w:rPr>
        <w:t>夜间</w:t>
      </w:r>
      <w:r>
        <w:rPr>
          <w:rFonts w:ascii="宋体" w:eastAsia="宋体" w:hAnsi="宋体" w:cs="Times New Roman" w:hint="eastAsia"/>
          <w:sz w:val="24"/>
          <w:szCs w:val="24"/>
        </w:rPr>
        <w:t>为40</w:t>
      </w:r>
      <w:r w:rsidRPr="007066AA">
        <w:rPr>
          <w:rFonts w:ascii="宋体" w:eastAsia="宋体" w:hAnsi="宋体" w:cs="Times New Roman" w:hint="eastAsia"/>
          <w:sz w:val="24"/>
          <w:szCs w:val="24"/>
        </w:rPr>
        <w:t>m。</w:t>
      </w:r>
      <w:r>
        <w:rPr>
          <w:rFonts w:ascii="宋体" w:eastAsia="宋体" w:hAnsi="宋体" w:cs="Times New Roman" w:hint="eastAsia"/>
          <w:sz w:val="24"/>
          <w:szCs w:val="24"/>
        </w:rPr>
        <w:t>风井场位于工业场地所在沟道的下游，距沟口约230m，且周边200m范围内无住户，不对对外造成扰民影响。</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3 \* GB3</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③</w:t>
      </w:r>
      <w:r>
        <w:rPr>
          <w:rFonts w:ascii="宋体" w:eastAsia="宋体" w:hAnsi="宋体" w:cs="Times New Roman"/>
          <w:sz w:val="24"/>
          <w:szCs w:val="24"/>
        </w:rPr>
        <w:fldChar w:fldCharType="end"/>
      </w:r>
      <w:r w:rsidR="00F31E04">
        <w:rPr>
          <w:rFonts w:ascii="宋体" w:eastAsia="宋体" w:hAnsi="宋体" w:cs="Times New Roman" w:hint="eastAsia"/>
          <w:sz w:val="24"/>
          <w:szCs w:val="24"/>
        </w:rPr>
        <w:t xml:space="preserve"> 交通</w:t>
      </w:r>
      <w:r w:rsidR="00F31E04" w:rsidRPr="008E795E">
        <w:rPr>
          <w:rFonts w:ascii="宋体" w:eastAsia="宋体" w:hAnsi="宋体" w:cs="Times New Roman" w:hint="eastAsia"/>
          <w:sz w:val="24"/>
          <w:szCs w:val="24"/>
        </w:rPr>
        <w:t>噪声</w:t>
      </w:r>
      <w:r w:rsidR="00F31E04">
        <w:rPr>
          <w:rFonts w:ascii="宋体" w:eastAsia="宋体" w:hAnsi="宋体" w:cs="Times New Roman" w:hint="eastAsia"/>
          <w:sz w:val="24"/>
          <w:szCs w:val="24"/>
        </w:rPr>
        <w:t>影响分析</w:t>
      </w:r>
    </w:p>
    <w:p w:rsidR="00F31E04" w:rsidRDefault="00F31E04" w:rsidP="00F31E04">
      <w:pPr>
        <w:spacing w:line="360" w:lineRule="auto"/>
        <w:ind w:firstLineChars="200" w:firstLine="480"/>
        <w:rPr>
          <w:rFonts w:ascii="宋体" w:eastAsia="宋体" w:hAnsi="宋体" w:cs="Times New Roman"/>
          <w:sz w:val="24"/>
          <w:szCs w:val="24"/>
        </w:rPr>
      </w:pPr>
      <w:bookmarkStart w:id="1356" w:name="_Toc235604327"/>
      <w:bookmarkStart w:id="1357" w:name="_Toc263438297"/>
      <w:bookmarkStart w:id="1358" w:name="_Toc267297001"/>
      <w:bookmarkStart w:id="1359" w:name="_Toc294768364"/>
      <w:bookmarkStart w:id="1360" w:name="_Toc332634452"/>
      <w:bookmarkStart w:id="1361" w:name="_Toc339370046"/>
      <w:bookmarkStart w:id="1362" w:name="_Toc357620621"/>
      <w:bookmarkStart w:id="1363" w:name="_Toc358295385"/>
      <w:bookmarkStart w:id="1364" w:name="_Toc360700042"/>
      <w:r w:rsidRPr="004443EA">
        <w:rPr>
          <w:rFonts w:ascii="宋体" w:eastAsia="宋体" w:hAnsi="宋体" w:cs="Times New Roman" w:hint="eastAsia"/>
          <w:sz w:val="24"/>
          <w:szCs w:val="24"/>
        </w:rPr>
        <w:t>运煤车辆形成交通噪声会对进场道路沿线的王圪堵村、沙峁沟村产生一定的影响。但本项目运输均在昼间进行，且运输车次少，</w:t>
      </w:r>
      <w:r>
        <w:rPr>
          <w:rFonts w:ascii="宋体" w:eastAsia="宋体" w:hAnsi="宋体" w:cs="Times New Roman" w:hint="eastAsia"/>
          <w:sz w:val="24"/>
          <w:szCs w:val="24"/>
        </w:rPr>
        <w:t>矿井</w:t>
      </w:r>
      <w:r w:rsidRPr="004443EA">
        <w:rPr>
          <w:rFonts w:ascii="宋体" w:eastAsia="宋体" w:hAnsi="宋体" w:cs="Times New Roman" w:hint="eastAsia"/>
          <w:sz w:val="24"/>
          <w:szCs w:val="24"/>
        </w:rPr>
        <w:t>煤炭运输对周围环境影响较小。</w:t>
      </w:r>
    </w:p>
    <w:p w:rsidR="00F31E04" w:rsidRPr="002344FC" w:rsidRDefault="00F31E04" w:rsidP="00F31E04">
      <w:pPr>
        <w:keepNext/>
        <w:keepLines/>
        <w:spacing w:line="360" w:lineRule="auto"/>
        <w:outlineLvl w:val="1"/>
        <w:rPr>
          <w:rFonts w:ascii="宋体" w:eastAsia="宋体" w:hAnsi="宋体" w:cs="Times New Roman"/>
          <w:b/>
          <w:kern w:val="0"/>
          <w:sz w:val="28"/>
          <w:szCs w:val="32"/>
        </w:rPr>
      </w:pPr>
      <w:bookmarkStart w:id="1365" w:name="_Toc480294428"/>
      <w:r w:rsidRPr="002344FC">
        <w:rPr>
          <w:rFonts w:ascii="宋体" w:eastAsia="宋体" w:hAnsi="宋体" w:cs="Times New Roman" w:hint="eastAsia"/>
          <w:b/>
          <w:kern w:val="0"/>
          <w:sz w:val="28"/>
          <w:szCs w:val="32"/>
        </w:rPr>
        <w:t>14.4 污染物排放情况</w:t>
      </w:r>
      <w:bookmarkEnd w:id="1365"/>
    </w:p>
    <w:p w:rsidR="00F31E04" w:rsidRDefault="00F31E04" w:rsidP="00F31E04">
      <w:pPr>
        <w:spacing w:line="360" w:lineRule="auto"/>
        <w:ind w:firstLineChars="200" w:firstLine="480"/>
        <w:rPr>
          <w:rFonts w:ascii="宋体" w:hAnsi="宋体"/>
          <w:color w:val="000000"/>
          <w:sz w:val="24"/>
          <w:szCs w:val="24"/>
        </w:rPr>
      </w:pPr>
      <w:r>
        <w:rPr>
          <w:rFonts w:ascii="宋体" w:eastAsia="宋体" w:hAnsi="宋体" w:cs="Times New Roman" w:hint="eastAsia"/>
          <w:sz w:val="24"/>
        </w:rPr>
        <w:t>矿井</w:t>
      </w:r>
      <w:r w:rsidRPr="002344FC">
        <w:rPr>
          <w:rFonts w:ascii="宋体" w:eastAsia="宋体" w:hAnsi="宋体" w:cs="Times New Roman" w:hint="eastAsia"/>
          <w:sz w:val="24"/>
        </w:rPr>
        <w:t>排放大气污染物</w:t>
      </w:r>
      <w:r>
        <w:rPr>
          <w:rFonts w:ascii="宋体" w:eastAsia="宋体" w:hAnsi="宋体" w:cs="Times New Roman" w:hint="eastAsia"/>
          <w:sz w:val="24"/>
        </w:rPr>
        <w:t>主要来源燃煤锅炉的烟气和工业场地煤粉尘，燃煤锅炉排放的锅炉烟气量为</w:t>
      </w:r>
      <w:r w:rsidRPr="002D24BD">
        <w:rPr>
          <w:rFonts w:ascii="宋体" w:eastAsia="宋体" w:hAnsi="宋体" w:cs="Times New Roman" w:hint="eastAsia"/>
          <w:sz w:val="24"/>
          <w:szCs w:val="24"/>
        </w:rPr>
        <w:t>4320</w:t>
      </w:r>
      <w:r w:rsidRPr="002344FC">
        <w:rPr>
          <w:rFonts w:ascii="宋体" w:eastAsia="宋体" w:hAnsi="宋体" w:cs="Times New Roman" w:hint="eastAsia"/>
          <w:sz w:val="24"/>
          <w:szCs w:val="24"/>
        </w:rPr>
        <w:t>×10</w:t>
      </w:r>
      <w:r w:rsidRPr="002344FC">
        <w:rPr>
          <w:rFonts w:ascii="宋体" w:eastAsia="宋体" w:hAnsi="宋体" w:cs="Times New Roman" w:hint="eastAsia"/>
          <w:sz w:val="24"/>
          <w:szCs w:val="24"/>
          <w:vertAlign w:val="superscript"/>
        </w:rPr>
        <w:t>4</w:t>
      </w:r>
      <w:r>
        <w:rPr>
          <w:rFonts w:ascii="宋体" w:eastAsia="宋体" w:hAnsi="宋体" w:cs="Times New Roman" w:hint="eastAsia"/>
          <w:sz w:val="24"/>
          <w:szCs w:val="24"/>
        </w:rPr>
        <w:t>m</w:t>
      </w:r>
      <w:r w:rsidRPr="002D24BD">
        <w:rPr>
          <w:rFonts w:ascii="宋体" w:eastAsia="宋体" w:hAnsi="宋体" w:cs="Times New Roman" w:hint="eastAsia"/>
          <w:sz w:val="24"/>
          <w:szCs w:val="24"/>
          <w:vertAlign w:val="superscript"/>
        </w:rPr>
        <w:t>3</w:t>
      </w:r>
      <w:r w:rsidRPr="002D24BD">
        <w:rPr>
          <w:rFonts w:ascii="宋体" w:hAnsi="宋体"/>
          <w:color w:val="000000"/>
          <w:sz w:val="24"/>
          <w:szCs w:val="24"/>
        </w:rPr>
        <w:t>/a</w:t>
      </w:r>
      <w:r>
        <w:rPr>
          <w:rFonts w:ascii="宋体" w:hAnsi="宋体" w:hint="eastAsia"/>
          <w:color w:val="000000"/>
          <w:sz w:val="24"/>
          <w:szCs w:val="24"/>
        </w:rPr>
        <w:t>,烟尘排放量为2.0</w:t>
      </w:r>
      <w:r w:rsidRPr="002344FC">
        <w:rPr>
          <w:rFonts w:ascii="宋体" w:eastAsia="宋体" w:hAnsi="宋体" w:cs="Times New Roman" w:hint="eastAsia"/>
          <w:sz w:val="24"/>
          <w:szCs w:val="24"/>
        </w:rPr>
        <w:t>t</w:t>
      </w:r>
      <w:r w:rsidRPr="002D24BD">
        <w:rPr>
          <w:rFonts w:ascii="宋体" w:hAnsi="宋体"/>
          <w:color w:val="000000"/>
          <w:sz w:val="24"/>
          <w:szCs w:val="24"/>
        </w:rPr>
        <w:t>/a</w:t>
      </w:r>
      <w:r>
        <w:rPr>
          <w:rFonts w:ascii="宋体" w:hAnsi="宋体" w:hint="eastAsia"/>
          <w:color w:val="000000"/>
          <w:sz w:val="24"/>
          <w:szCs w:val="24"/>
        </w:rPr>
        <w:t>,</w:t>
      </w:r>
      <w:r w:rsidRPr="002D24BD">
        <w:rPr>
          <w:rFonts w:ascii="宋体" w:hAnsi="宋体" w:hint="eastAsia"/>
          <w:color w:val="000000"/>
          <w:sz w:val="24"/>
          <w:szCs w:val="24"/>
        </w:rPr>
        <w:t>SO</w:t>
      </w:r>
      <w:r w:rsidRPr="002D24BD">
        <w:rPr>
          <w:rFonts w:ascii="宋体" w:hAnsi="宋体" w:hint="eastAsia"/>
          <w:color w:val="000000"/>
          <w:sz w:val="24"/>
          <w:szCs w:val="24"/>
          <w:vertAlign w:val="subscript"/>
        </w:rPr>
        <w:t>2</w:t>
      </w:r>
      <w:r>
        <w:rPr>
          <w:rFonts w:ascii="宋体" w:hAnsi="宋体" w:hint="eastAsia"/>
          <w:color w:val="000000"/>
          <w:sz w:val="24"/>
          <w:szCs w:val="24"/>
        </w:rPr>
        <w:t>排放量为9.3</w:t>
      </w:r>
      <w:r w:rsidRPr="002344FC">
        <w:rPr>
          <w:rFonts w:ascii="宋体" w:eastAsia="宋体" w:hAnsi="宋体" w:cs="Times New Roman" w:hint="eastAsia"/>
          <w:sz w:val="24"/>
          <w:szCs w:val="24"/>
        </w:rPr>
        <w:t>t</w:t>
      </w:r>
      <w:r w:rsidRPr="002D24BD">
        <w:rPr>
          <w:rFonts w:ascii="宋体" w:hAnsi="宋体"/>
          <w:color w:val="000000"/>
          <w:sz w:val="24"/>
          <w:szCs w:val="24"/>
        </w:rPr>
        <w:t>/a</w:t>
      </w:r>
      <w:r>
        <w:rPr>
          <w:rFonts w:ascii="宋体" w:hAnsi="宋体" w:hint="eastAsia"/>
          <w:color w:val="000000"/>
          <w:sz w:val="24"/>
          <w:szCs w:val="24"/>
        </w:rPr>
        <w:t>，</w:t>
      </w:r>
      <w:r w:rsidRPr="002D24BD">
        <w:rPr>
          <w:rFonts w:ascii="宋体" w:hAnsi="宋体" w:hint="eastAsia"/>
          <w:color w:val="000000"/>
          <w:sz w:val="24"/>
          <w:szCs w:val="24"/>
        </w:rPr>
        <w:t>NOx</w:t>
      </w:r>
      <w:r>
        <w:rPr>
          <w:rFonts w:ascii="宋体" w:hAnsi="宋体" w:hint="eastAsia"/>
          <w:color w:val="000000"/>
          <w:sz w:val="24"/>
          <w:szCs w:val="24"/>
        </w:rPr>
        <w:t>排放量为9.3</w:t>
      </w:r>
      <w:r w:rsidRPr="002344FC">
        <w:rPr>
          <w:rFonts w:ascii="宋体" w:eastAsia="宋体" w:hAnsi="宋体" w:cs="Times New Roman" w:hint="eastAsia"/>
          <w:sz w:val="24"/>
          <w:szCs w:val="24"/>
        </w:rPr>
        <w:t>t</w:t>
      </w:r>
      <w:r w:rsidRPr="002D24BD">
        <w:rPr>
          <w:rFonts w:ascii="宋体" w:hAnsi="宋体"/>
          <w:color w:val="000000"/>
          <w:sz w:val="24"/>
          <w:szCs w:val="24"/>
        </w:rPr>
        <w:t>/a</w:t>
      </w:r>
      <w:r>
        <w:rPr>
          <w:rFonts w:ascii="宋体" w:hAnsi="宋体" w:hint="eastAsia"/>
          <w:color w:val="000000"/>
          <w:sz w:val="24"/>
          <w:szCs w:val="24"/>
        </w:rPr>
        <w:t>，煤粉尘排放量为0.63</w:t>
      </w:r>
      <w:r w:rsidRPr="002D24BD">
        <w:rPr>
          <w:rFonts w:ascii="宋体" w:eastAsia="宋体" w:hAnsi="宋体" w:cs="Times New Roman" w:hint="eastAsia"/>
          <w:sz w:val="24"/>
          <w:szCs w:val="24"/>
        </w:rPr>
        <w:t xml:space="preserve"> </w:t>
      </w:r>
      <w:r w:rsidRPr="002344FC">
        <w:rPr>
          <w:rFonts w:ascii="宋体" w:eastAsia="宋体" w:hAnsi="宋体" w:cs="Times New Roman" w:hint="eastAsia"/>
          <w:sz w:val="24"/>
          <w:szCs w:val="24"/>
        </w:rPr>
        <w:t>t</w:t>
      </w:r>
      <w:r w:rsidRPr="002D24BD">
        <w:rPr>
          <w:rFonts w:ascii="宋体" w:hAnsi="宋体"/>
          <w:color w:val="000000"/>
          <w:sz w:val="24"/>
          <w:szCs w:val="24"/>
        </w:rPr>
        <w:t>/a</w:t>
      </w:r>
      <w:r>
        <w:rPr>
          <w:rFonts w:ascii="宋体" w:hAnsi="宋体" w:hint="eastAsia"/>
          <w:color w:val="000000"/>
          <w:sz w:val="24"/>
          <w:szCs w:val="24"/>
        </w:rPr>
        <w:t>。</w:t>
      </w:r>
    </w:p>
    <w:p w:rsidR="00F31E04" w:rsidRDefault="00F31E04" w:rsidP="00F31E04">
      <w:pPr>
        <w:spacing w:line="360" w:lineRule="auto"/>
        <w:ind w:firstLineChars="200" w:firstLine="480"/>
        <w:rPr>
          <w:rFonts w:ascii="宋体" w:eastAsia="宋体" w:hAnsi="宋体" w:cs="Times New Roman"/>
          <w:sz w:val="24"/>
          <w:szCs w:val="24"/>
        </w:rPr>
      </w:pPr>
      <w:r>
        <w:rPr>
          <w:rFonts w:ascii="宋体" w:hAnsi="宋体" w:hint="eastAsia"/>
          <w:color w:val="000000"/>
          <w:sz w:val="24"/>
          <w:szCs w:val="24"/>
        </w:rPr>
        <w:t>矿井水和生活污水经处理后全部综合利用，不排放；</w:t>
      </w:r>
      <w:r w:rsidRPr="002344FC">
        <w:rPr>
          <w:rFonts w:ascii="宋体" w:eastAsia="宋体" w:hAnsi="宋体" w:cs="Times New Roman" w:hint="eastAsia"/>
          <w:sz w:val="24"/>
          <w:szCs w:val="24"/>
        </w:rPr>
        <w:t>固体废物全部合理处置。</w:t>
      </w:r>
    </w:p>
    <w:p w:rsidR="00F31E04" w:rsidRPr="002D24BD" w:rsidRDefault="00F31E04" w:rsidP="00F31E04">
      <w:pPr>
        <w:keepNext/>
        <w:keepLines/>
        <w:spacing w:line="360" w:lineRule="auto"/>
        <w:outlineLvl w:val="1"/>
        <w:rPr>
          <w:rFonts w:ascii="宋体" w:eastAsia="宋体" w:hAnsi="宋体" w:cs="Times New Roman"/>
          <w:b/>
          <w:kern w:val="0"/>
          <w:sz w:val="28"/>
          <w:szCs w:val="32"/>
        </w:rPr>
      </w:pPr>
      <w:bookmarkStart w:id="1366" w:name="_Toc480294429"/>
      <w:r w:rsidRPr="002D24BD">
        <w:rPr>
          <w:rFonts w:ascii="宋体" w:eastAsia="宋体" w:hAnsi="宋体" w:cs="Times New Roman" w:hint="eastAsia"/>
          <w:b/>
          <w:kern w:val="0"/>
          <w:sz w:val="28"/>
          <w:szCs w:val="32"/>
        </w:rPr>
        <w:t>14.5公众意见采纳情况</w:t>
      </w:r>
      <w:bookmarkEnd w:id="1366"/>
    </w:p>
    <w:p w:rsidR="00F31E04" w:rsidRPr="002D24BD" w:rsidRDefault="00F31E04" w:rsidP="00F31E04">
      <w:pPr>
        <w:spacing w:line="360" w:lineRule="auto"/>
        <w:ind w:firstLineChars="200" w:firstLine="480"/>
        <w:rPr>
          <w:rFonts w:ascii="宋体" w:eastAsia="宋体" w:hAnsi="宋体" w:cs="Times New Roman"/>
          <w:color w:val="FF0000"/>
          <w:sz w:val="24"/>
        </w:rPr>
      </w:pPr>
      <w:r w:rsidRPr="002D24BD">
        <w:rPr>
          <w:rFonts w:ascii="宋体" w:eastAsia="宋体" w:hAnsi="宋体" w:cs="Times New Roman" w:hint="eastAsia"/>
          <w:color w:val="FF0000"/>
          <w:sz w:val="24"/>
        </w:rPr>
        <w:t>本次公参建设单位采用信息公告和问卷调查方式进行。其中信息公告采用在公司网站公示、三秦都市报刊登、店头镇镇政府和坡刘村村委会公告栏张贴公示方式进行。问卷调查在评价区坡刘村、庄桥村等村庄及店头镇镇政府等开展，其中发放问卷调查表100份，收回85份，90.6%公众赞成项目建设，7.1%的无所谓，2.4%持反对意见。公众关注的环境问题主要为扬尘、交通噪声及交通出行等。建设单位对</w:t>
      </w:r>
      <w:r w:rsidRPr="002D24BD">
        <w:rPr>
          <w:rFonts w:ascii="Calibri" w:eastAsia="宋体" w:hAnsi="宋体" w:cs="Times New Roman" w:hint="eastAsia"/>
          <w:color w:val="FF0000"/>
          <w:kern w:val="0"/>
          <w:sz w:val="24"/>
        </w:rPr>
        <w:t>公众的合理意见给予充分采纳、逐条落实。加强开采区和加工区降尘设施及运输车辆的运行管理，</w:t>
      </w:r>
      <w:r w:rsidRPr="002D24BD">
        <w:rPr>
          <w:rFonts w:ascii="宋体" w:eastAsia="宋体" w:hAnsi="宋体" w:cs="宋体" w:hint="eastAsia"/>
          <w:color w:val="FF0000"/>
          <w:kern w:val="0"/>
          <w:sz w:val="24"/>
        </w:rPr>
        <w:t>在坡刘村村庄路口设置限速、禁止鸣笛、限时段的标志牌</w:t>
      </w:r>
      <w:r w:rsidRPr="002D24BD">
        <w:rPr>
          <w:rFonts w:ascii="宋体" w:eastAsia="宋体" w:hAnsi="宋体" w:cs="Times New Roman" w:hint="eastAsia"/>
          <w:color w:val="FF0000"/>
          <w:sz w:val="24"/>
        </w:rPr>
        <w:t>，</w:t>
      </w:r>
      <w:r w:rsidRPr="002D24BD">
        <w:rPr>
          <w:rFonts w:ascii="Calibri" w:eastAsia="宋体" w:hAnsi="宋体" w:cs="Times New Roman" w:hint="eastAsia"/>
          <w:color w:val="FF0000"/>
          <w:kern w:val="0"/>
          <w:sz w:val="24"/>
        </w:rPr>
        <w:t>运输车辆</w:t>
      </w:r>
      <w:r w:rsidRPr="002D24BD">
        <w:rPr>
          <w:rFonts w:ascii="宋体" w:eastAsia="宋体" w:hAnsi="宋体" w:cs="Times New Roman" w:hint="eastAsia"/>
          <w:color w:val="FF0000"/>
          <w:sz w:val="24"/>
          <w:lang w:val="en-GB"/>
        </w:rPr>
        <w:t>实行</w:t>
      </w:r>
      <w:r w:rsidRPr="002D24BD">
        <w:rPr>
          <w:rFonts w:ascii="宋体" w:eastAsia="宋体" w:hAnsi="宋体" w:cs="Times New Roman" w:hint="eastAsia"/>
          <w:color w:val="FF0000"/>
          <w:sz w:val="24"/>
        </w:rPr>
        <w:t>限速、禁止鸣笛、禁止夜间和午休时间运输等，保障坡刘村路口居民的居住环境不受影响。</w:t>
      </w:r>
    </w:p>
    <w:p w:rsidR="00F31E04" w:rsidRPr="00815DF7" w:rsidRDefault="00F31E04" w:rsidP="00F31E04">
      <w:pPr>
        <w:keepNext/>
        <w:keepLines/>
        <w:spacing w:line="360" w:lineRule="auto"/>
        <w:outlineLvl w:val="1"/>
        <w:rPr>
          <w:rFonts w:ascii="宋体" w:eastAsia="宋体" w:hAnsi="宋体" w:cs="Times New Roman"/>
          <w:b/>
          <w:kern w:val="0"/>
          <w:sz w:val="28"/>
          <w:szCs w:val="32"/>
        </w:rPr>
      </w:pPr>
      <w:bookmarkStart w:id="1367" w:name="_Toc254770241"/>
      <w:bookmarkStart w:id="1368" w:name="_Toc259129453"/>
      <w:bookmarkStart w:id="1369" w:name="_Toc259130816"/>
      <w:bookmarkStart w:id="1370" w:name="_Toc277496157"/>
      <w:bookmarkStart w:id="1371" w:name="_Toc290643395"/>
      <w:bookmarkStart w:id="1372" w:name="_Toc322523320"/>
      <w:bookmarkStart w:id="1373" w:name="_Toc340238486"/>
      <w:bookmarkStart w:id="1374" w:name="_Toc360009017"/>
      <w:bookmarkStart w:id="1375" w:name="_Toc397434918"/>
      <w:bookmarkStart w:id="1376" w:name="_Toc472677209"/>
      <w:bookmarkStart w:id="1377" w:name="_Toc480294430"/>
      <w:r w:rsidRPr="00815DF7">
        <w:rPr>
          <w:rFonts w:ascii="宋体" w:eastAsia="宋体" w:hAnsi="宋体" w:cs="Times New Roman" w:hint="eastAsia"/>
          <w:b/>
          <w:kern w:val="0"/>
          <w:sz w:val="28"/>
          <w:szCs w:val="32"/>
        </w:rPr>
        <w:t xml:space="preserve">14.6 </w:t>
      </w:r>
      <w:bookmarkEnd w:id="1367"/>
      <w:bookmarkEnd w:id="1368"/>
      <w:bookmarkEnd w:id="1369"/>
      <w:bookmarkEnd w:id="1370"/>
      <w:bookmarkEnd w:id="1371"/>
      <w:bookmarkEnd w:id="1372"/>
      <w:bookmarkEnd w:id="1373"/>
      <w:bookmarkEnd w:id="1374"/>
      <w:bookmarkEnd w:id="1375"/>
      <w:r w:rsidRPr="00815DF7">
        <w:rPr>
          <w:rFonts w:ascii="宋体" w:eastAsia="宋体" w:hAnsi="宋体" w:cs="Times New Roman" w:hint="eastAsia"/>
          <w:b/>
          <w:kern w:val="0"/>
          <w:sz w:val="28"/>
          <w:szCs w:val="32"/>
        </w:rPr>
        <w:t>环境影响经济损益分析</w:t>
      </w:r>
      <w:bookmarkEnd w:id="1376"/>
      <w:bookmarkEnd w:id="1377"/>
    </w:p>
    <w:p w:rsidR="00F31E04" w:rsidRPr="00815DF7" w:rsidRDefault="00F31E04" w:rsidP="00F31E04">
      <w:pPr>
        <w:spacing w:line="360" w:lineRule="auto"/>
        <w:ind w:firstLine="480"/>
        <w:rPr>
          <w:rFonts w:ascii="宋体" w:eastAsia="宋体" w:hAnsi="宋体" w:cs="Times New Roman"/>
          <w:sz w:val="24"/>
        </w:rPr>
      </w:pPr>
      <w:r w:rsidRPr="00815DF7">
        <w:rPr>
          <w:rFonts w:ascii="宋体" w:eastAsia="宋体" w:hAnsi="宋体" w:cs="Times New Roman" w:hint="eastAsia"/>
          <w:sz w:val="24"/>
        </w:rPr>
        <w:t>经对本项目环境影响经济损益分析，项目的环境成本率较高，但从环保工程经济效益系数1.</w:t>
      </w:r>
      <w:r>
        <w:rPr>
          <w:rFonts w:ascii="宋体" w:eastAsia="宋体" w:hAnsi="宋体" w:cs="Times New Roman" w:hint="eastAsia"/>
          <w:sz w:val="24"/>
        </w:rPr>
        <w:t>61</w:t>
      </w:r>
      <w:r w:rsidRPr="00815DF7">
        <w:rPr>
          <w:rFonts w:ascii="宋体" w:eastAsia="宋体" w:hAnsi="宋体" w:cs="Times New Roman" w:hint="eastAsia"/>
          <w:sz w:val="24"/>
        </w:rPr>
        <w:t>可以看出，项目环境收益效果较明显。</w:t>
      </w:r>
    </w:p>
    <w:p w:rsidR="00F31E04" w:rsidRPr="00815DF7" w:rsidRDefault="00F31E04" w:rsidP="00F31E04">
      <w:pPr>
        <w:keepNext/>
        <w:keepLines/>
        <w:spacing w:line="360" w:lineRule="auto"/>
        <w:outlineLvl w:val="1"/>
        <w:rPr>
          <w:rFonts w:ascii="宋体" w:eastAsia="宋体" w:hAnsi="宋体" w:cs="Times New Roman"/>
          <w:b/>
          <w:kern w:val="0"/>
          <w:sz w:val="28"/>
          <w:szCs w:val="32"/>
        </w:rPr>
      </w:pPr>
      <w:bookmarkStart w:id="1378" w:name="_Toc472677210"/>
      <w:bookmarkStart w:id="1379" w:name="_Toc480294431"/>
      <w:r w:rsidRPr="00815DF7">
        <w:rPr>
          <w:rFonts w:ascii="宋体" w:eastAsia="宋体" w:hAnsi="宋体" w:cs="Times New Roman" w:hint="eastAsia"/>
          <w:b/>
          <w:kern w:val="0"/>
          <w:sz w:val="28"/>
          <w:szCs w:val="32"/>
        </w:rPr>
        <w:lastRenderedPageBreak/>
        <w:t>14.7评价总结论</w:t>
      </w:r>
      <w:bookmarkEnd w:id="1378"/>
      <w:bookmarkEnd w:id="1379"/>
    </w:p>
    <w:p w:rsidR="00F31E04" w:rsidRPr="00581F96" w:rsidRDefault="00F31E04" w:rsidP="00F31E04">
      <w:pPr>
        <w:spacing w:line="360" w:lineRule="auto"/>
        <w:ind w:firstLine="480"/>
        <w:rPr>
          <w:rFonts w:ascii="宋体" w:eastAsia="宋体" w:hAnsi="宋体" w:cs="Times New Roman"/>
          <w:sz w:val="24"/>
        </w:rPr>
      </w:pPr>
      <w:r>
        <w:rPr>
          <w:rFonts w:ascii="宋体" w:eastAsia="宋体" w:hAnsi="宋体" w:cs="Times New Roman" w:hint="eastAsia"/>
          <w:sz w:val="24"/>
        </w:rPr>
        <w:t>综上所述，评价认为项目符合环保</w:t>
      </w:r>
      <w:r w:rsidRPr="00581F96">
        <w:rPr>
          <w:rFonts w:ascii="宋体" w:eastAsia="宋体" w:hAnsi="宋体" w:cs="Times New Roman" w:hint="eastAsia"/>
          <w:sz w:val="24"/>
        </w:rPr>
        <w:t>规划</w:t>
      </w:r>
      <w:r>
        <w:rPr>
          <w:rFonts w:ascii="宋体" w:eastAsia="宋体" w:hAnsi="宋体" w:cs="Times New Roman" w:hint="eastAsia"/>
          <w:sz w:val="24"/>
        </w:rPr>
        <w:t>、生态保护规划及相关环保技术政策</w:t>
      </w:r>
      <w:r w:rsidRPr="00581F96">
        <w:rPr>
          <w:rFonts w:ascii="宋体" w:eastAsia="宋体" w:hAnsi="宋体" w:cs="Times New Roman" w:hint="eastAsia"/>
          <w:sz w:val="24"/>
        </w:rPr>
        <w:t>。在采取工程</w:t>
      </w:r>
      <w:r>
        <w:rPr>
          <w:rFonts w:ascii="宋体" w:eastAsia="宋体" w:hAnsi="宋体" w:cs="Times New Roman" w:hint="eastAsia"/>
          <w:sz w:val="24"/>
        </w:rPr>
        <w:t>开采设计</w:t>
      </w:r>
      <w:r w:rsidRPr="00581F96">
        <w:rPr>
          <w:rFonts w:ascii="宋体" w:eastAsia="宋体" w:hAnsi="宋体" w:cs="Times New Roman" w:hint="eastAsia"/>
          <w:sz w:val="24"/>
        </w:rPr>
        <w:t>和本报告书提出的污染防治和生态保护、恢复及补偿措施后，可做到达标排放，对生态环境的影响可得到减缓和控制。从环境保护角度分析，项目建设可行。</w:t>
      </w:r>
    </w:p>
    <w:p w:rsidR="00F31E04" w:rsidRPr="008E795E" w:rsidRDefault="00F31E04" w:rsidP="00F31E04">
      <w:pPr>
        <w:keepNext/>
        <w:keepLines/>
        <w:spacing w:line="360" w:lineRule="auto"/>
        <w:outlineLvl w:val="1"/>
        <w:rPr>
          <w:rFonts w:ascii="宋体" w:eastAsia="宋体" w:hAnsi="宋体" w:cs="Times New Roman"/>
          <w:b/>
          <w:kern w:val="0"/>
          <w:sz w:val="28"/>
          <w:szCs w:val="32"/>
        </w:rPr>
      </w:pPr>
      <w:bookmarkStart w:id="1380" w:name="_Toc222112860"/>
      <w:bookmarkStart w:id="1381" w:name="_Toc233198001"/>
      <w:bookmarkStart w:id="1382" w:name="_Toc258844005"/>
      <w:bookmarkStart w:id="1383" w:name="_Toc267297007"/>
      <w:bookmarkStart w:id="1384" w:name="_Toc294768370"/>
      <w:bookmarkStart w:id="1385" w:name="_Toc332634458"/>
      <w:bookmarkStart w:id="1386" w:name="_Toc339370052"/>
      <w:bookmarkStart w:id="1387" w:name="_Toc357620627"/>
      <w:bookmarkStart w:id="1388" w:name="_Toc358295391"/>
      <w:bookmarkStart w:id="1389" w:name="_Toc360700049"/>
      <w:bookmarkStart w:id="1390" w:name="_Toc480294432"/>
      <w:bookmarkEnd w:id="1355"/>
      <w:bookmarkEnd w:id="1356"/>
      <w:bookmarkEnd w:id="1357"/>
      <w:bookmarkEnd w:id="1358"/>
      <w:bookmarkEnd w:id="1359"/>
      <w:bookmarkEnd w:id="1360"/>
      <w:bookmarkEnd w:id="1361"/>
      <w:bookmarkEnd w:id="1362"/>
      <w:bookmarkEnd w:id="1363"/>
      <w:bookmarkEnd w:id="1364"/>
      <w:r w:rsidRPr="008E795E">
        <w:rPr>
          <w:rFonts w:ascii="宋体" w:eastAsia="宋体" w:hAnsi="宋体" w:cs="Times New Roman" w:hint="eastAsia"/>
          <w:b/>
          <w:kern w:val="0"/>
          <w:sz w:val="28"/>
          <w:szCs w:val="32"/>
        </w:rPr>
        <w:t>1</w:t>
      </w:r>
      <w:r>
        <w:rPr>
          <w:rFonts w:ascii="宋体" w:eastAsia="宋体" w:hAnsi="宋体" w:cs="Times New Roman" w:hint="eastAsia"/>
          <w:b/>
          <w:kern w:val="0"/>
          <w:sz w:val="28"/>
          <w:szCs w:val="32"/>
        </w:rPr>
        <w:t>4</w:t>
      </w:r>
      <w:r w:rsidRPr="008E795E">
        <w:rPr>
          <w:rFonts w:ascii="宋体" w:eastAsia="宋体" w:hAnsi="宋体" w:cs="Times New Roman" w:hint="eastAsia"/>
          <w:b/>
          <w:kern w:val="0"/>
          <w:sz w:val="28"/>
          <w:szCs w:val="32"/>
        </w:rPr>
        <w:t>.</w:t>
      </w:r>
      <w:r>
        <w:rPr>
          <w:rFonts w:ascii="宋体" w:eastAsia="宋体" w:hAnsi="宋体" w:cs="Times New Roman" w:hint="eastAsia"/>
          <w:b/>
          <w:kern w:val="0"/>
          <w:sz w:val="28"/>
          <w:szCs w:val="32"/>
        </w:rPr>
        <w:t>8</w:t>
      </w:r>
      <w:r w:rsidRPr="008E795E">
        <w:rPr>
          <w:rFonts w:ascii="宋体" w:eastAsia="宋体" w:hAnsi="宋体" w:cs="Times New Roman" w:hint="eastAsia"/>
          <w:b/>
          <w:kern w:val="0"/>
          <w:sz w:val="28"/>
          <w:szCs w:val="32"/>
        </w:rPr>
        <w:t xml:space="preserve"> 主要要求</w:t>
      </w:r>
      <w:bookmarkEnd w:id="1380"/>
      <w:bookmarkEnd w:id="1381"/>
      <w:bookmarkEnd w:id="1382"/>
      <w:bookmarkEnd w:id="1383"/>
      <w:bookmarkEnd w:id="1384"/>
      <w:bookmarkEnd w:id="1385"/>
      <w:r w:rsidRPr="008E795E">
        <w:rPr>
          <w:rFonts w:ascii="宋体" w:eastAsia="宋体" w:hAnsi="宋体" w:cs="Times New Roman" w:hint="eastAsia"/>
          <w:b/>
          <w:kern w:val="0"/>
          <w:sz w:val="28"/>
          <w:szCs w:val="32"/>
        </w:rPr>
        <w:t>与建议</w:t>
      </w:r>
      <w:bookmarkEnd w:id="1386"/>
      <w:bookmarkEnd w:id="1387"/>
      <w:bookmarkEnd w:id="1388"/>
      <w:bookmarkEnd w:id="1389"/>
      <w:bookmarkEnd w:id="1390"/>
    </w:p>
    <w:bookmarkEnd w:id="1278"/>
    <w:bookmarkEnd w:id="1279"/>
    <w:bookmarkEnd w:id="1280"/>
    <w:bookmarkEnd w:id="1281"/>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1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⑴</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w:t>
      </w:r>
      <w:r w:rsidR="00F31E04">
        <w:rPr>
          <w:rFonts w:ascii="宋体" w:eastAsia="宋体" w:hAnsi="宋体" w:cs="Times New Roman" w:hint="eastAsia"/>
          <w:sz w:val="24"/>
          <w:szCs w:val="24"/>
        </w:rPr>
        <w:t>燃煤</w:t>
      </w:r>
      <w:r w:rsidR="00F31E04" w:rsidRPr="008E795E">
        <w:rPr>
          <w:rFonts w:ascii="宋体" w:eastAsia="宋体" w:hAnsi="宋体" w:cs="Times New Roman" w:hint="eastAsia"/>
          <w:sz w:val="24"/>
          <w:szCs w:val="24"/>
        </w:rPr>
        <w:t>锅炉房烟囱高度应满足标准要求，加强脱硫除尘器的运行管理，保证其除尘效率</w:t>
      </w:r>
      <w:r w:rsidR="00F31E04" w:rsidRPr="00A34A7B">
        <w:rPr>
          <w:rFonts w:ascii="宋体" w:eastAsia="宋体" w:hAnsi="宋体" w:cs="Times New Roman" w:hint="eastAsia"/>
          <w:sz w:val="24"/>
          <w:szCs w:val="24"/>
        </w:rPr>
        <w:t>≥</w:t>
      </w:r>
      <w:r w:rsidR="00F31E04" w:rsidRPr="008E795E">
        <w:rPr>
          <w:rFonts w:ascii="宋体" w:eastAsia="宋体" w:hAnsi="宋体" w:cs="Times New Roman" w:hint="eastAsia"/>
          <w:sz w:val="24"/>
          <w:szCs w:val="24"/>
        </w:rPr>
        <w:t>95%、脱硫效率</w:t>
      </w:r>
      <w:r w:rsidR="00F31E04" w:rsidRPr="00A34A7B">
        <w:rPr>
          <w:rFonts w:ascii="宋体" w:eastAsia="宋体" w:hAnsi="宋体" w:cs="Times New Roman" w:hint="eastAsia"/>
          <w:sz w:val="24"/>
          <w:szCs w:val="24"/>
        </w:rPr>
        <w:t>≥</w:t>
      </w:r>
      <w:r w:rsidR="00F31E04">
        <w:rPr>
          <w:rFonts w:ascii="宋体" w:eastAsia="宋体" w:hAnsi="宋体" w:cs="Times New Roman" w:hint="eastAsia"/>
          <w:sz w:val="24"/>
          <w:szCs w:val="24"/>
        </w:rPr>
        <w:t>9</w:t>
      </w:r>
      <w:r w:rsidR="00F31E04" w:rsidRPr="008E795E">
        <w:rPr>
          <w:rFonts w:ascii="宋体" w:eastAsia="宋体" w:hAnsi="宋体" w:cs="Times New Roman" w:hint="eastAsia"/>
          <w:sz w:val="24"/>
          <w:szCs w:val="24"/>
        </w:rPr>
        <w:t>0%。</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2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⑵</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落实矿井水、地面生产、生活污废水水资源综合利用措施。</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3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⑶</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落实</w:t>
      </w:r>
      <w:r w:rsidR="00F31E04">
        <w:rPr>
          <w:rFonts w:ascii="宋体" w:hAnsi="宋体" w:hint="eastAsia"/>
          <w:sz w:val="24"/>
          <w:szCs w:val="24"/>
        </w:rPr>
        <w:t>居民供水水源保护，供水安装除氟过滤器，给本矿及王圪堵村居民供应达标的饮用水</w:t>
      </w:r>
      <w:r w:rsidR="00F31E04" w:rsidRPr="00A34A7B">
        <w:rPr>
          <w:rFonts w:ascii="宋体" w:eastAsia="宋体" w:hAnsi="宋体" w:cs="Times New Roman" w:hint="eastAsia"/>
          <w:sz w:val="24"/>
          <w:szCs w:val="24"/>
        </w:rPr>
        <w:t>。</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4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⑷</w:t>
      </w:r>
      <w:r>
        <w:rPr>
          <w:rFonts w:ascii="宋体" w:eastAsia="宋体" w:hAnsi="宋体" w:cs="Times New Roman"/>
          <w:sz w:val="24"/>
          <w:szCs w:val="24"/>
        </w:rPr>
        <w:fldChar w:fldCharType="end"/>
      </w:r>
      <w:r w:rsidR="00F31E04" w:rsidRPr="008E795E">
        <w:rPr>
          <w:rFonts w:ascii="宋体" w:eastAsia="宋体" w:hAnsi="宋体" w:cs="Times New Roman" w:hint="eastAsia"/>
          <w:sz w:val="24"/>
          <w:szCs w:val="24"/>
        </w:rPr>
        <w:t xml:space="preserve"> </w:t>
      </w:r>
      <w:r w:rsidR="00F31E04" w:rsidRPr="00A34A7B">
        <w:rPr>
          <w:rFonts w:ascii="宋体" w:eastAsia="宋体" w:hAnsi="宋体" w:cs="Times New Roman" w:hint="eastAsia"/>
          <w:sz w:val="24"/>
          <w:szCs w:val="24"/>
        </w:rPr>
        <w:t>落实原煤洗选措施。</w:t>
      </w:r>
      <w:r w:rsidR="00F31E04" w:rsidRPr="008E795E">
        <w:rPr>
          <w:rFonts w:ascii="宋体" w:eastAsia="宋体" w:hAnsi="宋体" w:cs="Times New Roman" w:hint="eastAsia"/>
          <w:sz w:val="24"/>
          <w:szCs w:val="24"/>
        </w:rPr>
        <w:t>落实煤矸石综合利用措施。</w:t>
      </w:r>
    </w:p>
    <w:p w:rsidR="00F31E04" w:rsidRPr="008E795E"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5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⑸</w:t>
      </w:r>
      <w:r>
        <w:rPr>
          <w:rFonts w:ascii="宋体" w:eastAsia="宋体" w:hAnsi="宋体" w:cs="Times New Roman"/>
          <w:sz w:val="24"/>
          <w:szCs w:val="24"/>
        </w:rPr>
        <w:fldChar w:fldCharType="end"/>
      </w:r>
      <w:r w:rsidR="00F31E04" w:rsidRPr="00A34A7B">
        <w:rPr>
          <w:rFonts w:ascii="宋体" w:eastAsia="宋体" w:hAnsi="宋体" w:cs="Times New Roman" w:hint="eastAsia"/>
          <w:sz w:val="24"/>
          <w:szCs w:val="24"/>
        </w:rPr>
        <w:t xml:space="preserve"> </w:t>
      </w:r>
      <w:r w:rsidR="00F31E04" w:rsidRPr="008E795E">
        <w:rPr>
          <w:rFonts w:ascii="宋体" w:eastAsia="宋体" w:hAnsi="宋体" w:cs="Times New Roman" w:hint="eastAsia"/>
          <w:sz w:val="24"/>
          <w:szCs w:val="24"/>
        </w:rPr>
        <w:t>要求对井田内水文地质进一步勘查论证，核实矿井涌水量。</w:t>
      </w:r>
    </w:p>
    <w:p w:rsidR="00F31E04" w:rsidRPr="00A34A7B" w:rsidRDefault="00FE0F50" w:rsidP="00F31E04">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fldChar w:fldCharType="begin"/>
      </w:r>
      <w:r w:rsidR="00F31E04">
        <w:rPr>
          <w:rFonts w:ascii="宋体" w:eastAsia="宋体" w:hAnsi="宋体" w:cs="Times New Roman"/>
          <w:sz w:val="24"/>
          <w:szCs w:val="24"/>
        </w:rPr>
        <w:instrText xml:space="preserve"> </w:instrText>
      </w:r>
      <w:r w:rsidR="00F31E04">
        <w:rPr>
          <w:rFonts w:ascii="宋体" w:eastAsia="宋体" w:hAnsi="宋体" w:cs="Times New Roman" w:hint="eastAsia"/>
          <w:sz w:val="24"/>
          <w:szCs w:val="24"/>
        </w:rPr>
        <w:instrText>= 6 \* GB2</w:instrText>
      </w:r>
      <w:r w:rsidR="00F31E04">
        <w:rPr>
          <w:rFonts w:ascii="宋体" w:eastAsia="宋体" w:hAnsi="宋体" w:cs="Times New Roman"/>
          <w:sz w:val="24"/>
          <w:szCs w:val="24"/>
        </w:rPr>
        <w:instrText xml:space="preserve"> </w:instrText>
      </w:r>
      <w:r>
        <w:rPr>
          <w:rFonts w:ascii="宋体" w:eastAsia="宋体" w:hAnsi="宋体" w:cs="Times New Roman"/>
          <w:sz w:val="24"/>
          <w:szCs w:val="24"/>
        </w:rPr>
        <w:fldChar w:fldCharType="separate"/>
      </w:r>
      <w:r w:rsidR="00F31E04">
        <w:rPr>
          <w:rFonts w:ascii="宋体" w:eastAsia="宋体" w:hAnsi="宋体" w:cs="Times New Roman" w:hint="eastAsia"/>
          <w:noProof/>
          <w:sz w:val="24"/>
          <w:szCs w:val="24"/>
        </w:rPr>
        <w:t>⑹</w:t>
      </w:r>
      <w:r>
        <w:rPr>
          <w:rFonts w:ascii="宋体" w:eastAsia="宋体" w:hAnsi="宋体" w:cs="Times New Roman"/>
          <w:sz w:val="24"/>
          <w:szCs w:val="24"/>
        </w:rPr>
        <w:fldChar w:fldCharType="end"/>
      </w:r>
      <w:r w:rsidR="00F31E04" w:rsidRPr="00A34A7B">
        <w:rPr>
          <w:rFonts w:ascii="宋体" w:eastAsia="宋体" w:hAnsi="宋体" w:cs="Times New Roman" w:hint="eastAsia"/>
          <w:sz w:val="24"/>
          <w:szCs w:val="24"/>
        </w:rPr>
        <w:t xml:space="preserve"> </w:t>
      </w:r>
      <w:r w:rsidR="00F31E04">
        <w:rPr>
          <w:rFonts w:ascii="宋体" w:eastAsia="宋体" w:hAnsi="宋体" w:cs="Times New Roman" w:hint="eastAsia"/>
          <w:sz w:val="24"/>
          <w:szCs w:val="24"/>
        </w:rPr>
        <w:t>加强建设环境管理，积极落实</w:t>
      </w:r>
      <w:r w:rsidR="00F31E04" w:rsidRPr="00A34A7B">
        <w:rPr>
          <w:rFonts w:ascii="宋体" w:eastAsia="宋体" w:hAnsi="宋体" w:cs="Times New Roman" w:hint="eastAsia"/>
          <w:sz w:val="24"/>
          <w:szCs w:val="24"/>
        </w:rPr>
        <w:t>建设期</w:t>
      </w:r>
      <w:r w:rsidR="00F31E04">
        <w:rPr>
          <w:rFonts w:ascii="宋体" w:eastAsia="宋体" w:hAnsi="宋体" w:cs="Times New Roman" w:hint="eastAsia"/>
          <w:sz w:val="24"/>
          <w:szCs w:val="24"/>
        </w:rPr>
        <w:t>的</w:t>
      </w:r>
      <w:r w:rsidR="00F31E04" w:rsidRPr="00A34A7B">
        <w:rPr>
          <w:rFonts w:ascii="宋体" w:eastAsia="宋体" w:hAnsi="宋体" w:cs="Times New Roman" w:hint="eastAsia"/>
          <w:sz w:val="24"/>
          <w:szCs w:val="24"/>
        </w:rPr>
        <w:t>环境监理。</w:t>
      </w:r>
    </w:p>
    <w:p w:rsidR="00F31E04" w:rsidRPr="00F31E04" w:rsidRDefault="00F31E04" w:rsidP="00F31E04">
      <w:pPr>
        <w:spacing w:line="360" w:lineRule="auto"/>
        <w:rPr>
          <w:rFonts w:ascii="宋体" w:eastAsia="宋体" w:hAnsi="宋体" w:cs="Times New Roman"/>
          <w:color w:val="1F497D" w:themeColor="text2"/>
          <w:sz w:val="24"/>
          <w:szCs w:val="24"/>
        </w:rPr>
      </w:pPr>
    </w:p>
    <w:p w:rsidR="003E1B83" w:rsidRDefault="003E1B83" w:rsidP="00F31E04">
      <w:pPr>
        <w:spacing w:line="360" w:lineRule="auto"/>
        <w:rPr>
          <w:rFonts w:ascii="宋体" w:hAnsi="宋体"/>
          <w:sz w:val="24"/>
          <w:szCs w:val="24"/>
        </w:rPr>
        <w:sectPr w:rsidR="003E1B83" w:rsidSect="00382057">
          <w:pgSz w:w="11906" w:h="16838"/>
          <w:pgMar w:top="1474" w:right="1474" w:bottom="1474" w:left="1474" w:header="851" w:footer="992" w:gutter="0"/>
          <w:cols w:space="425"/>
          <w:docGrid w:type="lines" w:linePitch="312"/>
        </w:sectPr>
      </w:pPr>
    </w:p>
    <w:p w:rsidR="00F31E04" w:rsidRPr="000D43E4" w:rsidRDefault="00F31E04" w:rsidP="00F31E04">
      <w:pPr>
        <w:spacing w:line="360" w:lineRule="auto"/>
        <w:rPr>
          <w:rFonts w:asciiTheme="minorEastAsia" w:hAnsiTheme="minorEastAsia"/>
          <w:sz w:val="24"/>
        </w:rPr>
      </w:pPr>
    </w:p>
    <w:p w:rsidR="001B1F94" w:rsidRPr="00F31E04" w:rsidRDefault="001B1F94"/>
    <w:sectPr w:rsidR="001B1F94" w:rsidRPr="00F31E04" w:rsidSect="00382057">
      <w:pgSz w:w="11906" w:h="16838"/>
      <w:pgMar w:top="1474" w:right="1474" w:bottom="1474"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644" w:rsidRDefault="00284644" w:rsidP="00F31E04">
      <w:r>
        <w:separator/>
      </w:r>
    </w:p>
  </w:endnote>
  <w:endnote w:type="continuationSeparator" w:id="1">
    <w:p w:rsidR="00284644" w:rsidRDefault="00284644" w:rsidP="00F31E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汉鼎简书宋">
    <w:altName w:val="宋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隶书">
    <w:panose1 w:val="02010509060101010101"/>
    <w:charset w:val="86"/>
    <w:family w:val="modern"/>
    <w:pitch w:val="fixed"/>
    <w:sig w:usb0="00000001" w:usb1="080E0000" w:usb2="00000010" w:usb3="00000000" w:csb0="00040000" w:csb1="00000000"/>
  </w:font>
  <w:font w:name="ˎ̥">
    <w:altName w:val="Times New Roman"/>
    <w:panose1 w:val="00000000000000000000"/>
    <w:charset w:val="00"/>
    <w:family w:val="roman"/>
    <w:notTrueType/>
    <w:pitch w:val="default"/>
    <w:sig w:usb0="00000000" w:usb1="00000000" w:usb2="00000000" w:usb3="00000000" w:csb0="00000000" w:csb1="00000000"/>
  </w:font>
  <w:font w:name="Roman PS">
    <w:altName w:val="Times New Roman"/>
    <w:panose1 w:val="00000000000000000000"/>
    <w:charset w:val="00"/>
    <w:family w:val="roman"/>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p10">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신명조">
    <w:altName w:val="Dotum"/>
    <w:charset w:val="81"/>
    <w:family w:val="auto"/>
    <w:pitch w:val="default"/>
    <w:sig w:usb0="00000001" w:usb1="09060000" w:usb2="00000010" w:usb3="00000000" w:csb0="00080000" w:csb1="00000000"/>
  </w:font>
  <w:font w:name="Courier 10 Pitch">
    <w:altName w:val="Courier New"/>
    <w:charset w:val="00"/>
    <w:family w:val="modern"/>
    <w:pitch w:val="default"/>
    <w:sig w:usb0="00000003" w:usb1="00000000" w:usb2="00000000" w:usb3="00000000" w:csb0="00000001" w:csb1="00000000"/>
  </w:font>
  <w:font w:name="方正仿宋简体">
    <w:charset w:val="86"/>
    <w:family w:val="auto"/>
    <w:pitch w:val="variable"/>
    <w:sig w:usb0="00000001" w:usb1="080E0000" w:usb2="00000010" w:usb3="00000000" w:csb0="00040000" w:csb1="00000000"/>
  </w:font>
  <w:font w:name="TimesNewRomanPSMT">
    <w:altName w:val="Times New Roman"/>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1028"/>
      <w:docPartObj>
        <w:docPartGallery w:val="Page Numbers (Bottom of Page)"/>
        <w:docPartUnique/>
      </w:docPartObj>
    </w:sdtPr>
    <w:sdtContent>
      <w:p w:rsidR="000D43E4" w:rsidRDefault="000D43E4" w:rsidP="000D43E4">
        <w:pPr>
          <w:pStyle w:val="a6"/>
          <w:ind w:firstLine="480"/>
          <w:jc w:val="center"/>
        </w:pPr>
        <w:fldSimple w:instr=" PAGE   \* MERGEFORMAT ">
          <w:r w:rsidR="00E45B3F" w:rsidRPr="00E45B3F">
            <w:rPr>
              <w:noProof/>
              <w:lang w:val="zh-CN"/>
            </w:rPr>
            <w:t>VIII</w:t>
          </w:r>
        </w:fldSimple>
      </w:p>
    </w:sdtContent>
  </w:sdt>
  <w:p w:rsidR="000D43E4" w:rsidRDefault="000D43E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41029"/>
      <w:docPartObj>
        <w:docPartGallery w:val="Page Numbers (Bottom of Page)"/>
        <w:docPartUnique/>
      </w:docPartObj>
    </w:sdtPr>
    <w:sdtContent>
      <w:p w:rsidR="000D43E4" w:rsidRDefault="000D43E4" w:rsidP="000D43E4">
        <w:pPr>
          <w:pStyle w:val="a6"/>
          <w:ind w:firstLine="480"/>
          <w:jc w:val="center"/>
        </w:pPr>
        <w:fldSimple w:instr=" PAGE   \* MERGEFORMAT ">
          <w:r w:rsidR="00E45B3F" w:rsidRPr="00E45B3F">
            <w:rPr>
              <w:noProof/>
              <w:lang w:val="zh-CN"/>
            </w:rPr>
            <w:t>1</w:t>
          </w:r>
        </w:fldSimple>
      </w:p>
    </w:sdtContent>
  </w:sdt>
  <w:p w:rsidR="000D43E4" w:rsidRDefault="000D43E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8820"/>
      <w:docPartObj>
        <w:docPartGallery w:val="Page Numbers (Bottom of Page)"/>
        <w:docPartUnique/>
      </w:docPartObj>
    </w:sdtPr>
    <w:sdtContent>
      <w:p w:rsidR="00F31E04" w:rsidRDefault="00FE0F50">
        <w:pPr>
          <w:pStyle w:val="a6"/>
          <w:jc w:val="center"/>
        </w:pPr>
        <w:r w:rsidRPr="008F0471">
          <w:rPr>
            <w:rFonts w:asciiTheme="minorEastAsia" w:hAnsiTheme="minorEastAsia"/>
          </w:rPr>
          <w:fldChar w:fldCharType="begin"/>
        </w:r>
        <w:r w:rsidR="00F31E04" w:rsidRPr="008F0471">
          <w:rPr>
            <w:rFonts w:asciiTheme="minorEastAsia" w:hAnsiTheme="minorEastAsia"/>
          </w:rPr>
          <w:instrText xml:space="preserve"> PAGE   \* MERGEFORMAT </w:instrText>
        </w:r>
        <w:r w:rsidRPr="008F0471">
          <w:rPr>
            <w:rFonts w:asciiTheme="minorEastAsia" w:hAnsiTheme="minorEastAsia"/>
          </w:rPr>
          <w:fldChar w:fldCharType="separate"/>
        </w:r>
        <w:r w:rsidR="000D43E4" w:rsidRPr="000D43E4">
          <w:rPr>
            <w:rFonts w:asciiTheme="minorEastAsia" w:hAnsiTheme="minorEastAsia"/>
            <w:noProof/>
            <w:lang w:val="zh-CN"/>
          </w:rPr>
          <w:t>16</w:t>
        </w:r>
        <w:r w:rsidRPr="008F0471">
          <w:rPr>
            <w:rFonts w:asciiTheme="minorEastAsia" w:hAnsiTheme="minorEastAsia"/>
          </w:rPr>
          <w:fldChar w:fldCharType="end"/>
        </w:r>
      </w:p>
    </w:sdtContent>
  </w:sdt>
  <w:p w:rsidR="00F31E04" w:rsidRDefault="00F31E04">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17D" w:rsidRDefault="007F717D">
    <w:pPr>
      <w:pStyle w:val="a6"/>
      <w:rPr>
        <w:u w:val="single"/>
      </w:rPr>
    </w:pPr>
    <w:r>
      <w:rPr>
        <w:rFonts w:hint="eastAsia"/>
        <w:u w:val="single"/>
      </w:rPr>
      <w:t xml:space="preserve">                                                                                                   </w:t>
    </w:r>
  </w:p>
  <w:p w:rsidR="007F717D" w:rsidRDefault="007F717D" w:rsidP="00AE2B86">
    <w:pPr>
      <w:pStyle w:val="a6"/>
      <w:tabs>
        <w:tab w:val="center" w:pos="4535"/>
        <w:tab w:val="left" w:pos="6930"/>
      </w:tabs>
    </w:pPr>
    <w:r>
      <w:rPr>
        <w:rStyle w:val="a8"/>
      </w:rPr>
      <w:tab/>
    </w:r>
    <w:r>
      <w:rPr>
        <w:rStyle w:val="a8"/>
      </w:rPr>
      <w:tab/>
    </w:r>
    <w:r>
      <w:rPr>
        <w:rStyle w:val="a8"/>
        <w:rFonts w:hint="eastAsia"/>
      </w:rPr>
      <w:t>~</w:t>
    </w:r>
    <w:r w:rsidR="00FE0F50">
      <w:rPr>
        <w:rStyle w:val="a8"/>
      </w:rPr>
      <w:fldChar w:fldCharType="begin"/>
    </w:r>
    <w:r>
      <w:rPr>
        <w:rStyle w:val="a8"/>
      </w:rPr>
      <w:instrText xml:space="preserve"> PAGE </w:instrText>
    </w:r>
    <w:r w:rsidR="00FE0F50">
      <w:rPr>
        <w:rStyle w:val="a8"/>
      </w:rPr>
      <w:fldChar w:fldCharType="separate"/>
    </w:r>
    <w:r w:rsidR="000D43E4">
      <w:rPr>
        <w:rStyle w:val="a8"/>
        <w:noProof/>
      </w:rPr>
      <w:t>141</w:t>
    </w:r>
    <w:r w:rsidR="00FE0F50">
      <w:rPr>
        <w:rStyle w:val="a8"/>
      </w:rPr>
      <w:fldChar w:fldCharType="end"/>
    </w:r>
    <w:r>
      <w:rPr>
        <w:rStyle w:val="a8"/>
        <w:rFonts w:hint="eastAsia"/>
      </w:rPr>
      <w:t>~</w:t>
    </w:r>
    <w:r>
      <w:rPr>
        <w:rStyle w:val="a8"/>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8822"/>
      <w:docPartObj>
        <w:docPartGallery w:val="Page Numbers (Bottom of Page)"/>
        <w:docPartUnique/>
      </w:docPartObj>
    </w:sdtPr>
    <w:sdtContent>
      <w:p w:rsidR="00F31E04" w:rsidRDefault="00FE0F50">
        <w:pPr>
          <w:pStyle w:val="a6"/>
          <w:jc w:val="center"/>
        </w:pPr>
        <w:r w:rsidRPr="001E05FD">
          <w:rPr>
            <w:rFonts w:asciiTheme="minorEastAsia" w:hAnsiTheme="minorEastAsia"/>
          </w:rPr>
          <w:fldChar w:fldCharType="begin"/>
        </w:r>
        <w:r w:rsidR="00F31E04" w:rsidRPr="001E05FD">
          <w:rPr>
            <w:rFonts w:asciiTheme="minorEastAsia" w:hAnsiTheme="minorEastAsia"/>
          </w:rPr>
          <w:instrText xml:space="preserve"> PAGE   \* MERGEFORMAT </w:instrText>
        </w:r>
        <w:r w:rsidRPr="001E05FD">
          <w:rPr>
            <w:rFonts w:asciiTheme="minorEastAsia" w:hAnsiTheme="minorEastAsia"/>
          </w:rPr>
          <w:fldChar w:fldCharType="separate"/>
        </w:r>
        <w:r w:rsidR="000D43E4" w:rsidRPr="000D43E4">
          <w:rPr>
            <w:rFonts w:asciiTheme="minorEastAsia" w:hAnsiTheme="minorEastAsia"/>
            <w:noProof/>
            <w:lang w:val="zh-CN"/>
          </w:rPr>
          <w:t>160</w:t>
        </w:r>
        <w:r w:rsidRPr="001E05FD">
          <w:rPr>
            <w:rFonts w:asciiTheme="minorEastAsia" w:hAnsiTheme="minorEastAsia"/>
          </w:rPr>
          <w:fldChar w:fldCharType="end"/>
        </w:r>
      </w:p>
    </w:sdtContent>
  </w:sdt>
  <w:p w:rsidR="00F31E04" w:rsidRDefault="00F31E0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644" w:rsidRDefault="00284644" w:rsidP="00F31E04">
      <w:r>
        <w:separator/>
      </w:r>
    </w:p>
  </w:footnote>
  <w:footnote w:type="continuationSeparator" w:id="1">
    <w:p w:rsidR="00284644" w:rsidRDefault="00284644" w:rsidP="00F31E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3E4" w:rsidRDefault="000D43E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E04" w:rsidRDefault="00F31E04" w:rsidP="00840295">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E04" w:rsidRDefault="00F31E04" w:rsidP="00840295">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styleLink w:val="11111144"/>
    <w:lvl w:ilvl="0">
      <w:start w:val="6"/>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000000C"/>
    <w:multiLevelType w:val="multilevel"/>
    <w:tmpl w:val="0000000C"/>
    <w:styleLink w:val="11111143"/>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000000D"/>
    <w:multiLevelType w:val="multilevel"/>
    <w:tmpl w:val="0000000D"/>
    <w:styleLink w:val="1111112111"/>
    <w:lvl w:ilvl="0">
      <w:start w:val="1"/>
      <w:numFmt w:val="decimalEnclosedCircle"/>
      <w:lvlText w:val="%1"/>
      <w:lvlJc w:val="left"/>
      <w:pPr>
        <w:tabs>
          <w:tab w:val="num" w:pos="840"/>
        </w:tabs>
        <w:ind w:left="840" w:hanging="360"/>
      </w:pPr>
      <w:rPr>
        <w:rFonts w:hint="eastAsia"/>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nsid w:val="0000000E"/>
    <w:multiLevelType w:val="multilevel"/>
    <w:tmpl w:val="0000000E"/>
    <w:styleLink w:val="1111114111"/>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4">
    <w:nsid w:val="00000010"/>
    <w:multiLevelType w:val="multilevel"/>
    <w:tmpl w:val="00000010"/>
    <w:styleLink w:val="11111"/>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5">
    <w:nsid w:val="00000011"/>
    <w:multiLevelType w:val="multilevel"/>
    <w:tmpl w:val="00000011"/>
    <w:styleLink w:val="111111122"/>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000014"/>
    <w:multiLevelType w:val="multilevel"/>
    <w:tmpl w:val="00000014"/>
    <w:styleLink w:val="11111123"/>
    <w:lvl w:ilvl="0">
      <w:start w:val="6"/>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000001A"/>
    <w:multiLevelType w:val="multilevel"/>
    <w:tmpl w:val="0000001A"/>
    <w:styleLink w:val="21111"/>
    <w:lvl w:ilvl="0">
      <w:start w:val="1"/>
      <w:numFmt w:val="decimalEnclosedCircle"/>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8">
    <w:nsid w:val="0000001E"/>
    <w:multiLevelType w:val="multilevel"/>
    <w:tmpl w:val="0000001E"/>
    <w:styleLink w:val="223"/>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03005329"/>
    <w:multiLevelType w:val="hybridMultilevel"/>
    <w:tmpl w:val="6F5A3DB2"/>
    <w:styleLink w:val="141"/>
    <w:lvl w:ilvl="0" w:tplc="9EF6B902">
      <w:start w:val="1"/>
      <w:numFmt w:val="decimalEnclosedCircle"/>
      <w:lvlText w:val="%1"/>
      <w:lvlJc w:val="left"/>
      <w:pPr>
        <w:tabs>
          <w:tab w:val="num" w:pos="360"/>
        </w:tabs>
        <w:ind w:left="360" w:hanging="360"/>
      </w:pPr>
      <w:rPr>
        <w:rFonts w:hint="default"/>
      </w:rPr>
    </w:lvl>
    <w:lvl w:ilvl="1" w:tplc="38A80D36" w:tentative="1">
      <w:start w:val="1"/>
      <w:numFmt w:val="lowerLetter"/>
      <w:lvlText w:val="%2)"/>
      <w:lvlJc w:val="left"/>
      <w:pPr>
        <w:tabs>
          <w:tab w:val="num" w:pos="840"/>
        </w:tabs>
        <w:ind w:left="840" w:hanging="420"/>
      </w:pPr>
    </w:lvl>
    <w:lvl w:ilvl="2" w:tplc="0EAC4C48" w:tentative="1">
      <w:start w:val="1"/>
      <w:numFmt w:val="lowerRoman"/>
      <w:lvlText w:val="%3."/>
      <w:lvlJc w:val="right"/>
      <w:pPr>
        <w:tabs>
          <w:tab w:val="num" w:pos="1260"/>
        </w:tabs>
        <w:ind w:left="1260" w:hanging="420"/>
      </w:pPr>
    </w:lvl>
    <w:lvl w:ilvl="3" w:tplc="E918FCAA" w:tentative="1">
      <w:start w:val="1"/>
      <w:numFmt w:val="decimal"/>
      <w:lvlText w:val="%4."/>
      <w:lvlJc w:val="left"/>
      <w:pPr>
        <w:tabs>
          <w:tab w:val="num" w:pos="1680"/>
        </w:tabs>
        <w:ind w:left="1680" w:hanging="420"/>
      </w:pPr>
    </w:lvl>
    <w:lvl w:ilvl="4" w:tplc="CB5ABCB4" w:tentative="1">
      <w:start w:val="1"/>
      <w:numFmt w:val="lowerLetter"/>
      <w:lvlText w:val="%5)"/>
      <w:lvlJc w:val="left"/>
      <w:pPr>
        <w:tabs>
          <w:tab w:val="num" w:pos="2100"/>
        </w:tabs>
        <w:ind w:left="2100" w:hanging="420"/>
      </w:pPr>
    </w:lvl>
    <w:lvl w:ilvl="5" w:tplc="F4169D86" w:tentative="1">
      <w:start w:val="1"/>
      <w:numFmt w:val="lowerRoman"/>
      <w:lvlText w:val="%6."/>
      <w:lvlJc w:val="right"/>
      <w:pPr>
        <w:tabs>
          <w:tab w:val="num" w:pos="2520"/>
        </w:tabs>
        <w:ind w:left="2520" w:hanging="420"/>
      </w:pPr>
    </w:lvl>
    <w:lvl w:ilvl="6" w:tplc="CD908354" w:tentative="1">
      <w:start w:val="1"/>
      <w:numFmt w:val="decimal"/>
      <w:lvlText w:val="%7."/>
      <w:lvlJc w:val="left"/>
      <w:pPr>
        <w:tabs>
          <w:tab w:val="num" w:pos="2940"/>
        </w:tabs>
        <w:ind w:left="2940" w:hanging="420"/>
      </w:pPr>
    </w:lvl>
    <w:lvl w:ilvl="7" w:tplc="B8C4F012" w:tentative="1">
      <w:start w:val="1"/>
      <w:numFmt w:val="lowerLetter"/>
      <w:lvlText w:val="%8)"/>
      <w:lvlJc w:val="left"/>
      <w:pPr>
        <w:tabs>
          <w:tab w:val="num" w:pos="3360"/>
        </w:tabs>
        <w:ind w:left="3360" w:hanging="420"/>
      </w:pPr>
    </w:lvl>
    <w:lvl w:ilvl="8" w:tplc="8F6826F2" w:tentative="1">
      <w:start w:val="1"/>
      <w:numFmt w:val="lowerRoman"/>
      <w:lvlText w:val="%9."/>
      <w:lvlJc w:val="right"/>
      <w:pPr>
        <w:tabs>
          <w:tab w:val="num" w:pos="3780"/>
        </w:tabs>
        <w:ind w:left="3780" w:hanging="420"/>
      </w:pPr>
    </w:lvl>
  </w:abstractNum>
  <w:abstractNum w:abstractNumId="10">
    <w:nsid w:val="03AA4F01"/>
    <w:multiLevelType w:val="hybridMultilevel"/>
    <w:tmpl w:val="93B066F0"/>
    <w:styleLink w:val="2221"/>
    <w:lvl w:ilvl="0" w:tplc="EE722672">
      <w:start w:val="1"/>
      <w:numFmt w:val="decimalEnclosedCircle"/>
      <w:lvlText w:val="%1"/>
      <w:lvlJc w:val="left"/>
      <w:pPr>
        <w:tabs>
          <w:tab w:val="num" w:pos="840"/>
        </w:tabs>
        <w:ind w:left="840" w:hanging="360"/>
      </w:pPr>
      <w:rPr>
        <w:rFonts w:hint="eastAsia"/>
      </w:rPr>
    </w:lvl>
    <w:lvl w:ilvl="1" w:tplc="2F005C00" w:tentative="1">
      <w:start w:val="1"/>
      <w:numFmt w:val="lowerLetter"/>
      <w:lvlText w:val="%2)"/>
      <w:lvlJc w:val="left"/>
      <w:pPr>
        <w:tabs>
          <w:tab w:val="num" w:pos="1320"/>
        </w:tabs>
        <w:ind w:left="1320" w:hanging="420"/>
      </w:pPr>
    </w:lvl>
    <w:lvl w:ilvl="2" w:tplc="C4AA32B2" w:tentative="1">
      <w:start w:val="1"/>
      <w:numFmt w:val="lowerRoman"/>
      <w:lvlText w:val="%3."/>
      <w:lvlJc w:val="right"/>
      <w:pPr>
        <w:tabs>
          <w:tab w:val="num" w:pos="1740"/>
        </w:tabs>
        <w:ind w:left="1740" w:hanging="420"/>
      </w:pPr>
    </w:lvl>
    <w:lvl w:ilvl="3" w:tplc="35E4DED4" w:tentative="1">
      <w:start w:val="1"/>
      <w:numFmt w:val="decimal"/>
      <w:lvlText w:val="%4."/>
      <w:lvlJc w:val="left"/>
      <w:pPr>
        <w:tabs>
          <w:tab w:val="num" w:pos="2160"/>
        </w:tabs>
        <w:ind w:left="2160" w:hanging="420"/>
      </w:pPr>
    </w:lvl>
    <w:lvl w:ilvl="4" w:tplc="2F4E521A" w:tentative="1">
      <w:start w:val="1"/>
      <w:numFmt w:val="lowerLetter"/>
      <w:lvlText w:val="%5)"/>
      <w:lvlJc w:val="left"/>
      <w:pPr>
        <w:tabs>
          <w:tab w:val="num" w:pos="2580"/>
        </w:tabs>
        <w:ind w:left="2580" w:hanging="420"/>
      </w:pPr>
    </w:lvl>
    <w:lvl w:ilvl="5" w:tplc="0C32570A" w:tentative="1">
      <w:start w:val="1"/>
      <w:numFmt w:val="lowerRoman"/>
      <w:lvlText w:val="%6."/>
      <w:lvlJc w:val="right"/>
      <w:pPr>
        <w:tabs>
          <w:tab w:val="num" w:pos="3000"/>
        </w:tabs>
        <w:ind w:left="3000" w:hanging="420"/>
      </w:pPr>
    </w:lvl>
    <w:lvl w:ilvl="6" w:tplc="825C82C6" w:tentative="1">
      <w:start w:val="1"/>
      <w:numFmt w:val="decimal"/>
      <w:lvlText w:val="%7."/>
      <w:lvlJc w:val="left"/>
      <w:pPr>
        <w:tabs>
          <w:tab w:val="num" w:pos="3420"/>
        </w:tabs>
        <w:ind w:left="3420" w:hanging="420"/>
      </w:pPr>
    </w:lvl>
    <w:lvl w:ilvl="7" w:tplc="811EFDEA" w:tentative="1">
      <w:start w:val="1"/>
      <w:numFmt w:val="lowerLetter"/>
      <w:lvlText w:val="%8)"/>
      <w:lvlJc w:val="left"/>
      <w:pPr>
        <w:tabs>
          <w:tab w:val="num" w:pos="3840"/>
        </w:tabs>
        <w:ind w:left="3840" w:hanging="420"/>
      </w:pPr>
    </w:lvl>
    <w:lvl w:ilvl="8" w:tplc="88DAA4D4" w:tentative="1">
      <w:start w:val="1"/>
      <w:numFmt w:val="lowerRoman"/>
      <w:lvlText w:val="%9."/>
      <w:lvlJc w:val="right"/>
      <w:pPr>
        <w:tabs>
          <w:tab w:val="num" w:pos="4260"/>
        </w:tabs>
        <w:ind w:left="4260" w:hanging="420"/>
      </w:pPr>
    </w:lvl>
  </w:abstractNum>
  <w:abstractNum w:abstractNumId="11">
    <w:nsid w:val="043F0B96"/>
    <w:multiLevelType w:val="hybridMultilevel"/>
    <w:tmpl w:val="A5B6B888"/>
    <w:styleLink w:val="22111"/>
    <w:lvl w:ilvl="0" w:tplc="B374041E">
      <w:start w:val="1"/>
      <w:numFmt w:val="decimal"/>
      <w:pStyle w:val="a"/>
      <w:lvlText w:val="(%1)"/>
      <w:lvlJc w:val="left"/>
      <w:pPr>
        <w:ind w:left="620" w:hanging="4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064662C5"/>
    <w:multiLevelType w:val="hybridMultilevel"/>
    <w:tmpl w:val="13EEEB56"/>
    <w:styleLink w:val="241"/>
    <w:lvl w:ilvl="0" w:tplc="2B28F64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07957FC3"/>
    <w:multiLevelType w:val="hybridMultilevel"/>
    <w:tmpl w:val="5394B8CC"/>
    <w:styleLink w:val="1111111111"/>
    <w:lvl w:ilvl="0" w:tplc="FFFFFFFF">
      <w:start w:val="1"/>
      <w:numFmt w:val="decimalEnclosedCircle"/>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4">
    <w:nsid w:val="15465133"/>
    <w:multiLevelType w:val="hybridMultilevel"/>
    <w:tmpl w:val="C902F198"/>
    <w:lvl w:ilvl="0" w:tplc="C66A52A6">
      <w:start w:val="1"/>
      <w:numFmt w:val="decimalEnclosedParen"/>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5">
    <w:nsid w:val="15A749B5"/>
    <w:multiLevelType w:val="hybridMultilevel"/>
    <w:tmpl w:val="BF049600"/>
    <w:lvl w:ilvl="0" w:tplc="2CBA5844">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15D37078"/>
    <w:multiLevelType w:val="hybridMultilevel"/>
    <w:tmpl w:val="09289B68"/>
    <w:styleLink w:val="2311"/>
    <w:lvl w:ilvl="0" w:tplc="8A380F88">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1975539F"/>
    <w:multiLevelType w:val="multilevel"/>
    <w:tmpl w:val="47F4C668"/>
    <w:styleLink w:val="224"/>
    <w:lvl w:ilvl="0">
      <w:start w:val="1"/>
      <w:numFmt w:val="decimal"/>
      <w:suff w:val="space"/>
      <w:lvlText w:val="%1"/>
      <w:lvlJc w:val="left"/>
      <w:pPr>
        <w:ind w:left="425" w:hanging="425"/>
      </w:pPr>
      <w:rPr>
        <w:rFonts w:eastAsia="宋体" w:hint="eastAsia"/>
        <w:sz w:val="32"/>
        <w:szCs w:val="32"/>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1DD360D9"/>
    <w:multiLevelType w:val="hybridMultilevel"/>
    <w:tmpl w:val="174C0EE8"/>
    <w:lvl w:ilvl="0" w:tplc="8FB80604">
      <w:start w:val="2"/>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1DEF1E50"/>
    <w:multiLevelType w:val="hybridMultilevel"/>
    <w:tmpl w:val="B09E45DC"/>
    <w:lvl w:ilvl="0" w:tplc="2826AEA2">
      <w:start w:val="1"/>
      <w:numFmt w:val="decimalEnclosedParen"/>
      <w:lvlText w:val="%1"/>
      <w:lvlJc w:val="left"/>
      <w:pPr>
        <w:ind w:left="840" w:hanging="360"/>
      </w:pPr>
      <w:rPr>
        <w:rFonts w:hint="default"/>
      </w:rPr>
    </w:lvl>
    <w:lvl w:ilvl="1" w:tplc="EEE44044" w:tentative="1">
      <w:start w:val="1"/>
      <w:numFmt w:val="lowerLetter"/>
      <w:lvlText w:val="%2)"/>
      <w:lvlJc w:val="left"/>
      <w:pPr>
        <w:ind w:left="1320" w:hanging="420"/>
      </w:pPr>
    </w:lvl>
    <w:lvl w:ilvl="2" w:tplc="D936A9A8" w:tentative="1">
      <w:start w:val="1"/>
      <w:numFmt w:val="lowerRoman"/>
      <w:lvlText w:val="%3."/>
      <w:lvlJc w:val="right"/>
      <w:pPr>
        <w:ind w:left="1740" w:hanging="420"/>
      </w:pPr>
    </w:lvl>
    <w:lvl w:ilvl="3" w:tplc="37CCDCF0" w:tentative="1">
      <w:start w:val="1"/>
      <w:numFmt w:val="decimal"/>
      <w:lvlText w:val="%4."/>
      <w:lvlJc w:val="left"/>
      <w:pPr>
        <w:ind w:left="2160" w:hanging="420"/>
      </w:pPr>
    </w:lvl>
    <w:lvl w:ilvl="4" w:tplc="5D08593C" w:tentative="1">
      <w:start w:val="1"/>
      <w:numFmt w:val="lowerLetter"/>
      <w:lvlText w:val="%5)"/>
      <w:lvlJc w:val="left"/>
      <w:pPr>
        <w:ind w:left="2580" w:hanging="420"/>
      </w:pPr>
    </w:lvl>
    <w:lvl w:ilvl="5" w:tplc="CC0A4EC6" w:tentative="1">
      <w:start w:val="1"/>
      <w:numFmt w:val="lowerRoman"/>
      <w:lvlText w:val="%6."/>
      <w:lvlJc w:val="right"/>
      <w:pPr>
        <w:ind w:left="3000" w:hanging="420"/>
      </w:pPr>
    </w:lvl>
    <w:lvl w:ilvl="6" w:tplc="828A61E0" w:tentative="1">
      <w:start w:val="1"/>
      <w:numFmt w:val="decimal"/>
      <w:lvlText w:val="%7."/>
      <w:lvlJc w:val="left"/>
      <w:pPr>
        <w:ind w:left="3420" w:hanging="420"/>
      </w:pPr>
    </w:lvl>
    <w:lvl w:ilvl="7" w:tplc="23141342" w:tentative="1">
      <w:start w:val="1"/>
      <w:numFmt w:val="lowerLetter"/>
      <w:lvlText w:val="%8)"/>
      <w:lvlJc w:val="left"/>
      <w:pPr>
        <w:ind w:left="3840" w:hanging="420"/>
      </w:pPr>
    </w:lvl>
    <w:lvl w:ilvl="8" w:tplc="454CFD10" w:tentative="1">
      <w:start w:val="1"/>
      <w:numFmt w:val="lowerRoman"/>
      <w:lvlText w:val="%9."/>
      <w:lvlJc w:val="right"/>
      <w:pPr>
        <w:ind w:left="4260" w:hanging="420"/>
      </w:pPr>
    </w:lvl>
  </w:abstractNum>
  <w:abstractNum w:abstractNumId="20">
    <w:nsid w:val="22F84B5A"/>
    <w:multiLevelType w:val="multilevel"/>
    <w:tmpl w:val="3992E62A"/>
    <w:styleLink w:val="1111117"/>
    <w:lvl w:ilvl="0">
      <w:start w:val="1"/>
      <w:numFmt w:val="none"/>
      <w:lvlText w:val="3."/>
      <w:lvlJc w:val="left"/>
      <w:pPr>
        <w:tabs>
          <w:tab w:val="num" w:pos="425"/>
        </w:tabs>
        <w:ind w:left="425" w:hanging="425"/>
      </w:pPr>
      <w:rPr>
        <w:rFonts w:hint="eastAsia"/>
      </w:rPr>
    </w:lvl>
    <w:lvl w:ilvl="1">
      <w:start w:val="3"/>
      <w:numFmt w:val="decimal"/>
      <w:lvlText w:val="%2%1.1."/>
      <w:lvlJc w:val="left"/>
      <w:pPr>
        <w:tabs>
          <w:tab w:val="num" w:pos="567"/>
        </w:tabs>
        <w:ind w:left="567" w:hanging="567"/>
      </w:pPr>
      <w:rPr>
        <w:rFonts w:hint="eastAsia"/>
      </w:rPr>
    </w:lvl>
    <w:lvl w:ilvl="2">
      <w:start w:val="1"/>
      <w:numFmt w:val="decimal"/>
      <w:lvlText w:val="%13.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0B42007"/>
    <w:multiLevelType w:val="hybridMultilevel"/>
    <w:tmpl w:val="7752E984"/>
    <w:lvl w:ilvl="0" w:tplc="F4AC2C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30E1552C"/>
    <w:multiLevelType w:val="hybridMultilevel"/>
    <w:tmpl w:val="3F18EE62"/>
    <w:styleLink w:val="1311"/>
    <w:lvl w:ilvl="0" w:tplc="EBB8A86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45433AD"/>
    <w:multiLevelType w:val="hybridMultilevel"/>
    <w:tmpl w:val="350A267A"/>
    <w:styleLink w:val="111111221"/>
    <w:lvl w:ilvl="0" w:tplc="CB90CE82">
      <w:start w:val="1"/>
      <w:numFmt w:val="decimalEnclosedCircle"/>
      <w:lvlText w:val="%1"/>
      <w:lvlJc w:val="left"/>
      <w:pPr>
        <w:tabs>
          <w:tab w:val="num" w:pos="840"/>
        </w:tabs>
        <w:ind w:left="840" w:hanging="360"/>
      </w:pPr>
      <w:rPr>
        <w:rFonts w:hint="default"/>
      </w:rPr>
    </w:lvl>
    <w:lvl w:ilvl="1" w:tplc="C7A4682E" w:tentative="1">
      <w:start w:val="1"/>
      <w:numFmt w:val="lowerLetter"/>
      <w:lvlText w:val="%2)"/>
      <w:lvlJc w:val="left"/>
      <w:pPr>
        <w:tabs>
          <w:tab w:val="num" w:pos="1320"/>
        </w:tabs>
        <w:ind w:left="1320" w:hanging="420"/>
      </w:pPr>
    </w:lvl>
    <w:lvl w:ilvl="2" w:tplc="36828280" w:tentative="1">
      <w:start w:val="1"/>
      <w:numFmt w:val="lowerRoman"/>
      <w:lvlText w:val="%3."/>
      <w:lvlJc w:val="right"/>
      <w:pPr>
        <w:tabs>
          <w:tab w:val="num" w:pos="1740"/>
        </w:tabs>
        <w:ind w:left="1740" w:hanging="420"/>
      </w:pPr>
    </w:lvl>
    <w:lvl w:ilvl="3" w:tplc="08002596" w:tentative="1">
      <w:start w:val="1"/>
      <w:numFmt w:val="decimal"/>
      <w:lvlText w:val="%4."/>
      <w:lvlJc w:val="left"/>
      <w:pPr>
        <w:tabs>
          <w:tab w:val="num" w:pos="2160"/>
        </w:tabs>
        <w:ind w:left="2160" w:hanging="420"/>
      </w:pPr>
    </w:lvl>
    <w:lvl w:ilvl="4" w:tplc="37F88018" w:tentative="1">
      <w:start w:val="1"/>
      <w:numFmt w:val="lowerLetter"/>
      <w:lvlText w:val="%5)"/>
      <w:lvlJc w:val="left"/>
      <w:pPr>
        <w:tabs>
          <w:tab w:val="num" w:pos="2580"/>
        </w:tabs>
        <w:ind w:left="2580" w:hanging="420"/>
      </w:pPr>
    </w:lvl>
    <w:lvl w:ilvl="5" w:tplc="77A4736E" w:tentative="1">
      <w:start w:val="1"/>
      <w:numFmt w:val="lowerRoman"/>
      <w:lvlText w:val="%6."/>
      <w:lvlJc w:val="right"/>
      <w:pPr>
        <w:tabs>
          <w:tab w:val="num" w:pos="3000"/>
        </w:tabs>
        <w:ind w:left="3000" w:hanging="420"/>
      </w:pPr>
    </w:lvl>
    <w:lvl w:ilvl="6" w:tplc="A2F06DCC" w:tentative="1">
      <w:start w:val="1"/>
      <w:numFmt w:val="decimal"/>
      <w:lvlText w:val="%7."/>
      <w:lvlJc w:val="left"/>
      <w:pPr>
        <w:tabs>
          <w:tab w:val="num" w:pos="3420"/>
        </w:tabs>
        <w:ind w:left="3420" w:hanging="420"/>
      </w:pPr>
    </w:lvl>
    <w:lvl w:ilvl="7" w:tplc="856AC0F8" w:tentative="1">
      <w:start w:val="1"/>
      <w:numFmt w:val="lowerLetter"/>
      <w:lvlText w:val="%8)"/>
      <w:lvlJc w:val="left"/>
      <w:pPr>
        <w:tabs>
          <w:tab w:val="num" w:pos="3840"/>
        </w:tabs>
        <w:ind w:left="3840" w:hanging="420"/>
      </w:pPr>
    </w:lvl>
    <w:lvl w:ilvl="8" w:tplc="9DA44C5E" w:tentative="1">
      <w:start w:val="1"/>
      <w:numFmt w:val="lowerRoman"/>
      <w:lvlText w:val="%9."/>
      <w:lvlJc w:val="right"/>
      <w:pPr>
        <w:tabs>
          <w:tab w:val="num" w:pos="4260"/>
        </w:tabs>
        <w:ind w:left="4260" w:hanging="420"/>
      </w:pPr>
    </w:lvl>
  </w:abstractNum>
  <w:abstractNum w:abstractNumId="24">
    <w:nsid w:val="35A83178"/>
    <w:multiLevelType w:val="hybridMultilevel"/>
    <w:tmpl w:val="C4DEFB58"/>
    <w:styleLink w:val="12111"/>
    <w:lvl w:ilvl="0" w:tplc="F4AC2C30">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3B142E21"/>
    <w:multiLevelType w:val="multilevel"/>
    <w:tmpl w:val="6B4CD014"/>
    <w:styleLink w:val="1221"/>
    <w:lvl w:ilvl="0">
      <w:start w:val="1"/>
      <w:numFmt w:val="decimal"/>
      <w:lvlText w:val="%1"/>
      <w:lvlJc w:val="left"/>
      <w:pPr>
        <w:tabs>
          <w:tab w:val="num" w:pos="295"/>
        </w:tabs>
        <w:ind w:left="0" w:hanging="425"/>
      </w:pPr>
      <w:rPr>
        <w:rFonts w:hint="eastAsia"/>
      </w:rPr>
    </w:lvl>
    <w:lvl w:ilvl="1">
      <w:start w:val="1"/>
      <w:numFmt w:val="none"/>
      <w:lvlText w:val=""/>
      <w:lvlJc w:val="left"/>
      <w:pPr>
        <w:tabs>
          <w:tab w:val="num" w:pos="360"/>
        </w:tabs>
        <w:ind w:left="0" w:firstLine="0"/>
      </w:pPr>
      <w:rPr>
        <w:rFonts w:hint="eastAsia"/>
      </w:rPr>
    </w:lvl>
    <w:lvl w:ilvl="2">
      <w:start w:val="1"/>
      <w:numFmt w:val="decimal"/>
      <w:lvlText w:val="%1.%2.%3"/>
      <w:lvlJc w:val="left"/>
      <w:pPr>
        <w:tabs>
          <w:tab w:val="num" w:pos="2586"/>
        </w:tabs>
        <w:ind w:left="993" w:hanging="567"/>
      </w:pPr>
      <w:rPr>
        <w:rFonts w:hint="eastAsia"/>
      </w:rPr>
    </w:lvl>
    <w:lvl w:ilvl="3">
      <w:start w:val="1"/>
      <w:numFmt w:val="decimal"/>
      <w:lvlText w:val="%1.%2.%3.%4"/>
      <w:lvlJc w:val="left"/>
      <w:pPr>
        <w:tabs>
          <w:tab w:val="num" w:pos="3731"/>
        </w:tabs>
        <w:ind w:left="1559" w:hanging="708"/>
      </w:pPr>
      <w:rPr>
        <w:rFonts w:hint="eastAsia"/>
      </w:rPr>
    </w:lvl>
    <w:lvl w:ilvl="4">
      <w:start w:val="1"/>
      <w:numFmt w:val="decimal"/>
      <w:lvlText w:val="%1.%2.%3.%4.%5"/>
      <w:lvlJc w:val="left"/>
      <w:pPr>
        <w:tabs>
          <w:tab w:val="num" w:pos="4876"/>
        </w:tabs>
        <w:ind w:left="2126" w:hanging="850"/>
      </w:pPr>
      <w:rPr>
        <w:rFonts w:hint="eastAsia"/>
      </w:rPr>
    </w:lvl>
    <w:lvl w:ilvl="5">
      <w:start w:val="1"/>
      <w:numFmt w:val="decimal"/>
      <w:lvlText w:val="%1.%2.%3.%4.%5.%6"/>
      <w:lvlJc w:val="left"/>
      <w:pPr>
        <w:tabs>
          <w:tab w:val="num" w:pos="6021"/>
        </w:tabs>
        <w:ind w:left="2835" w:hanging="1134"/>
      </w:pPr>
      <w:rPr>
        <w:rFonts w:hint="eastAsia"/>
      </w:rPr>
    </w:lvl>
    <w:lvl w:ilvl="6">
      <w:start w:val="1"/>
      <w:numFmt w:val="decimal"/>
      <w:pStyle w:val="7"/>
      <w:lvlText w:val="%1.%2.%3.%4.%5.%6.%7"/>
      <w:lvlJc w:val="left"/>
      <w:pPr>
        <w:tabs>
          <w:tab w:val="num" w:pos="7526"/>
        </w:tabs>
        <w:ind w:left="3402" w:hanging="1276"/>
      </w:pPr>
      <w:rPr>
        <w:rFonts w:hint="eastAsia"/>
      </w:rPr>
    </w:lvl>
    <w:lvl w:ilvl="7">
      <w:start w:val="1"/>
      <w:numFmt w:val="decimal"/>
      <w:pStyle w:val="8"/>
      <w:lvlText w:val="%1.%2.%3.%4.%5.%6.%7.%8"/>
      <w:lvlJc w:val="left"/>
      <w:pPr>
        <w:tabs>
          <w:tab w:val="num" w:pos="8671"/>
        </w:tabs>
        <w:ind w:left="3969" w:hanging="1418"/>
      </w:pPr>
      <w:rPr>
        <w:rFonts w:hint="eastAsia"/>
      </w:rPr>
    </w:lvl>
    <w:lvl w:ilvl="8">
      <w:start w:val="1"/>
      <w:numFmt w:val="decimal"/>
      <w:pStyle w:val="9"/>
      <w:lvlText w:val="%1.%2.%3.%4.%5.%6.%7.%8.%9"/>
      <w:lvlJc w:val="left"/>
      <w:pPr>
        <w:tabs>
          <w:tab w:val="num" w:pos="9817"/>
        </w:tabs>
        <w:ind w:left="4677" w:hanging="1700"/>
      </w:pPr>
      <w:rPr>
        <w:rFonts w:hint="eastAsia"/>
      </w:rPr>
    </w:lvl>
  </w:abstractNum>
  <w:abstractNum w:abstractNumId="26">
    <w:nsid w:val="3B6A1B09"/>
    <w:multiLevelType w:val="multilevel"/>
    <w:tmpl w:val="3992E62A"/>
    <w:styleLink w:val="111111112"/>
    <w:lvl w:ilvl="0">
      <w:start w:val="2"/>
      <w:numFmt w:val="none"/>
      <w:lvlText w:val="3."/>
      <w:lvlJc w:val="left"/>
      <w:pPr>
        <w:tabs>
          <w:tab w:val="num" w:pos="425"/>
        </w:tabs>
        <w:ind w:left="425" w:hanging="425"/>
      </w:pPr>
      <w:rPr>
        <w:rFonts w:hint="eastAsia"/>
      </w:rPr>
    </w:lvl>
    <w:lvl w:ilvl="1">
      <w:start w:val="3"/>
      <w:numFmt w:val="decimal"/>
      <w:lvlText w:val="%2%1.1."/>
      <w:lvlJc w:val="left"/>
      <w:pPr>
        <w:tabs>
          <w:tab w:val="num" w:pos="567"/>
        </w:tabs>
        <w:ind w:left="567" w:hanging="567"/>
      </w:pPr>
      <w:rPr>
        <w:rFonts w:hint="eastAsia"/>
      </w:rPr>
    </w:lvl>
    <w:lvl w:ilvl="2">
      <w:start w:val="1"/>
      <w:numFmt w:val="decimal"/>
      <w:lvlText w:val="%13.1.%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3F8C19DC"/>
    <w:multiLevelType w:val="hybridMultilevel"/>
    <w:tmpl w:val="1AA48566"/>
    <w:styleLink w:val="15"/>
    <w:lvl w:ilvl="0" w:tplc="DAACB24A">
      <w:start w:val="1"/>
      <w:numFmt w:val="decimalEnclosedCircle"/>
      <w:lvlText w:val="%1"/>
      <w:lvlJc w:val="left"/>
      <w:pPr>
        <w:tabs>
          <w:tab w:val="num" w:pos="840"/>
        </w:tabs>
        <w:ind w:left="840" w:hanging="360"/>
      </w:pPr>
      <w:rPr>
        <w:rFonts w:hint="default"/>
      </w:rPr>
    </w:lvl>
    <w:lvl w:ilvl="1" w:tplc="322877C4" w:tentative="1">
      <w:start w:val="1"/>
      <w:numFmt w:val="lowerLetter"/>
      <w:lvlText w:val="%2)"/>
      <w:lvlJc w:val="left"/>
      <w:pPr>
        <w:tabs>
          <w:tab w:val="num" w:pos="1320"/>
        </w:tabs>
        <w:ind w:left="1320" w:hanging="420"/>
      </w:pPr>
    </w:lvl>
    <w:lvl w:ilvl="2" w:tplc="388EF1BE" w:tentative="1">
      <w:start w:val="1"/>
      <w:numFmt w:val="lowerRoman"/>
      <w:lvlText w:val="%3."/>
      <w:lvlJc w:val="right"/>
      <w:pPr>
        <w:tabs>
          <w:tab w:val="num" w:pos="1740"/>
        </w:tabs>
        <w:ind w:left="1740" w:hanging="420"/>
      </w:pPr>
    </w:lvl>
    <w:lvl w:ilvl="3" w:tplc="8CB0C870" w:tentative="1">
      <w:start w:val="1"/>
      <w:numFmt w:val="decimal"/>
      <w:lvlText w:val="%4."/>
      <w:lvlJc w:val="left"/>
      <w:pPr>
        <w:tabs>
          <w:tab w:val="num" w:pos="2160"/>
        </w:tabs>
        <w:ind w:left="2160" w:hanging="420"/>
      </w:pPr>
    </w:lvl>
    <w:lvl w:ilvl="4" w:tplc="29A63F72" w:tentative="1">
      <w:start w:val="1"/>
      <w:numFmt w:val="lowerLetter"/>
      <w:lvlText w:val="%5)"/>
      <w:lvlJc w:val="left"/>
      <w:pPr>
        <w:tabs>
          <w:tab w:val="num" w:pos="2580"/>
        </w:tabs>
        <w:ind w:left="2580" w:hanging="420"/>
      </w:pPr>
    </w:lvl>
    <w:lvl w:ilvl="5" w:tplc="446EC052" w:tentative="1">
      <w:start w:val="1"/>
      <w:numFmt w:val="lowerRoman"/>
      <w:lvlText w:val="%6."/>
      <w:lvlJc w:val="right"/>
      <w:pPr>
        <w:tabs>
          <w:tab w:val="num" w:pos="3000"/>
        </w:tabs>
        <w:ind w:left="3000" w:hanging="420"/>
      </w:pPr>
    </w:lvl>
    <w:lvl w:ilvl="6" w:tplc="B61255B0" w:tentative="1">
      <w:start w:val="1"/>
      <w:numFmt w:val="decimal"/>
      <w:lvlText w:val="%7."/>
      <w:lvlJc w:val="left"/>
      <w:pPr>
        <w:tabs>
          <w:tab w:val="num" w:pos="3420"/>
        </w:tabs>
        <w:ind w:left="3420" w:hanging="420"/>
      </w:pPr>
    </w:lvl>
    <w:lvl w:ilvl="7" w:tplc="B69859A6" w:tentative="1">
      <w:start w:val="1"/>
      <w:numFmt w:val="lowerLetter"/>
      <w:lvlText w:val="%8)"/>
      <w:lvlJc w:val="left"/>
      <w:pPr>
        <w:tabs>
          <w:tab w:val="num" w:pos="3840"/>
        </w:tabs>
        <w:ind w:left="3840" w:hanging="420"/>
      </w:pPr>
    </w:lvl>
    <w:lvl w:ilvl="8" w:tplc="C0D8D6FE" w:tentative="1">
      <w:start w:val="1"/>
      <w:numFmt w:val="lowerRoman"/>
      <w:lvlText w:val="%9."/>
      <w:lvlJc w:val="right"/>
      <w:pPr>
        <w:tabs>
          <w:tab w:val="num" w:pos="4260"/>
        </w:tabs>
        <w:ind w:left="4260" w:hanging="420"/>
      </w:pPr>
    </w:lvl>
  </w:abstractNum>
  <w:abstractNum w:abstractNumId="28">
    <w:nsid w:val="4073397B"/>
    <w:multiLevelType w:val="hybridMultilevel"/>
    <w:tmpl w:val="83E21DE8"/>
    <w:styleLink w:val="11111141"/>
    <w:lvl w:ilvl="0" w:tplc="93A24084">
      <w:start w:val="1"/>
      <w:numFmt w:val="decimalEnclosedCircle"/>
      <w:lvlText w:val="%1"/>
      <w:lvlJc w:val="left"/>
      <w:pPr>
        <w:tabs>
          <w:tab w:val="num" w:pos="360"/>
        </w:tabs>
        <w:ind w:left="360" w:hanging="360"/>
      </w:pPr>
      <w:rPr>
        <w:rFonts w:hint="default"/>
      </w:rPr>
    </w:lvl>
    <w:lvl w:ilvl="1" w:tplc="5FAE2D46" w:tentative="1">
      <w:start w:val="1"/>
      <w:numFmt w:val="lowerLetter"/>
      <w:lvlText w:val="%2)"/>
      <w:lvlJc w:val="left"/>
      <w:pPr>
        <w:tabs>
          <w:tab w:val="num" w:pos="840"/>
        </w:tabs>
        <w:ind w:left="840" w:hanging="420"/>
      </w:pPr>
    </w:lvl>
    <w:lvl w:ilvl="2" w:tplc="2922517E" w:tentative="1">
      <w:start w:val="1"/>
      <w:numFmt w:val="lowerRoman"/>
      <w:lvlText w:val="%3."/>
      <w:lvlJc w:val="right"/>
      <w:pPr>
        <w:tabs>
          <w:tab w:val="num" w:pos="1260"/>
        </w:tabs>
        <w:ind w:left="1260" w:hanging="420"/>
      </w:pPr>
    </w:lvl>
    <w:lvl w:ilvl="3" w:tplc="A6E05A36" w:tentative="1">
      <w:start w:val="1"/>
      <w:numFmt w:val="decimal"/>
      <w:lvlText w:val="%4."/>
      <w:lvlJc w:val="left"/>
      <w:pPr>
        <w:tabs>
          <w:tab w:val="num" w:pos="1680"/>
        </w:tabs>
        <w:ind w:left="1680" w:hanging="420"/>
      </w:pPr>
    </w:lvl>
    <w:lvl w:ilvl="4" w:tplc="325AFCC8" w:tentative="1">
      <w:start w:val="1"/>
      <w:numFmt w:val="lowerLetter"/>
      <w:lvlText w:val="%5)"/>
      <w:lvlJc w:val="left"/>
      <w:pPr>
        <w:tabs>
          <w:tab w:val="num" w:pos="2100"/>
        </w:tabs>
        <w:ind w:left="2100" w:hanging="420"/>
      </w:pPr>
    </w:lvl>
    <w:lvl w:ilvl="5" w:tplc="34F0425A" w:tentative="1">
      <w:start w:val="1"/>
      <w:numFmt w:val="lowerRoman"/>
      <w:lvlText w:val="%6."/>
      <w:lvlJc w:val="right"/>
      <w:pPr>
        <w:tabs>
          <w:tab w:val="num" w:pos="2520"/>
        </w:tabs>
        <w:ind w:left="2520" w:hanging="420"/>
      </w:pPr>
    </w:lvl>
    <w:lvl w:ilvl="6" w:tplc="C358A504" w:tentative="1">
      <w:start w:val="1"/>
      <w:numFmt w:val="decimal"/>
      <w:lvlText w:val="%7."/>
      <w:lvlJc w:val="left"/>
      <w:pPr>
        <w:tabs>
          <w:tab w:val="num" w:pos="2940"/>
        </w:tabs>
        <w:ind w:left="2940" w:hanging="420"/>
      </w:pPr>
    </w:lvl>
    <w:lvl w:ilvl="7" w:tplc="1ADA76E2" w:tentative="1">
      <w:start w:val="1"/>
      <w:numFmt w:val="lowerLetter"/>
      <w:lvlText w:val="%8)"/>
      <w:lvlJc w:val="left"/>
      <w:pPr>
        <w:tabs>
          <w:tab w:val="num" w:pos="3360"/>
        </w:tabs>
        <w:ind w:left="3360" w:hanging="420"/>
      </w:pPr>
    </w:lvl>
    <w:lvl w:ilvl="8" w:tplc="22CC5116" w:tentative="1">
      <w:start w:val="1"/>
      <w:numFmt w:val="lowerRoman"/>
      <w:lvlText w:val="%9."/>
      <w:lvlJc w:val="right"/>
      <w:pPr>
        <w:tabs>
          <w:tab w:val="num" w:pos="3780"/>
        </w:tabs>
        <w:ind w:left="3780" w:hanging="420"/>
      </w:pPr>
    </w:lvl>
  </w:abstractNum>
  <w:abstractNum w:abstractNumId="29">
    <w:nsid w:val="46346BAB"/>
    <w:multiLevelType w:val="multilevel"/>
    <w:tmpl w:val="D6B44D82"/>
    <w:styleLink w:val="111111511"/>
    <w:lvl w:ilvl="0">
      <w:start w:val="1"/>
      <w:numFmt w:val="decimal"/>
      <w:lvlText w:val="%1."/>
      <w:lvlJc w:val="left"/>
      <w:pPr>
        <w:tabs>
          <w:tab w:val="num" w:pos="425"/>
        </w:tabs>
        <w:ind w:left="425" w:hanging="425"/>
      </w:pPr>
      <w:rPr>
        <w:rFonts w:hint="eastAsia"/>
      </w:rPr>
    </w:lvl>
    <w:lvl w:ilvl="1">
      <w:start w:val="1"/>
      <w:numFmt w:val="none"/>
      <w:lvlText w:val="%2%1.1."/>
      <w:lvlJc w:val="left"/>
      <w:pPr>
        <w:tabs>
          <w:tab w:val="num" w:pos="567"/>
        </w:tabs>
        <w:ind w:left="567" w:hanging="567"/>
      </w:pPr>
      <w:rPr>
        <w:rFonts w:hint="eastAsia"/>
      </w:rPr>
    </w:lvl>
    <w:lvl w:ilvl="2">
      <w:start w:val="1"/>
      <w:numFmt w:val="decimal"/>
      <w:lvlText w:val="%1.1%2.%3."/>
      <w:lvlJc w:val="left"/>
      <w:pPr>
        <w:tabs>
          <w:tab w:val="num" w:pos="709"/>
        </w:tabs>
        <w:ind w:left="709" w:hanging="709"/>
      </w:pPr>
      <w:rPr>
        <w:rFonts w:hint="eastAsia"/>
      </w:rPr>
    </w:lvl>
    <w:lvl w:ilvl="3">
      <w:start w:val="1"/>
      <w:numFmt w:val="decimal"/>
      <w:lvlText w:val="%1.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4BAD7CF4"/>
    <w:multiLevelType w:val="hybridMultilevel"/>
    <w:tmpl w:val="787A58E4"/>
    <w:styleLink w:val="111111121"/>
    <w:lvl w:ilvl="0" w:tplc="FFFFFFFF">
      <w:start w:val="1"/>
      <w:numFmt w:val="decimalEnclosedCircle"/>
      <w:lvlText w:val="%1"/>
      <w:lvlJc w:val="left"/>
      <w:pPr>
        <w:ind w:left="1186" w:hanging="360"/>
      </w:pPr>
      <w:rPr>
        <w:rFonts w:hint="default"/>
      </w:rPr>
    </w:lvl>
    <w:lvl w:ilvl="1" w:tplc="FFFFFFFF" w:tentative="1">
      <w:start w:val="1"/>
      <w:numFmt w:val="lowerLetter"/>
      <w:lvlText w:val="%2)"/>
      <w:lvlJc w:val="left"/>
      <w:pPr>
        <w:ind w:left="1666" w:hanging="420"/>
      </w:pPr>
    </w:lvl>
    <w:lvl w:ilvl="2" w:tplc="FFFFFFFF" w:tentative="1">
      <w:start w:val="1"/>
      <w:numFmt w:val="lowerRoman"/>
      <w:lvlText w:val="%3."/>
      <w:lvlJc w:val="right"/>
      <w:pPr>
        <w:ind w:left="2086" w:hanging="420"/>
      </w:pPr>
    </w:lvl>
    <w:lvl w:ilvl="3" w:tplc="FFFFFFFF" w:tentative="1">
      <w:start w:val="1"/>
      <w:numFmt w:val="decimal"/>
      <w:lvlText w:val="%4."/>
      <w:lvlJc w:val="left"/>
      <w:pPr>
        <w:ind w:left="2506" w:hanging="420"/>
      </w:pPr>
    </w:lvl>
    <w:lvl w:ilvl="4" w:tplc="FFFFFFFF" w:tentative="1">
      <w:start w:val="1"/>
      <w:numFmt w:val="lowerLetter"/>
      <w:lvlText w:val="%5)"/>
      <w:lvlJc w:val="left"/>
      <w:pPr>
        <w:ind w:left="2926" w:hanging="420"/>
      </w:pPr>
    </w:lvl>
    <w:lvl w:ilvl="5" w:tplc="FFFFFFFF" w:tentative="1">
      <w:start w:val="1"/>
      <w:numFmt w:val="lowerRoman"/>
      <w:lvlText w:val="%6."/>
      <w:lvlJc w:val="right"/>
      <w:pPr>
        <w:ind w:left="3346" w:hanging="420"/>
      </w:pPr>
    </w:lvl>
    <w:lvl w:ilvl="6" w:tplc="FFFFFFFF" w:tentative="1">
      <w:start w:val="1"/>
      <w:numFmt w:val="decimal"/>
      <w:lvlText w:val="%7."/>
      <w:lvlJc w:val="left"/>
      <w:pPr>
        <w:ind w:left="3766" w:hanging="420"/>
      </w:pPr>
    </w:lvl>
    <w:lvl w:ilvl="7" w:tplc="FFFFFFFF" w:tentative="1">
      <w:start w:val="1"/>
      <w:numFmt w:val="lowerLetter"/>
      <w:lvlText w:val="%8)"/>
      <w:lvlJc w:val="left"/>
      <w:pPr>
        <w:ind w:left="4186" w:hanging="420"/>
      </w:pPr>
    </w:lvl>
    <w:lvl w:ilvl="8" w:tplc="FFFFFFFF" w:tentative="1">
      <w:start w:val="1"/>
      <w:numFmt w:val="lowerRoman"/>
      <w:lvlText w:val="%9."/>
      <w:lvlJc w:val="right"/>
      <w:pPr>
        <w:ind w:left="4606" w:hanging="420"/>
      </w:pPr>
    </w:lvl>
  </w:abstractNum>
  <w:abstractNum w:abstractNumId="31">
    <w:nsid w:val="4D102A55"/>
    <w:multiLevelType w:val="multilevel"/>
    <w:tmpl w:val="0409001F"/>
    <w:styleLink w:val="1111113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5A651C55"/>
    <w:multiLevelType w:val="multilevel"/>
    <w:tmpl w:val="0409001D"/>
    <w:styleLink w:val="1111112112"/>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3">
    <w:nsid w:val="5DD87BAD"/>
    <w:multiLevelType w:val="hybridMultilevel"/>
    <w:tmpl w:val="5746A704"/>
    <w:styleLink w:val="11111132"/>
    <w:lvl w:ilvl="0" w:tplc="E4C4D0AE">
      <w:start w:val="1"/>
      <w:numFmt w:val="decimal"/>
      <w:lvlText w:val="（%1）"/>
      <w:lvlJc w:val="left"/>
      <w:pPr>
        <w:tabs>
          <w:tab w:val="num" w:pos="720"/>
        </w:tabs>
        <w:ind w:left="720" w:hanging="720"/>
      </w:pPr>
      <w:rPr>
        <w:rFonts w:hint="eastAsia"/>
      </w:rPr>
    </w:lvl>
    <w:lvl w:ilvl="1" w:tplc="46A6AD54">
      <w:start w:val="1"/>
      <w:numFmt w:val="bullet"/>
      <w:pStyle w:val="150"/>
      <w:lvlText w:val=""/>
      <w:lvlJc w:val="left"/>
      <w:pPr>
        <w:tabs>
          <w:tab w:val="num" w:pos="1322"/>
        </w:tabs>
        <w:ind w:left="1322" w:hanging="420"/>
      </w:pPr>
      <w:rPr>
        <w:rFonts w:ascii="Wingdings" w:hAnsi="Wingdings" w:hint="default"/>
      </w:rPr>
    </w:lvl>
    <w:lvl w:ilvl="2" w:tplc="234215F8" w:tentative="1">
      <w:start w:val="1"/>
      <w:numFmt w:val="lowerRoman"/>
      <w:lvlText w:val="%3."/>
      <w:lvlJc w:val="right"/>
      <w:pPr>
        <w:tabs>
          <w:tab w:val="num" w:pos="1260"/>
        </w:tabs>
        <w:ind w:left="1260" w:hanging="420"/>
      </w:pPr>
    </w:lvl>
    <w:lvl w:ilvl="3" w:tplc="2FB8F7E8" w:tentative="1">
      <w:start w:val="1"/>
      <w:numFmt w:val="decimal"/>
      <w:lvlText w:val="%4."/>
      <w:lvlJc w:val="left"/>
      <w:pPr>
        <w:tabs>
          <w:tab w:val="num" w:pos="1680"/>
        </w:tabs>
        <w:ind w:left="1680" w:hanging="420"/>
      </w:pPr>
    </w:lvl>
    <w:lvl w:ilvl="4" w:tplc="23385F3C" w:tentative="1">
      <w:start w:val="1"/>
      <w:numFmt w:val="lowerLetter"/>
      <w:lvlText w:val="%5)"/>
      <w:lvlJc w:val="left"/>
      <w:pPr>
        <w:tabs>
          <w:tab w:val="num" w:pos="2100"/>
        </w:tabs>
        <w:ind w:left="2100" w:hanging="420"/>
      </w:pPr>
    </w:lvl>
    <w:lvl w:ilvl="5" w:tplc="0648506C" w:tentative="1">
      <w:start w:val="1"/>
      <w:numFmt w:val="lowerRoman"/>
      <w:lvlText w:val="%6."/>
      <w:lvlJc w:val="right"/>
      <w:pPr>
        <w:tabs>
          <w:tab w:val="num" w:pos="2520"/>
        </w:tabs>
        <w:ind w:left="2520" w:hanging="420"/>
      </w:pPr>
    </w:lvl>
    <w:lvl w:ilvl="6" w:tplc="A5BA797E" w:tentative="1">
      <w:start w:val="1"/>
      <w:numFmt w:val="decimal"/>
      <w:lvlText w:val="%7."/>
      <w:lvlJc w:val="left"/>
      <w:pPr>
        <w:tabs>
          <w:tab w:val="num" w:pos="2940"/>
        </w:tabs>
        <w:ind w:left="2940" w:hanging="420"/>
      </w:pPr>
    </w:lvl>
    <w:lvl w:ilvl="7" w:tplc="4106E830" w:tentative="1">
      <w:start w:val="1"/>
      <w:numFmt w:val="lowerLetter"/>
      <w:lvlText w:val="%8)"/>
      <w:lvlJc w:val="left"/>
      <w:pPr>
        <w:tabs>
          <w:tab w:val="num" w:pos="3360"/>
        </w:tabs>
        <w:ind w:left="3360" w:hanging="420"/>
      </w:pPr>
    </w:lvl>
    <w:lvl w:ilvl="8" w:tplc="38C6624A" w:tentative="1">
      <w:start w:val="1"/>
      <w:numFmt w:val="lowerRoman"/>
      <w:lvlText w:val="%9."/>
      <w:lvlJc w:val="right"/>
      <w:pPr>
        <w:tabs>
          <w:tab w:val="num" w:pos="3780"/>
        </w:tabs>
        <w:ind w:left="3780" w:hanging="420"/>
      </w:pPr>
    </w:lvl>
  </w:abstractNum>
  <w:abstractNum w:abstractNumId="34">
    <w:nsid w:val="62C31903"/>
    <w:multiLevelType w:val="hybridMultilevel"/>
    <w:tmpl w:val="5DF6033A"/>
    <w:lvl w:ilvl="0" w:tplc="A36CF964">
      <w:start w:val="1"/>
      <w:numFmt w:val="decimalEnclosedParen"/>
      <w:lvlText w:val="%1"/>
      <w:lvlJc w:val="left"/>
      <w:pPr>
        <w:ind w:left="840" w:hanging="360"/>
      </w:pPr>
      <w:rPr>
        <w:rFonts w:hint="default"/>
      </w:rPr>
    </w:lvl>
    <w:lvl w:ilvl="1" w:tplc="04F0AF06" w:tentative="1">
      <w:start w:val="1"/>
      <w:numFmt w:val="lowerLetter"/>
      <w:lvlText w:val="%2)"/>
      <w:lvlJc w:val="left"/>
      <w:pPr>
        <w:ind w:left="1320" w:hanging="420"/>
      </w:pPr>
    </w:lvl>
    <w:lvl w:ilvl="2" w:tplc="21B43ED6" w:tentative="1">
      <w:start w:val="1"/>
      <w:numFmt w:val="lowerRoman"/>
      <w:lvlText w:val="%3."/>
      <w:lvlJc w:val="right"/>
      <w:pPr>
        <w:ind w:left="1740" w:hanging="420"/>
      </w:pPr>
    </w:lvl>
    <w:lvl w:ilvl="3" w:tplc="F34061C8" w:tentative="1">
      <w:start w:val="1"/>
      <w:numFmt w:val="decimal"/>
      <w:lvlText w:val="%4."/>
      <w:lvlJc w:val="left"/>
      <w:pPr>
        <w:ind w:left="2160" w:hanging="420"/>
      </w:pPr>
    </w:lvl>
    <w:lvl w:ilvl="4" w:tplc="A98ABCFE" w:tentative="1">
      <w:start w:val="1"/>
      <w:numFmt w:val="lowerLetter"/>
      <w:lvlText w:val="%5)"/>
      <w:lvlJc w:val="left"/>
      <w:pPr>
        <w:ind w:left="2580" w:hanging="420"/>
      </w:pPr>
    </w:lvl>
    <w:lvl w:ilvl="5" w:tplc="F900132C" w:tentative="1">
      <w:start w:val="1"/>
      <w:numFmt w:val="lowerRoman"/>
      <w:lvlText w:val="%6."/>
      <w:lvlJc w:val="right"/>
      <w:pPr>
        <w:ind w:left="3000" w:hanging="420"/>
      </w:pPr>
    </w:lvl>
    <w:lvl w:ilvl="6" w:tplc="F614E350" w:tentative="1">
      <w:start w:val="1"/>
      <w:numFmt w:val="decimal"/>
      <w:lvlText w:val="%7."/>
      <w:lvlJc w:val="left"/>
      <w:pPr>
        <w:ind w:left="3420" w:hanging="420"/>
      </w:pPr>
    </w:lvl>
    <w:lvl w:ilvl="7" w:tplc="0AC6CD4C" w:tentative="1">
      <w:start w:val="1"/>
      <w:numFmt w:val="lowerLetter"/>
      <w:lvlText w:val="%8)"/>
      <w:lvlJc w:val="left"/>
      <w:pPr>
        <w:ind w:left="3840" w:hanging="420"/>
      </w:pPr>
    </w:lvl>
    <w:lvl w:ilvl="8" w:tplc="509CE6EC" w:tentative="1">
      <w:start w:val="1"/>
      <w:numFmt w:val="lowerRoman"/>
      <w:lvlText w:val="%9."/>
      <w:lvlJc w:val="right"/>
      <w:pPr>
        <w:ind w:left="4260" w:hanging="420"/>
      </w:pPr>
    </w:lvl>
  </w:abstractNum>
  <w:abstractNum w:abstractNumId="35">
    <w:nsid w:val="65F93C9B"/>
    <w:multiLevelType w:val="hybridMultilevel"/>
    <w:tmpl w:val="911081A0"/>
    <w:lvl w:ilvl="0" w:tplc="372056CE">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6BC3644B"/>
    <w:multiLevelType w:val="hybridMultilevel"/>
    <w:tmpl w:val="15B4047E"/>
    <w:styleLink w:val="11111124"/>
    <w:lvl w:ilvl="0" w:tplc="0DB07E9C">
      <w:start w:val="1"/>
      <w:numFmt w:val="decimalEnclosedCircle"/>
      <w:lvlText w:val="%1"/>
      <w:lvlJc w:val="left"/>
      <w:pPr>
        <w:tabs>
          <w:tab w:val="num" w:pos="840"/>
        </w:tabs>
        <w:ind w:left="840" w:hanging="360"/>
      </w:pPr>
      <w:rPr>
        <w:rFonts w:hint="default"/>
      </w:rPr>
    </w:lvl>
    <w:lvl w:ilvl="1" w:tplc="8BFA5938" w:tentative="1">
      <w:start w:val="1"/>
      <w:numFmt w:val="lowerLetter"/>
      <w:lvlText w:val="%2)"/>
      <w:lvlJc w:val="left"/>
      <w:pPr>
        <w:tabs>
          <w:tab w:val="num" w:pos="1320"/>
        </w:tabs>
        <w:ind w:left="1320" w:hanging="420"/>
      </w:pPr>
    </w:lvl>
    <w:lvl w:ilvl="2" w:tplc="32F6958C" w:tentative="1">
      <w:start w:val="1"/>
      <w:numFmt w:val="lowerRoman"/>
      <w:lvlText w:val="%3."/>
      <w:lvlJc w:val="right"/>
      <w:pPr>
        <w:tabs>
          <w:tab w:val="num" w:pos="1740"/>
        </w:tabs>
        <w:ind w:left="1740" w:hanging="420"/>
      </w:pPr>
    </w:lvl>
    <w:lvl w:ilvl="3" w:tplc="A4CEF5E0" w:tentative="1">
      <w:start w:val="1"/>
      <w:numFmt w:val="decimal"/>
      <w:lvlText w:val="%4."/>
      <w:lvlJc w:val="left"/>
      <w:pPr>
        <w:tabs>
          <w:tab w:val="num" w:pos="2160"/>
        </w:tabs>
        <w:ind w:left="2160" w:hanging="420"/>
      </w:pPr>
    </w:lvl>
    <w:lvl w:ilvl="4" w:tplc="492EEBCE" w:tentative="1">
      <w:start w:val="1"/>
      <w:numFmt w:val="lowerLetter"/>
      <w:lvlText w:val="%5)"/>
      <w:lvlJc w:val="left"/>
      <w:pPr>
        <w:tabs>
          <w:tab w:val="num" w:pos="2580"/>
        </w:tabs>
        <w:ind w:left="2580" w:hanging="420"/>
      </w:pPr>
    </w:lvl>
    <w:lvl w:ilvl="5" w:tplc="0262AB5C" w:tentative="1">
      <w:start w:val="1"/>
      <w:numFmt w:val="lowerRoman"/>
      <w:lvlText w:val="%6."/>
      <w:lvlJc w:val="right"/>
      <w:pPr>
        <w:tabs>
          <w:tab w:val="num" w:pos="3000"/>
        </w:tabs>
        <w:ind w:left="3000" w:hanging="420"/>
      </w:pPr>
    </w:lvl>
    <w:lvl w:ilvl="6" w:tplc="8A32236A" w:tentative="1">
      <w:start w:val="1"/>
      <w:numFmt w:val="decimal"/>
      <w:lvlText w:val="%7."/>
      <w:lvlJc w:val="left"/>
      <w:pPr>
        <w:tabs>
          <w:tab w:val="num" w:pos="3420"/>
        </w:tabs>
        <w:ind w:left="3420" w:hanging="420"/>
      </w:pPr>
    </w:lvl>
    <w:lvl w:ilvl="7" w:tplc="1318DD66" w:tentative="1">
      <w:start w:val="1"/>
      <w:numFmt w:val="lowerLetter"/>
      <w:lvlText w:val="%8)"/>
      <w:lvlJc w:val="left"/>
      <w:pPr>
        <w:tabs>
          <w:tab w:val="num" w:pos="3840"/>
        </w:tabs>
        <w:ind w:left="3840" w:hanging="420"/>
      </w:pPr>
    </w:lvl>
    <w:lvl w:ilvl="8" w:tplc="2DCC5F48" w:tentative="1">
      <w:start w:val="1"/>
      <w:numFmt w:val="lowerRoman"/>
      <w:lvlText w:val="%9."/>
      <w:lvlJc w:val="right"/>
      <w:pPr>
        <w:tabs>
          <w:tab w:val="num" w:pos="4260"/>
        </w:tabs>
        <w:ind w:left="4260" w:hanging="420"/>
      </w:pPr>
    </w:lvl>
  </w:abstractNum>
  <w:abstractNum w:abstractNumId="37">
    <w:nsid w:val="6BE166A3"/>
    <w:multiLevelType w:val="multilevel"/>
    <w:tmpl w:val="9CC6F566"/>
    <w:lvl w:ilvl="0">
      <w:start w:val="4"/>
      <w:numFmt w:val="decimal"/>
      <w:lvlText w:val="%1"/>
      <w:lvlJc w:val="left"/>
      <w:pPr>
        <w:ind w:left="645" w:hanging="645"/>
      </w:pPr>
      <w:rPr>
        <w:rFonts w:hint="default"/>
        <w:color w:val="000000"/>
      </w:rPr>
    </w:lvl>
    <w:lvl w:ilvl="1">
      <w:start w:val="1"/>
      <w:numFmt w:val="decimal"/>
      <w:lvlText w:val="%1.%2"/>
      <w:lvlJc w:val="left"/>
      <w:pPr>
        <w:ind w:left="886" w:hanging="645"/>
      </w:pPr>
      <w:rPr>
        <w:rFonts w:hint="default"/>
        <w:color w:val="000000"/>
      </w:rPr>
    </w:lvl>
    <w:lvl w:ilvl="2">
      <w:start w:val="2"/>
      <w:numFmt w:val="decimal"/>
      <w:lvlText w:val="%1.%2.%3"/>
      <w:lvlJc w:val="left"/>
      <w:pPr>
        <w:ind w:left="1202" w:hanging="720"/>
      </w:pPr>
      <w:rPr>
        <w:rFonts w:hint="default"/>
        <w:color w:val="000000"/>
      </w:rPr>
    </w:lvl>
    <w:lvl w:ilvl="3">
      <w:start w:val="1"/>
      <w:numFmt w:val="decimal"/>
      <w:lvlText w:val="%1.%2.%3.%4"/>
      <w:lvlJc w:val="left"/>
      <w:pPr>
        <w:ind w:left="1803" w:hanging="1080"/>
      </w:pPr>
      <w:rPr>
        <w:rFonts w:hint="default"/>
        <w:color w:val="000000"/>
      </w:rPr>
    </w:lvl>
    <w:lvl w:ilvl="4">
      <w:start w:val="1"/>
      <w:numFmt w:val="decimal"/>
      <w:lvlText w:val="%1.%2.%3.%4.%5"/>
      <w:lvlJc w:val="left"/>
      <w:pPr>
        <w:ind w:left="2044" w:hanging="1080"/>
      </w:pPr>
      <w:rPr>
        <w:rFonts w:hint="default"/>
        <w:color w:val="000000"/>
      </w:rPr>
    </w:lvl>
    <w:lvl w:ilvl="5">
      <w:start w:val="1"/>
      <w:numFmt w:val="decimal"/>
      <w:lvlText w:val="%1.%2.%3.%4.%5.%6"/>
      <w:lvlJc w:val="left"/>
      <w:pPr>
        <w:ind w:left="2645" w:hanging="1440"/>
      </w:pPr>
      <w:rPr>
        <w:rFonts w:hint="default"/>
        <w:color w:val="000000"/>
      </w:rPr>
    </w:lvl>
    <w:lvl w:ilvl="6">
      <w:start w:val="1"/>
      <w:numFmt w:val="decimal"/>
      <w:lvlText w:val="%1.%2.%3.%4.%5.%6.%7"/>
      <w:lvlJc w:val="left"/>
      <w:pPr>
        <w:ind w:left="3246" w:hanging="1800"/>
      </w:pPr>
      <w:rPr>
        <w:rFonts w:hint="default"/>
        <w:color w:val="000000"/>
      </w:rPr>
    </w:lvl>
    <w:lvl w:ilvl="7">
      <w:start w:val="1"/>
      <w:numFmt w:val="decimal"/>
      <w:lvlText w:val="%1.%2.%3.%4.%5.%6.%7.%8"/>
      <w:lvlJc w:val="left"/>
      <w:pPr>
        <w:ind w:left="3487" w:hanging="1800"/>
      </w:pPr>
      <w:rPr>
        <w:rFonts w:hint="default"/>
        <w:color w:val="000000"/>
      </w:rPr>
    </w:lvl>
    <w:lvl w:ilvl="8">
      <w:start w:val="1"/>
      <w:numFmt w:val="decimal"/>
      <w:lvlText w:val="%1.%2.%3.%4.%5.%6.%7.%8.%9"/>
      <w:lvlJc w:val="left"/>
      <w:pPr>
        <w:ind w:left="4088" w:hanging="2160"/>
      </w:pPr>
      <w:rPr>
        <w:rFonts w:hint="default"/>
        <w:color w:val="000000"/>
      </w:rPr>
    </w:lvl>
  </w:abstractNum>
  <w:abstractNum w:abstractNumId="38">
    <w:nsid w:val="704715FC"/>
    <w:multiLevelType w:val="hybridMultilevel"/>
    <w:tmpl w:val="BA062E32"/>
    <w:styleLink w:val="11111111110"/>
    <w:lvl w:ilvl="0" w:tplc="372056CE">
      <w:start w:val="1"/>
      <w:numFmt w:val="decimalEnclosedCircle"/>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9">
    <w:nsid w:val="73A71ABA"/>
    <w:multiLevelType w:val="hybridMultilevel"/>
    <w:tmpl w:val="954C2AE8"/>
    <w:styleLink w:val="124"/>
    <w:lvl w:ilvl="0" w:tplc="11F8942E">
      <w:start w:val="1"/>
      <w:numFmt w:val="decimalEnclosedCircle"/>
      <w:lvlText w:val="%1"/>
      <w:lvlJc w:val="left"/>
      <w:pPr>
        <w:tabs>
          <w:tab w:val="num" w:pos="840"/>
        </w:tabs>
        <w:ind w:left="840" w:hanging="360"/>
      </w:pPr>
      <w:rPr>
        <w:rFonts w:hint="default"/>
      </w:rPr>
    </w:lvl>
    <w:lvl w:ilvl="1" w:tplc="411ADDE6" w:tentative="1">
      <w:start w:val="1"/>
      <w:numFmt w:val="lowerLetter"/>
      <w:lvlText w:val="%2)"/>
      <w:lvlJc w:val="left"/>
      <w:pPr>
        <w:tabs>
          <w:tab w:val="num" w:pos="1320"/>
        </w:tabs>
        <w:ind w:left="1320" w:hanging="420"/>
      </w:pPr>
    </w:lvl>
    <w:lvl w:ilvl="2" w:tplc="5880C092" w:tentative="1">
      <w:start w:val="1"/>
      <w:numFmt w:val="lowerRoman"/>
      <w:lvlText w:val="%3."/>
      <w:lvlJc w:val="right"/>
      <w:pPr>
        <w:tabs>
          <w:tab w:val="num" w:pos="1740"/>
        </w:tabs>
        <w:ind w:left="1740" w:hanging="420"/>
      </w:pPr>
    </w:lvl>
    <w:lvl w:ilvl="3" w:tplc="23C6C370" w:tentative="1">
      <w:start w:val="1"/>
      <w:numFmt w:val="decimal"/>
      <w:lvlText w:val="%4."/>
      <w:lvlJc w:val="left"/>
      <w:pPr>
        <w:tabs>
          <w:tab w:val="num" w:pos="2160"/>
        </w:tabs>
        <w:ind w:left="2160" w:hanging="420"/>
      </w:pPr>
    </w:lvl>
    <w:lvl w:ilvl="4" w:tplc="488A38A4" w:tentative="1">
      <w:start w:val="1"/>
      <w:numFmt w:val="lowerLetter"/>
      <w:lvlText w:val="%5)"/>
      <w:lvlJc w:val="left"/>
      <w:pPr>
        <w:tabs>
          <w:tab w:val="num" w:pos="2580"/>
        </w:tabs>
        <w:ind w:left="2580" w:hanging="420"/>
      </w:pPr>
    </w:lvl>
    <w:lvl w:ilvl="5" w:tplc="73BC8630" w:tentative="1">
      <w:start w:val="1"/>
      <w:numFmt w:val="lowerRoman"/>
      <w:lvlText w:val="%6."/>
      <w:lvlJc w:val="right"/>
      <w:pPr>
        <w:tabs>
          <w:tab w:val="num" w:pos="3000"/>
        </w:tabs>
        <w:ind w:left="3000" w:hanging="420"/>
      </w:pPr>
    </w:lvl>
    <w:lvl w:ilvl="6" w:tplc="63EA873E" w:tentative="1">
      <w:start w:val="1"/>
      <w:numFmt w:val="decimal"/>
      <w:lvlText w:val="%7."/>
      <w:lvlJc w:val="left"/>
      <w:pPr>
        <w:tabs>
          <w:tab w:val="num" w:pos="3420"/>
        </w:tabs>
        <w:ind w:left="3420" w:hanging="420"/>
      </w:pPr>
    </w:lvl>
    <w:lvl w:ilvl="7" w:tplc="E46ED85E" w:tentative="1">
      <w:start w:val="1"/>
      <w:numFmt w:val="lowerLetter"/>
      <w:lvlText w:val="%8)"/>
      <w:lvlJc w:val="left"/>
      <w:pPr>
        <w:tabs>
          <w:tab w:val="num" w:pos="3840"/>
        </w:tabs>
        <w:ind w:left="3840" w:hanging="420"/>
      </w:pPr>
    </w:lvl>
    <w:lvl w:ilvl="8" w:tplc="37228FE2" w:tentative="1">
      <w:start w:val="1"/>
      <w:numFmt w:val="lowerRoman"/>
      <w:lvlText w:val="%9."/>
      <w:lvlJc w:val="right"/>
      <w:pPr>
        <w:tabs>
          <w:tab w:val="num" w:pos="4260"/>
        </w:tabs>
        <w:ind w:left="4260" w:hanging="420"/>
      </w:pPr>
    </w:lvl>
  </w:abstractNum>
  <w:abstractNum w:abstractNumId="40">
    <w:nsid w:val="74552474"/>
    <w:multiLevelType w:val="hybridMultilevel"/>
    <w:tmpl w:val="7AC665B2"/>
    <w:styleLink w:val="11111161"/>
    <w:lvl w:ilvl="0" w:tplc="CD0CDE1A">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75760947"/>
    <w:multiLevelType w:val="hybridMultilevel"/>
    <w:tmpl w:val="EF786BEE"/>
    <w:styleLink w:val="111111311"/>
    <w:lvl w:ilvl="0" w:tplc="FFFFFFFF">
      <w:start w:val="1"/>
      <w:numFmt w:val="decimalEnclosedCircle"/>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2">
    <w:nsid w:val="7A1F378F"/>
    <w:multiLevelType w:val="hybridMultilevel"/>
    <w:tmpl w:val="423AFF48"/>
    <w:styleLink w:val="132"/>
    <w:lvl w:ilvl="0" w:tplc="75AEFC96">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7A3F048B"/>
    <w:multiLevelType w:val="hybridMultilevel"/>
    <w:tmpl w:val="1F22CE86"/>
    <w:styleLink w:val="232"/>
    <w:lvl w:ilvl="0" w:tplc="5438576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7B7B6CE8"/>
    <w:multiLevelType w:val="hybridMultilevel"/>
    <w:tmpl w:val="3CF041DA"/>
    <w:lvl w:ilvl="0" w:tplc="8B9EB83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E9869F2"/>
    <w:multiLevelType w:val="hybridMultilevel"/>
    <w:tmpl w:val="FFBEC712"/>
    <w:lvl w:ilvl="0" w:tplc="DE8890F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3"/>
  </w:num>
  <w:num w:numId="2">
    <w:abstractNumId w:val="25"/>
  </w:num>
  <w:num w:numId="3">
    <w:abstractNumId w:val="10"/>
  </w:num>
  <w:num w:numId="4">
    <w:abstractNumId w:val="38"/>
  </w:num>
  <w:num w:numId="5">
    <w:abstractNumId w:val="31"/>
  </w:num>
  <w:num w:numId="6">
    <w:abstractNumId w:val="27"/>
  </w:num>
  <w:num w:numId="7">
    <w:abstractNumId w:val="40"/>
  </w:num>
  <w:num w:numId="8">
    <w:abstractNumId w:val="9"/>
  </w:num>
  <w:num w:numId="9">
    <w:abstractNumId w:val="12"/>
  </w:num>
  <w:num w:numId="10">
    <w:abstractNumId w:val="28"/>
  </w:num>
  <w:num w:numId="11">
    <w:abstractNumId w:val="22"/>
  </w:num>
  <w:num w:numId="12">
    <w:abstractNumId w:val="16"/>
  </w:num>
  <w:num w:numId="13">
    <w:abstractNumId w:val="41"/>
  </w:num>
  <w:num w:numId="14">
    <w:abstractNumId w:val="13"/>
  </w:num>
  <w:num w:numId="15">
    <w:abstractNumId w:val="42"/>
  </w:num>
  <w:num w:numId="16">
    <w:abstractNumId w:val="43"/>
  </w:num>
  <w:num w:numId="17">
    <w:abstractNumId w:val="33"/>
  </w:num>
  <w:num w:numId="18">
    <w:abstractNumId w:val="20"/>
  </w:num>
  <w:num w:numId="19">
    <w:abstractNumId w:val="26"/>
  </w:num>
  <w:num w:numId="20">
    <w:abstractNumId w:val="32"/>
  </w:num>
  <w:num w:numId="21">
    <w:abstractNumId w:val="24"/>
  </w:num>
  <w:num w:numId="22">
    <w:abstractNumId w:val="11"/>
  </w:num>
  <w:num w:numId="23">
    <w:abstractNumId w:val="29"/>
  </w:num>
  <w:num w:numId="24">
    <w:abstractNumId w:val="36"/>
  </w:num>
  <w:num w:numId="25">
    <w:abstractNumId w:val="39"/>
  </w:num>
  <w:num w:numId="26">
    <w:abstractNumId w:val="17"/>
  </w:num>
  <w:num w:numId="27">
    <w:abstractNumId w:val="0"/>
  </w:num>
  <w:num w:numId="28">
    <w:abstractNumId w:val="5"/>
  </w:num>
  <w:num w:numId="29">
    <w:abstractNumId w:val="8"/>
  </w:num>
  <w:num w:numId="30">
    <w:abstractNumId w:val="6"/>
  </w:num>
  <w:num w:numId="31">
    <w:abstractNumId w:val="1"/>
  </w:num>
  <w:num w:numId="32">
    <w:abstractNumId w:val="30"/>
  </w:num>
  <w:num w:numId="33">
    <w:abstractNumId w:val="34"/>
  </w:num>
  <w:num w:numId="34">
    <w:abstractNumId w:val="19"/>
  </w:num>
  <w:num w:numId="35">
    <w:abstractNumId w:val="37"/>
  </w:num>
  <w:num w:numId="36">
    <w:abstractNumId w:val="18"/>
  </w:num>
  <w:num w:numId="37">
    <w:abstractNumId w:val="14"/>
  </w:num>
  <w:num w:numId="38">
    <w:abstractNumId w:val="4"/>
  </w:num>
  <w:num w:numId="39">
    <w:abstractNumId w:val="7"/>
  </w:num>
  <w:num w:numId="40">
    <w:abstractNumId w:val="2"/>
  </w:num>
  <w:num w:numId="41">
    <w:abstractNumId w:val="3"/>
  </w:num>
  <w:num w:numId="42">
    <w:abstractNumId w:val="15"/>
  </w:num>
  <w:num w:numId="43">
    <w:abstractNumId w:val="35"/>
  </w:num>
  <w:num w:numId="44">
    <w:abstractNumId w:val="21"/>
  </w:num>
  <w:num w:numId="45">
    <w:abstractNumId w:val="44"/>
  </w:num>
  <w:num w:numId="46">
    <w:abstractNumId w:val="4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31E04"/>
    <w:rsid w:val="0004210B"/>
    <w:rsid w:val="000D43E4"/>
    <w:rsid w:val="001B1F94"/>
    <w:rsid w:val="001E05FD"/>
    <w:rsid w:val="00284644"/>
    <w:rsid w:val="002F5B2C"/>
    <w:rsid w:val="0035649E"/>
    <w:rsid w:val="003C2675"/>
    <w:rsid w:val="003E1B83"/>
    <w:rsid w:val="0041365A"/>
    <w:rsid w:val="00414EDB"/>
    <w:rsid w:val="0059170E"/>
    <w:rsid w:val="007944B4"/>
    <w:rsid w:val="007A00B9"/>
    <w:rsid w:val="007F717D"/>
    <w:rsid w:val="00821E20"/>
    <w:rsid w:val="0084134F"/>
    <w:rsid w:val="009E3A94"/>
    <w:rsid w:val="00D73187"/>
    <w:rsid w:val="00D814C4"/>
    <w:rsid w:val="00E45B3F"/>
    <w:rsid w:val="00F06E13"/>
    <w:rsid w:val="00F31E04"/>
    <w:rsid w:val="00FE0F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7170"/>
    <o:shapelayout v:ext="edit">
      <o:idmap v:ext="edit" data="2"/>
      <o:rules v:ext="edit">
        <o:r id="V:Rule2" type="connector" idref="#_x0000_s2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table of figure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text" w:uiPriority="0"/>
    <w:lsdException w:name="table of authorities"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5"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annotation subject" w:uiPriority="0"/>
    <w:lsdException w:name="Outline List 1" w:uiPriority="0"/>
    <w:lsdException w:name="Outline List 2" w:uiPriority="0"/>
    <w:lsdException w:name="Table Grid 1" w:uiPriority="0"/>
    <w:lsdException w:name="Table Grid 5" w:uiPriority="0"/>
    <w:lsdException w:name="Table Grid 7" w:uiPriority="0"/>
    <w:lsdException w:name="Table Professional"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944B4"/>
    <w:pPr>
      <w:widowControl w:val="0"/>
      <w:jc w:val="both"/>
    </w:pPr>
  </w:style>
  <w:style w:type="paragraph" w:styleId="1">
    <w:name w:val="heading 1"/>
    <w:aliases w:val="1,第一章,my标题1,h1,1st level,Section Head,l1,一级标题，黑粗，三号，序号,H1,NMP Heading 1,一、,Head 1wsa,式样b,标题 1XW,1.标题 1,一级标题(章),一级标题,标题1,章节,标题 1 Char Char Char Char Char Char Char,章标题 1,章节标题,标题 1 Char Char Char,heading,Header 1st Page,h1 chapter heading,H,名"/>
    <w:basedOn w:val="a0"/>
    <w:next w:val="a0"/>
    <w:link w:val="1Char1"/>
    <w:qFormat/>
    <w:rsid w:val="00F31E0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aliases w:val="标题 2 Char Char Char,标题 2 Char Char Char Char,标题 21,标题 2 Char Char Char1,标题 2 Char Char Char Char1 Char,标题 2 Char Char,标题 21 Char Char,标题 21 Char,标题 2 Char Char Char Char Char Char Char Char Char Char,标题 2 Char Char Char Char Char,1.1标题 2,节,H2"/>
    <w:basedOn w:val="a0"/>
    <w:next w:val="a0"/>
    <w:link w:val="2Char1"/>
    <w:qFormat/>
    <w:rsid w:val="00F31E04"/>
    <w:pPr>
      <w:keepNext/>
      <w:keepLines/>
      <w:spacing w:before="260" w:after="260" w:line="416" w:lineRule="auto"/>
      <w:outlineLvl w:val="1"/>
    </w:pPr>
    <w:rPr>
      <w:rFonts w:ascii="Arial" w:eastAsia="黑体" w:hAnsi="Arial" w:cs="Times New Roman"/>
      <w:b/>
      <w:bCs/>
      <w:sz w:val="32"/>
      <w:szCs w:val="32"/>
    </w:rPr>
  </w:style>
  <w:style w:type="paragraph" w:styleId="3">
    <w:name w:val="heading 3"/>
    <w:aliases w:val="标题03,1.1.1,Section,PA Minor Section,h3,条,标题 3 Char Char,三级标题，黑粗，四号，序号,Heading 3 - old,H3,三级标题,h3 sub heading,条标题1.1.1,BSH-3,W3,3rd level,l3,CT,条标题,段,Level 3 Head,level_3,PIM 3,list 3,Head 3,Otsikko 3,hseHeading 3,Re,Head 3 WSA,H31,H32,H33,H311,b 3"/>
    <w:basedOn w:val="a0"/>
    <w:next w:val="a0"/>
    <w:link w:val="3Char1"/>
    <w:qFormat/>
    <w:rsid w:val="00F31E04"/>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aliases w:val="(一),条，(一),款标题,L4,款标题1.1.1.1,W4,四级标题,(),四级标题 4,th标题 4,() Char,() Char Char,标题一,1.1.1.1,段标题,h4,第三层条,标题 4.1.1.1.1,款,四级标题，黑粗，小四，序号,H4,h4 sub sub heading"/>
    <w:basedOn w:val="a0"/>
    <w:next w:val="a0"/>
    <w:link w:val="4Char1"/>
    <w:qFormat/>
    <w:rsid w:val="00F31E04"/>
    <w:pPr>
      <w:keepNext/>
      <w:keepLines/>
      <w:spacing w:before="280" w:after="290" w:line="376" w:lineRule="auto"/>
      <w:outlineLvl w:val="3"/>
    </w:pPr>
    <w:rPr>
      <w:rFonts w:ascii="Arial" w:eastAsia="黑体" w:hAnsi="Arial" w:cs="Times New Roman"/>
      <w:b/>
      <w:bCs/>
      <w:sz w:val="28"/>
      <w:szCs w:val="28"/>
    </w:rPr>
  </w:style>
  <w:style w:type="paragraph" w:styleId="5">
    <w:name w:val="heading 5"/>
    <w:aliases w:val="表头文字,标题1.1.1.1.1,标题 5表头,H5,第四层条,表题,1),项,无序号，小四黑常规，空两字,标题1.1.1.1.1 Char,前言"/>
    <w:basedOn w:val="a0"/>
    <w:next w:val="a1"/>
    <w:link w:val="5Char"/>
    <w:qFormat/>
    <w:rsid w:val="00F31E04"/>
    <w:pPr>
      <w:keepNext/>
      <w:keepLines/>
      <w:tabs>
        <w:tab w:val="num" w:pos="1008"/>
      </w:tabs>
      <w:spacing w:before="280" w:after="290" w:line="376" w:lineRule="auto"/>
      <w:ind w:left="1008" w:hanging="1008"/>
      <w:outlineLvl w:val="4"/>
    </w:pPr>
    <w:rPr>
      <w:rFonts w:ascii="Times New Roman" w:eastAsia="宋体" w:hAnsi="Times New Roman" w:cs="Times New Roman"/>
      <w:b/>
      <w:sz w:val="28"/>
      <w:szCs w:val="20"/>
    </w:rPr>
  </w:style>
  <w:style w:type="paragraph" w:styleId="6">
    <w:name w:val="heading 6"/>
    <w:aliases w:val="H6,标题1.1.1.1.1.1,6,61,62,第五层条,无节,标题8,标题6，6级标题，小四中宋粗，无序号"/>
    <w:basedOn w:val="a0"/>
    <w:next w:val="a1"/>
    <w:link w:val="6Char"/>
    <w:qFormat/>
    <w:rsid w:val="00F31E04"/>
    <w:pPr>
      <w:keepNext/>
      <w:keepLines/>
      <w:tabs>
        <w:tab w:val="num" w:pos="1152"/>
      </w:tabs>
      <w:spacing w:before="240" w:after="64" w:line="320" w:lineRule="auto"/>
      <w:ind w:left="1152" w:hanging="1152"/>
      <w:outlineLvl w:val="5"/>
    </w:pPr>
    <w:rPr>
      <w:rFonts w:ascii="Arial" w:eastAsia="黑体" w:hAnsi="Arial" w:cs="Times New Roman"/>
      <w:b/>
      <w:sz w:val="24"/>
      <w:szCs w:val="20"/>
    </w:rPr>
  </w:style>
  <w:style w:type="paragraph" w:styleId="7">
    <w:name w:val="heading 7"/>
    <w:aliases w:val="项标题(1),(use for appendix),标题 7 表,无节条,标题 7 表1"/>
    <w:basedOn w:val="a0"/>
    <w:next w:val="a0"/>
    <w:link w:val="7Char1"/>
    <w:qFormat/>
    <w:rsid w:val="00F31E04"/>
    <w:pPr>
      <w:keepNext/>
      <w:keepLines/>
      <w:numPr>
        <w:ilvl w:val="6"/>
        <w:numId w:val="2"/>
      </w:numPr>
      <w:tabs>
        <w:tab w:val="clear" w:pos="7526"/>
        <w:tab w:val="left" w:pos="2280"/>
        <w:tab w:val="num" w:pos="2463"/>
      </w:tabs>
      <w:wordWrap w:val="0"/>
      <w:spacing w:line="400" w:lineRule="exact"/>
      <w:ind w:left="-567" w:firstLine="510"/>
      <w:jc w:val="left"/>
      <w:outlineLvl w:val="6"/>
    </w:pPr>
    <w:rPr>
      <w:rFonts w:ascii="宋体" w:eastAsia="宋体" w:hAnsi="宋体" w:cs="Times New Roman"/>
      <w:b/>
      <w:bCs/>
      <w:snapToGrid w:val="0"/>
      <w:kern w:val="0"/>
      <w:sz w:val="24"/>
      <w:szCs w:val="24"/>
    </w:rPr>
  </w:style>
  <w:style w:type="paragraph" w:styleId="8">
    <w:name w:val="heading 8"/>
    <w:aliases w:val="目标题 1),(use for figures),(figure),无节款"/>
    <w:basedOn w:val="a0"/>
    <w:next w:val="a0"/>
    <w:link w:val="8Char1"/>
    <w:qFormat/>
    <w:rsid w:val="00F31E04"/>
    <w:pPr>
      <w:keepNext/>
      <w:keepLines/>
      <w:numPr>
        <w:ilvl w:val="7"/>
        <w:numId w:val="2"/>
      </w:numPr>
      <w:tabs>
        <w:tab w:val="clear" w:pos="8671"/>
        <w:tab w:val="left" w:pos="2400"/>
        <w:tab w:val="num" w:pos="2823"/>
      </w:tabs>
      <w:wordWrap w:val="0"/>
      <w:spacing w:line="400" w:lineRule="exact"/>
      <w:ind w:left="-567" w:firstLine="510"/>
      <w:jc w:val="left"/>
      <w:outlineLvl w:val="7"/>
    </w:pPr>
    <w:rPr>
      <w:rFonts w:ascii="Arial" w:eastAsia="宋体" w:hAnsi="Arial" w:cs="Times New Roman"/>
      <w:snapToGrid w:val="0"/>
      <w:kern w:val="0"/>
      <w:sz w:val="24"/>
      <w:szCs w:val="24"/>
    </w:rPr>
  </w:style>
  <w:style w:type="paragraph" w:styleId="9">
    <w:name w:val="heading 9"/>
    <w:aliases w:val="干标题(a),(use for tables),标"/>
    <w:basedOn w:val="a0"/>
    <w:next w:val="a0"/>
    <w:link w:val="9Char1"/>
    <w:qFormat/>
    <w:rsid w:val="00F31E04"/>
    <w:pPr>
      <w:keepNext/>
      <w:keepLines/>
      <w:numPr>
        <w:ilvl w:val="8"/>
        <w:numId w:val="2"/>
      </w:numPr>
      <w:tabs>
        <w:tab w:val="clear" w:pos="9817"/>
        <w:tab w:val="left" w:pos="2640"/>
        <w:tab w:val="num" w:pos="2823"/>
      </w:tabs>
      <w:wordWrap w:val="0"/>
      <w:spacing w:before="240" w:after="64" w:line="400" w:lineRule="exact"/>
      <w:ind w:left="-624" w:firstLine="567"/>
      <w:jc w:val="left"/>
      <w:outlineLvl w:val="8"/>
    </w:pPr>
    <w:rPr>
      <w:rFonts w:ascii="Arial" w:eastAsia="宋体" w:hAnsi="Arial" w:cs="Times New Roman"/>
      <w:snapToGrid w:val="0"/>
      <w:sz w:val="24"/>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En-tête 1.1,ho,header odd,first,heading one,Odd Header,Heading,h,Header odd,header,header odd1,header odd2,header odd3,header odd4,header odd5,header odd6,header1,header2,header3,header odd11,header odd21,header odd7,header4,header odd8,header odd9"/>
    <w:basedOn w:val="a0"/>
    <w:link w:val="Char"/>
    <w:unhideWhenUsed/>
    <w:rsid w:val="00F31E04"/>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En-tête 1.1 Char1,ho Char1,header odd Char1,first Char1,heading one Char1,Odd Header Char1,Heading Char1,h Char1,Header odd Char1,header Char1,header odd1 Char1,header odd2 Char1,header odd3 Char1,header odd4 Char1,header odd5 Char1,header2 Char"/>
    <w:basedOn w:val="a2"/>
    <w:link w:val="a5"/>
    <w:rsid w:val="00F31E04"/>
    <w:rPr>
      <w:sz w:val="18"/>
      <w:szCs w:val="18"/>
    </w:rPr>
  </w:style>
  <w:style w:type="paragraph" w:styleId="a6">
    <w:name w:val="footer"/>
    <w:aliases w:val="fo,footer odd,odd,footer Final,even footer,feature op,Odd Footer,123YJ"/>
    <w:basedOn w:val="a0"/>
    <w:link w:val="Char0"/>
    <w:uiPriority w:val="99"/>
    <w:unhideWhenUsed/>
    <w:rsid w:val="00F31E04"/>
    <w:pPr>
      <w:tabs>
        <w:tab w:val="center" w:pos="4153"/>
        <w:tab w:val="right" w:pos="8306"/>
      </w:tabs>
      <w:snapToGrid w:val="0"/>
      <w:jc w:val="left"/>
    </w:pPr>
    <w:rPr>
      <w:sz w:val="18"/>
      <w:szCs w:val="18"/>
    </w:rPr>
  </w:style>
  <w:style w:type="character" w:customStyle="1" w:styleId="Char0">
    <w:name w:val="页脚 Char"/>
    <w:aliases w:val="fo Char2,footer odd Char2,odd Char2,footer Final Char2,even footer Char2,feature op Char2,Odd Footer Char1,123YJ Char"/>
    <w:basedOn w:val="a2"/>
    <w:link w:val="a6"/>
    <w:uiPriority w:val="99"/>
    <w:rsid w:val="00F31E04"/>
    <w:rPr>
      <w:sz w:val="18"/>
      <w:szCs w:val="18"/>
    </w:rPr>
  </w:style>
  <w:style w:type="paragraph" w:styleId="a7">
    <w:name w:val="Document Map"/>
    <w:basedOn w:val="a0"/>
    <w:link w:val="Char1"/>
    <w:unhideWhenUsed/>
    <w:rsid w:val="00F31E04"/>
    <w:rPr>
      <w:rFonts w:ascii="宋体" w:eastAsia="宋体"/>
      <w:sz w:val="18"/>
      <w:szCs w:val="18"/>
    </w:rPr>
  </w:style>
  <w:style w:type="character" w:customStyle="1" w:styleId="Char1">
    <w:name w:val="文档结构图 Char"/>
    <w:basedOn w:val="a2"/>
    <w:link w:val="a7"/>
    <w:rsid w:val="00F31E04"/>
    <w:rPr>
      <w:rFonts w:ascii="宋体" w:eastAsia="宋体"/>
      <w:sz w:val="18"/>
      <w:szCs w:val="18"/>
    </w:rPr>
  </w:style>
  <w:style w:type="character" w:customStyle="1" w:styleId="1Char">
    <w:name w:val="标题 1 Char"/>
    <w:basedOn w:val="a2"/>
    <w:link w:val="1"/>
    <w:uiPriority w:val="9"/>
    <w:rsid w:val="00F31E04"/>
    <w:rPr>
      <w:b/>
      <w:bCs/>
      <w:kern w:val="44"/>
      <w:sz w:val="44"/>
      <w:szCs w:val="44"/>
    </w:rPr>
  </w:style>
  <w:style w:type="character" w:customStyle="1" w:styleId="2Char">
    <w:name w:val="标题 2 Char"/>
    <w:basedOn w:val="a2"/>
    <w:link w:val="2"/>
    <w:uiPriority w:val="9"/>
    <w:semiHidden/>
    <w:rsid w:val="00F31E04"/>
    <w:rPr>
      <w:rFonts w:asciiTheme="majorHAnsi" w:eastAsiaTheme="majorEastAsia" w:hAnsiTheme="majorHAnsi" w:cstheme="majorBidi"/>
      <w:b/>
      <w:bCs/>
      <w:sz w:val="32"/>
      <w:szCs w:val="32"/>
    </w:rPr>
  </w:style>
  <w:style w:type="character" w:customStyle="1" w:styleId="3Char">
    <w:name w:val="标题 3 Char"/>
    <w:aliases w:val="段 Char,Char Char1,小标题 Char,小节标题 Char,条，（一） Char,一 Char"/>
    <w:basedOn w:val="a2"/>
    <w:link w:val="3"/>
    <w:semiHidden/>
    <w:rsid w:val="00F31E04"/>
    <w:rPr>
      <w:b/>
      <w:bCs/>
      <w:sz w:val="32"/>
      <w:szCs w:val="32"/>
    </w:rPr>
  </w:style>
  <w:style w:type="character" w:customStyle="1" w:styleId="4Char">
    <w:name w:val="标题 4 Char"/>
    <w:aliases w:val="L4 Char,四级标题 Char,() Char1,四级标题 4 Char,th标题 4 Char,() Char Char1,() Char Char Char,标题一 Char,1.1.1.1 Char,段标题 Char,标题 4.1.1.1.1 Char,款 Char,四级标题，黑粗，小四，序号 Char,H4 Char,h4 sub sub heading Char,款标题 Char,款标题1.1.1.1 Char,h4 Char1,第三层条 Char Char1"/>
    <w:basedOn w:val="a2"/>
    <w:link w:val="4"/>
    <w:rsid w:val="00F31E04"/>
    <w:rPr>
      <w:rFonts w:asciiTheme="majorHAnsi" w:eastAsiaTheme="majorEastAsia" w:hAnsiTheme="majorHAnsi" w:cstheme="majorBidi"/>
      <w:b/>
      <w:bCs/>
      <w:sz w:val="28"/>
      <w:szCs w:val="28"/>
    </w:rPr>
  </w:style>
  <w:style w:type="character" w:customStyle="1" w:styleId="5Char">
    <w:name w:val="标题 5 Char"/>
    <w:aliases w:val="表头文字 Char2,标题1.1.1.1.1 Char3,标题 5表头 Char2,H5 Char2,第四层条 Char1,表题 Char2,1) Char2,项 Char2,无序号，小四黑常规，空两字 Char2,标题1.1.1.1.1 Char Char2,前言 Char1"/>
    <w:basedOn w:val="a2"/>
    <w:link w:val="5"/>
    <w:rsid w:val="00F31E04"/>
    <w:rPr>
      <w:rFonts w:ascii="Times New Roman" w:eastAsia="宋体" w:hAnsi="Times New Roman" w:cs="Times New Roman"/>
      <w:b/>
      <w:sz w:val="28"/>
      <w:szCs w:val="20"/>
    </w:rPr>
  </w:style>
  <w:style w:type="character" w:customStyle="1" w:styleId="6Char">
    <w:name w:val="标题 6 Char"/>
    <w:aliases w:val="H6 Char,标题1.1.1.1.1.1 Char,6 Char,61 Char,62 Char,第五层条 Char,无节 Char,标题8 Char,标题6，6级标题，小四中宋粗，无序号 Char"/>
    <w:basedOn w:val="a2"/>
    <w:link w:val="6"/>
    <w:rsid w:val="00F31E04"/>
    <w:rPr>
      <w:rFonts w:ascii="Arial" w:eastAsia="黑体" w:hAnsi="Arial" w:cs="Times New Roman"/>
      <w:b/>
      <w:sz w:val="24"/>
      <w:szCs w:val="20"/>
    </w:rPr>
  </w:style>
  <w:style w:type="character" w:customStyle="1" w:styleId="7Char">
    <w:name w:val="标题 7 Char"/>
    <w:aliases w:val="标题 7 表 Char1,无节条 Char1,标题 7 表1 Char1"/>
    <w:basedOn w:val="a2"/>
    <w:link w:val="7"/>
    <w:rsid w:val="00F31E04"/>
    <w:rPr>
      <w:b/>
      <w:bCs/>
      <w:sz w:val="24"/>
      <w:szCs w:val="24"/>
    </w:rPr>
  </w:style>
  <w:style w:type="character" w:customStyle="1" w:styleId="8Char">
    <w:name w:val="标题 8 Char"/>
    <w:aliases w:val="无节款 Char1"/>
    <w:basedOn w:val="a2"/>
    <w:link w:val="8"/>
    <w:rsid w:val="00F31E04"/>
    <w:rPr>
      <w:rFonts w:asciiTheme="majorHAnsi" w:eastAsiaTheme="majorEastAsia" w:hAnsiTheme="majorHAnsi" w:cstheme="majorBidi"/>
      <w:sz w:val="24"/>
      <w:szCs w:val="24"/>
    </w:rPr>
  </w:style>
  <w:style w:type="character" w:customStyle="1" w:styleId="9Char">
    <w:name w:val="标题 9 Char"/>
    <w:basedOn w:val="a2"/>
    <w:link w:val="9"/>
    <w:rsid w:val="00F31E04"/>
    <w:rPr>
      <w:rFonts w:asciiTheme="majorHAnsi" w:eastAsiaTheme="majorEastAsia" w:hAnsiTheme="majorHAnsi" w:cstheme="majorBidi"/>
      <w:szCs w:val="21"/>
    </w:rPr>
  </w:style>
  <w:style w:type="character" w:customStyle="1" w:styleId="Char10">
    <w:name w:val="页脚 Char1"/>
    <w:aliases w:val="fo Char1,footer odd Char1,odd Char1,footer Final Char1,even footer Char1,feature op Char1,Odd Footer Char,页脚 Char Char1"/>
    <w:rsid w:val="00F31E04"/>
    <w:rPr>
      <w:rFonts w:eastAsia="宋体"/>
      <w:kern w:val="2"/>
      <w:sz w:val="18"/>
      <w:szCs w:val="18"/>
      <w:lang w:val="en-US" w:eastAsia="zh-CN" w:bidi="ar-SA"/>
    </w:rPr>
  </w:style>
  <w:style w:type="character" w:styleId="a8">
    <w:name w:val="page number"/>
    <w:aliases w:val="页码dh"/>
    <w:basedOn w:val="a2"/>
    <w:rsid w:val="00F31E04"/>
  </w:style>
  <w:style w:type="character" w:customStyle="1" w:styleId="2Char1">
    <w:name w:val="标题 2 Char1"/>
    <w:aliases w:val="标题 2 Char Char Char Char1,标题 2 Char Char Char Char Char1,标题 21 Char1,标题 2 Char Char Char1 Char,标题 2 Char Char Char Char1 Char Char,标题 2 Char Char Char2,标题 21 Char Char Char,标题 21 Char Char1,标题 2 Char Char Char Char Char Char,1.1标题 2 Char3"/>
    <w:link w:val="2"/>
    <w:rsid w:val="00F31E04"/>
    <w:rPr>
      <w:rFonts w:ascii="Arial" w:eastAsia="黑体" w:hAnsi="Arial" w:cs="Times New Roman"/>
      <w:b/>
      <w:bCs/>
      <w:sz w:val="32"/>
      <w:szCs w:val="32"/>
    </w:rPr>
  </w:style>
  <w:style w:type="character" w:customStyle="1" w:styleId="1Char1">
    <w:name w:val="标题 1 Char1"/>
    <w:aliases w:val="1 Char3,第一章 Char,my标题1 Char1,h1 Char1,1st level Char1,Section Head Char1,l1 Char,一级标题，黑粗，三号，序号 Char,H1 Char5,NMP Heading 1 Char,一、 Char4,Head 1wsa Char5,式样b Char,标题 1XW Char2,1.标题 1 Char2,一级标题(章) Char4,一级标题 Char4,标题1 Char5,章节 Char5,章节标题 Char4"/>
    <w:link w:val="1"/>
    <w:rsid w:val="00F31E04"/>
    <w:rPr>
      <w:rFonts w:ascii="Times New Roman" w:eastAsia="宋体" w:hAnsi="Times New Roman" w:cs="Times New Roman"/>
      <w:b/>
      <w:bCs/>
      <w:kern w:val="44"/>
      <w:sz w:val="44"/>
      <w:szCs w:val="44"/>
    </w:rPr>
  </w:style>
  <w:style w:type="character" w:customStyle="1" w:styleId="3Char1">
    <w:name w:val="标题 3 Char1"/>
    <w:aliases w:val="标题03 Char,1.1.1 Char,Section Char,PA Minor Section Char,h3 Char,条 Char,标题 3 Char Char Char,三级标题，黑粗，四号，序号 Char,Heading 3 - old Char,H3 Char,三级标题 Char,h3 sub heading Char,条标题1.1.1 Char,BSH-3 Char,W3 Char,3rd level Char,l3 Char,CT Char,条标题 Char"/>
    <w:link w:val="3"/>
    <w:rsid w:val="00F31E04"/>
    <w:rPr>
      <w:rFonts w:ascii="Times New Roman" w:eastAsia="宋体" w:hAnsi="Times New Roman" w:cs="Times New Roman"/>
      <w:b/>
      <w:bCs/>
      <w:sz w:val="32"/>
      <w:szCs w:val="32"/>
    </w:rPr>
  </w:style>
  <w:style w:type="character" w:customStyle="1" w:styleId="2Char2">
    <w:name w:val="正文文本缩进 2 Char2"/>
    <w:aliases w:val="Body Text Indent 2 Char,正文文字缩进 21 Char,正文文字缩进 2 Char Char,正文潘 Char1,正文文字缩进 2 Char1"/>
    <w:link w:val="20"/>
    <w:rsid w:val="00F31E04"/>
    <w:rPr>
      <w:rFonts w:eastAsia="宋体"/>
      <w:sz w:val="24"/>
    </w:rPr>
  </w:style>
  <w:style w:type="paragraph" w:styleId="20">
    <w:name w:val="Body Text Indent 2"/>
    <w:aliases w:val="Body Text Indent 2,正文文字缩进 21,正文文字缩进 2 Char,正文潘,正文文字缩进 2"/>
    <w:basedOn w:val="a0"/>
    <w:link w:val="2Char2"/>
    <w:rsid w:val="00F31E04"/>
    <w:pPr>
      <w:spacing w:after="120" w:line="480" w:lineRule="auto"/>
      <w:ind w:leftChars="200" w:left="420"/>
    </w:pPr>
    <w:rPr>
      <w:rFonts w:eastAsia="宋体"/>
      <w:sz w:val="24"/>
    </w:rPr>
  </w:style>
  <w:style w:type="character" w:customStyle="1" w:styleId="2Char0">
    <w:name w:val="正文文本缩进 2 Char"/>
    <w:basedOn w:val="a2"/>
    <w:link w:val="20"/>
    <w:rsid w:val="00F31E04"/>
  </w:style>
  <w:style w:type="paragraph" w:styleId="a9">
    <w:name w:val="List"/>
    <w:aliases w:val="表头名,表头"/>
    <w:basedOn w:val="a0"/>
    <w:link w:val="Char2"/>
    <w:rsid w:val="00F31E04"/>
    <w:pPr>
      <w:spacing w:line="240" w:lineRule="atLeast"/>
    </w:pPr>
    <w:rPr>
      <w:rFonts w:ascii="Times New Roman" w:eastAsia="宋体" w:hAnsi="Times New Roman" w:cs="Times New Roman"/>
      <w:sz w:val="24"/>
      <w:szCs w:val="20"/>
    </w:rPr>
  </w:style>
  <w:style w:type="table" w:styleId="aa">
    <w:name w:val="Table Grid"/>
    <w:aliases w:val="11,灰度表格,网格型-中对齐,网格型!,网格型-无边竖线,网格型（pxg）,网格型c"/>
    <w:basedOn w:val="a3"/>
    <w:rsid w:val="00F31E0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列表 Char"/>
    <w:aliases w:val="表头名 Char,表头 Char3"/>
    <w:link w:val="a9"/>
    <w:rsid w:val="00F31E04"/>
    <w:rPr>
      <w:rFonts w:ascii="Times New Roman" w:eastAsia="宋体" w:hAnsi="Times New Roman" w:cs="Times New Roman"/>
      <w:sz w:val="24"/>
      <w:szCs w:val="20"/>
    </w:rPr>
  </w:style>
  <w:style w:type="paragraph" w:styleId="ab">
    <w:name w:val="Block Text"/>
    <w:aliases w:val="文字块"/>
    <w:basedOn w:val="a0"/>
    <w:rsid w:val="00F31E04"/>
    <w:pPr>
      <w:snapToGrid w:val="0"/>
      <w:spacing w:line="336" w:lineRule="auto"/>
      <w:ind w:left="492" w:right="374" w:firstLine="570"/>
    </w:pPr>
    <w:rPr>
      <w:rFonts w:ascii="Times New Roman" w:eastAsia="仿宋_GB2312" w:hAnsi="Times New Roman" w:cs="Times New Roman"/>
      <w:sz w:val="28"/>
      <w:szCs w:val="20"/>
    </w:rPr>
  </w:style>
  <w:style w:type="paragraph" w:styleId="ac">
    <w:name w:val="Date"/>
    <w:basedOn w:val="a0"/>
    <w:next w:val="a0"/>
    <w:link w:val="Char3"/>
    <w:rsid w:val="00F31E04"/>
    <w:pPr>
      <w:ind w:leftChars="2500" w:left="100"/>
    </w:pPr>
    <w:rPr>
      <w:rFonts w:ascii="Times New Roman" w:eastAsia="宋体" w:hAnsi="Times New Roman" w:cs="Times New Roman"/>
      <w:sz w:val="24"/>
      <w:szCs w:val="24"/>
    </w:rPr>
  </w:style>
  <w:style w:type="character" w:customStyle="1" w:styleId="Char3">
    <w:name w:val="日期 Char"/>
    <w:basedOn w:val="a2"/>
    <w:link w:val="ac"/>
    <w:rsid w:val="00F31E04"/>
    <w:rPr>
      <w:rFonts w:ascii="Times New Roman" w:eastAsia="宋体" w:hAnsi="Times New Roman" w:cs="Times New Roman"/>
      <w:sz w:val="24"/>
      <w:szCs w:val="24"/>
    </w:rPr>
  </w:style>
  <w:style w:type="character" w:customStyle="1" w:styleId="3Char1CharChar1">
    <w:name w:val="标题 3 Char1 Char Char1"/>
    <w:aliases w:val="标题 3 Char Char1 Char Char2,标题 3 Char1 Char2,标题 3 Char Char1 Char Char3"/>
    <w:rsid w:val="00F31E04"/>
    <w:rPr>
      <w:rFonts w:eastAsia="宋体"/>
      <w:b/>
      <w:bCs/>
      <w:kern w:val="2"/>
      <w:sz w:val="32"/>
      <w:szCs w:val="32"/>
      <w:lang w:val="en-US" w:eastAsia="zh-CN" w:bidi="ar-SA"/>
    </w:rPr>
  </w:style>
  <w:style w:type="paragraph" w:customStyle="1" w:styleId="CharCharCharCharChar2CharCharCharChar">
    <w:name w:val="Char Char Char Char Char2 Char Char Char Char"/>
    <w:basedOn w:val="a0"/>
    <w:rsid w:val="00F31E04"/>
    <w:pPr>
      <w:adjustRightInd w:val="0"/>
      <w:snapToGrid w:val="0"/>
      <w:spacing w:line="360" w:lineRule="auto"/>
      <w:ind w:firstLineChars="200" w:firstLine="200"/>
    </w:pPr>
    <w:rPr>
      <w:rFonts w:ascii="宋体" w:eastAsia="宋体" w:hAnsi="宋体" w:cs="宋体"/>
      <w:sz w:val="24"/>
      <w:szCs w:val="26"/>
    </w:rPr>
  </w:style>
  <w:style w:type="paragraph" w:customStyle="1" w:styleId="CharCharCharCharCharCharCharCharCharChar">
    <w:name w:val="Char Char Char Char Char Char Char Char Char Char"/>
    <w:basedOn w:val="a0"/>
    <w:rsid w:val="00F31E04"/>
    <w:pPr>
      <w:spacing w:line="360" w:lineRule="auto"/>
      <w:ind w:firstLineChars="200" w:firstLine="200"/>
    </w:pPr>
    <w:rPr>
      <w:rFonts w:ascii="宋体" w:eastAsia="宋体" w:hAnsi="宋体" w:cs="宋体"/>
      <w:sz w:val="24"/>
      <w:szCs w:val="21"/>
    </w:rPr>
  </w:style>
  <w:style w:type="table" w:styleId="50">
    <w:name w:val="Table Grid 5"/>
    <w:basedOn w:val="a3"/>
    <w:rsid w:val="00F31E04"/>
    <w:pPr>
      <w:widowControl w:val="0"/>
      <w:jc w:val="both"/>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d">
    <w:name w:val="图注"/>
    <w:basedOn w:val="ae"/>
    <w:next w:val="af"/>
    <w:autoRedefine/>
    <w:rsid w:val="00F31E04"/>
    <w:pPr>
      <w:spacing w:beforeLines="50" w:after="0" w:line="360" w:lineRule="auto"/>
      <w:ind w:firstLineChars="200" w:firstLine="480"/>
    </w:pPr>
    <w:rPr>
      <w:rFonts w:ascii="宋体" w:hAnsi="宋体"/>
      <w:color w:val="0000FF"/>
      <w:szCs w:val="28"/>
    </w:rPr>
  </w:style>
  <w:style w:type="paragraph" w:customStyle="1" w:styleId="30">
    <w:name w:val="正文3"/>
    <w:basedOn w:val="a0"/>
    <w:next w:val="a0"/>
    <w:link w:val="Char4"/>
    <w:rsid w:val="00F31E04"/>
    <w:pPr>
      <w:spacing w:line="529" w:lineRule="exact"/>
      <w:ind w:firstLineChars="200" w:firstLine="200"/>
    </w:pPr>
    <w:rPr>
      <w:rFonts w:ascii="宋体" w:eastAsia="宋体" w:hAnsi="宋体" w:cs="宋体"/>
      <w:sz w:val="24"/>
      <w:szCs w:val="24"/>
    </w:rPr>
  </w:style>
  <w:style w:type="character" w:customStyle="1" w:styleId="Char4">
    <w:name w:val="正文 Char"/>
    <w:link w:val="30"/>
    <w:rsid w:val="00F31E04"/>
    <w:rPr>
      <w:rFonts w:ascii="宋体" w:eastAsia="宋体" w:hAnsi="宋体" w:cs="宋体"/>
      <w:sz w:val="24"/>
      <w:szCs w:val="24"/>
    </w:rPr>
  </w:style>
  <w:style w:type="paragraph" w:styleId="ae">
    <w:name w:val="Body Text"/>
    <w:aliases w:val="正文文字1,表中文字"/>
    <w:basedOn w:val="a0"/>
    <w:link w:val="Char11"/>
    <w:rsid w:val="00F31E04"/>
    <w:pPr>
      <w:spacing w:after="120"/>
    </w:pPr>
    <w:rPr>
      <w:rFonts w:ascii="Times New Roman" w:eastAsia="宋体" w:hAnsi="Times New Roman" w:cs="Times New Roman"/>
      <w:sz w:val="24"/>
      <w:szCs w:val="24"/>
    </w:rPr>
  </w:style>
  <w:style w:type="character" w:customStyle="1" w:styleId="Char5">
    <w:name w:val="正文文本 Char"/>
    <w:aliases w:val="表内文字 Char"/>
    <w:basedOn w:val="a2"/>
    <w:link w:val="ae"/>
    <w:rsid w:val="00F31E04"/>
  </w:style>
  <w:style w:type="paragraph" w:styleId="af">
    <w:name w:val="Plain Text"/>
    <w:aliases w:val=" Char Char Char, Char Char,Char Char Char,Char Char,纯文本 Char Char Char Char,普通文字 Char Char Char,普通文字 Char Char,普通文字 Char Char Char Char Char Char Char,普通文字 Char Char Char Char Char Char Char Char Char Char Char Char Char,纯文本 Char Char,普通文字,孙"/>
    <w:basedOn w:val="a0"/>
    <w:link w:val="Char12"/>
    <w:uiPriority w:val="99"/>
    <w:rsid w:val="00F31E04"/>
    <w:rPr>
      <w:rFonts w:ascii="宋体" w:eastAsia="宋体" w:hAnsi="Courier New" w:cs="Courier New"/>
      <w:szCs w:val="21"/>
    </w:rPr>
  </w:style>
  <w:style w:type="character" w:customStyle="1" w:styleId="Char6">
    <w:name w:val="纯文本 Char"/>
    <w:basedOn w:val="a2"/>
    <w:link w:val="af"/>
    <w:uiPriority w:val="99"/>
    <w:rsid w:val="00F31E04"/>
    <w:rPr>
      <w:rFonts w:ascii="宋体" w:eastAsia="宋体" w:hAnsi="Courier New" w:cs="Courier New"/>
      <w:szCs w:val="21"/>
    </w:rPr>
  </w:style>
  <w:style w:type="paragraph" w:customStyle="1" w:styleId="CharCharChar1Char">
    <w:name w:val="Char Char Char1 Char"/>
    <w:basedOn w:val="a0"/>
    <w:next w:val="a0"/>
    <w:rsid w:val="00F31E04"/>
    <w:pPr>
      <w:spacing w:line="360" w:lineRule="auto"/>
      <w:ind w:firstLineChars="200" w:firstLine="200"/>
    </w:pPr>
    <w:rPr>
      <w:rFonts w:ascii="宋体" w:eastAsia="汉鼎简书宋" w:hAnsi="宋体" w:cs="宋体"/>
      <w:sz w:val="24"/>
      <w:szCs w:val="24"/>
    </w:rPr>
  </w:style>
  <w:style w:type="paragraph" w:customStyle="1" w:styleId="xl48">
    <w:name w:val="xl48"/>
    <w:basedOn w:val="a0"/>
    <w:rsid w:val="00F31E04"/>
    <w:pPr>
      <w:widowControl/>
      <w:pBdr>
        <w:bottom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character" w:customStyle="1" w:styleId="Char7">
    <w:name w:val="行标题 Char"/>
    <w:aliases w:val="Re Char1,Head 3 WSA Char1,h3 Char1,H3 Char1,level_3 Char1,PIM 3 Char1,Level 3 Head Char1,Heading 3 - old Char1,sect1.2.3 Char1,sect1.2.31 Char1,sect1.2.32 Char1,sect1.2.311 Char1,sect1.2.33 Char1,sect1.2.312 Char1,Bold Head Char1,bh Char1,3 Cha"/>
    <w:rsid w:val="00F31E04"/>
    <w:rPr>
      <w:rFonts w:eastAsia="宋体"/>
      <w:b/>
      <w:bCs/>
      <w:kern w:val="2"/>
      <w:sz w:val="32"/>
      <w:szCs w:val="32"/>
      <w:lang w:val="en-US" w:eastAsia="zh-CN" w:bidi="ar-SA"/>
    </w:rPr>
  </w:style>
  <w:style w:type="paragraph" w:customStyle="1" w:styleId="BCD">
    <w:name w:val="BCD表内文稿"/>
    <w:basedOn w:val="a0"/>
    <w:rsid w:val="00F31E04"/>
    <w:pPr>
      <w:adjustRightInd w:val="0"/>
      <w:snapToGrid w:val="0"/>
      <w:spacing w:line="360" w:lineRule="exact"/>
      <w:jc w:val="center"/>
    </w:pPr>
    <w:rPr>
      <w:rFonts w:ascii="Times New Roman" w:eastAsia="仿宋_GB2312" w:hAnsi="Times New Roman" w:cs="Times New Roman"/>
      <w:w w:val="90"/>
      <w:sz w:val="24"/>
      <w:szCs w:val="20"/>
    </w:rPr>
  </w:style>
  <w:style w:type="paragraph" w:customStyle="1" w:styleId="10">
    <w:name w:val="公式样式1"/>
    <w:basedOn w:val="a0"/>
    <w:autoRedefine/>
    <w:rsid w:val="00F31E04"/>
    <w:pPr>
      <w:spacing w:line="220" w:lineRule="exact"/>
      <w:ind w:right="-51"/>
      <w:jc w:val="center"/>
    </w:pPr>
    <w:rPr>
      <w:rFonts w:ascii="宋体" w:eastAsia="宋体" w:hAnsi="宋体" w:cs="Times New Roman"/>
      <w:sz w:val="18"/>
      <w:szCs w:val="24"/>
    </w:rPr>
  </w:style>
  <w:style w:type="paragraph" w:styleId="af0">
    <w:name w:val="Body Text Indent"/>
    <w:aliases w:val="紧缩文字,正文文字 21,正文文字缩进,正文文本缩进 Char Char Char Char Char Char,正文文本缩进 Char Char Char Char Char1,正文文本缩进 Char Char Char Char Char,文本框文字,Body Text 2"/>
    <w:basedOn w:val="a0"/>
    <w:link w:val="Char13"/>
    <w:rsid w:val="00F31E04"/>
    <w:pPr>
      <w:spacing w:after="120"/>
      <w:ind w:leftChars="200" w:left="420"/>
    </w:pPr>
    <w:rPr>
      <w:rFonts w:ascii="Times New Roman" w:eastAsia="宋体" w:hAnsi="Times New Roman" w:cs="Times New Roman"/>
      <w:szCs w:val="24"/>
    </w:rPr>
  </w:style>
  <w:style w:type="character" w:customStyle="1" w:styleId="Char8">
    <w:name w:val="正文文本缩进 Char"/>
    <w:aliases w:val="Body Text 2 Char"/>
    <w:basedOn w:val="a2"/>
    <w:link w:val="af0"/>
    <w:rsid w:val="00F31E04"/>
  </w:style>
  <w:style w:type="character" w:customStyle="1" w:styleId="Char13">
    <w:name w:val="正文文本缩进 Char1"/>
    <w:aliases w:val="紧缩文字 Char1,正文文字 21 Char1,正文文字缩进 Char1,正文文本缩进 Char Char Char Char Char Char Char1,正文文本缩进 Char Char Char Char Char1 Char1,正文文本缩进 Char Char Char Char Char Char2,文本框文字 Char,Body Text 2 Char1"/>
    <w:link w:val="af0"/>
    <w:rsid w:val="00F31E04"/>
    <w:rPr>
      <w:rFonts w:ascii="Times New Roman" w:eastAsia="宋体" w:hAnsi="Times New Roman" w:cs="Times New Roman"/>
      <w:szCs w:val="24"/>
    </w:rPr>
  </w:style>
  <w:style w:type="paragraph" w:customStyle="1" w:styleId="font9">
    <w:name w:val="font9"/>
    <w:basedOn w:val="a0"/>
    <w:rsid w:val="00F31E04"/>
    <w:pPr>
      <w:widowControl/>
      <w:spacing w:before="100" w:beforeAutospacing="1" w:after="100" w:afterAutospacing="1"/>
      <w:jc w:val="left"/>
    </w:pPr>
    <w:rPr>
      <w:rFonts w:ascii="Times New Roman" w:eastAsia="Arial Unicode MS" w:hAnsi="Times New Roman" w:cs="Times New Roman"/>
      <w:kern w:val="0"/>
      <w:sz w:val="24"/>
      <w:szCs w:val="24"/>
    </w:rPr>
  </w:style>
  <w:style w:type="numbering" w:customStyle="1" w:styleId="11">
    <w:name w:val="无列表1"/>
    <w:next w:val="a4"/>
    <w:uiPriority w:val="99"/>
    <w:semiHidden/>
    <w:rsid w:val="00F31E04"/>
  </w:style>
  <w:style w:type="numbering" w:customStyle="1" w:styleId="21">
    <w:name w:val="无列表2"/>
    <w:next w:val="a4"/>
    <w:semiHidden/>
    <w:rsid w:val="00F31E04"/>
  </w:style>
  <w:style w:type="character" w:customStyle="1" w:styleId="Char12">
    <w:name w:val="纯文本 Char1"/>
    <w:aliases w:val=" Char Char Char Char, Char Char Char1,Char Char Char Char,Char Char Char1,纯文本 Char Char Char Char Char,普通文字 Char Char Char Char,普通文字 Char Char Char1,普通文字 Char Char Char Char Char Char Char Char,纯文本 Char Char Char,普通文字 Char,孙 Char"/>
    <w:link w:val="af"/>
    <w:rsid w:val="00F31E04"/>
    <w:rPr>
      <w:rFonts w:ascii="宋体" w:eastAsia="宋体" w:hAnsi="Courier New" w:cs="Courier New"/>
      <w:szCs w:val="21"/>
    </w:rPr>
  </w:style>
  <w:style w:type="character" w:styleId="af1">
    <w:name w:val="annotation reference"/>
    <w:rsid w:val="00F31E04"/>
    <w:rPr>
      <w:sz w:val="21"/>
      <w:szCs w:val="21"/>
    </w:rPr>
  </w:style>
  <w:style w:type="paragraph" w:styleId="af2">
    <w:name w:val="annotation text"/>
    <w:basedOn w:val="a0"/>
    <w:link w:val="Char9"/>
    <w:rsid w:val="00F31E04"/>
    <w:pPr>
      <w:jc w:val="left"/>
    </w:pPr>
    <w:rPr>
      <w:rFonts w:ascii="Times New Roman" w:eastAsia="宋体" w:hAnsi="Times New Roman" w:cs="Times New Roman"/>
      <w:szCs w:val="24"/>
    </w:rPr>
  </w:style>
  <w:style w:type="character" w:customStyle="1" w:styleId="Char9">
    <w:name w:val="批注文字 Char"/>
    <w:basedOn w:val="a2"/>
    <w:link w:val="af2"/>
    <w:rsid w:val="00F31E04"/>
    <w:rPr>
      <w:rFonts w:ascii="Times New Roman" w:eastAsia="宋体" w:hAnsi="Times New Roman" w:cs="Times New Roman"/>
      <w:szCs w:val="24"/>
    </w:rPr>
  </w:style>
  <w:style w:type="paragraph" w:styleId="af3">
    <w:name w:val="annotation subject"/>
    <w:basedOn w:val="af2"/>
    <w:next w:val="af2"/>
    <w:link w:val="Chara"/>
    <w:rsid w:val="00F31E04"/>
    <w:rPr>
      <w:b/>
      <w:bCs/>
    </w:rPr>
  </w:style>
  <w:style w:type="character" w:customStyle="1" w:styleId="Chara">
    <w:name w:val="批注主题 Char"/>
    <w:basedOn w:val="Char9"/>
    <w:link w:val="af3"/>
    <w:rsid w:val="00F31E04"/>
    <w:rPr>
      <w:b/>
      <w:bCs/>
    </w:rPr>
  </w:style>
  <w:style w:type="paragraph" w:styleId="af4">
    <w:name w:val="Balloon Text"/>
    <w:basedOn w:val="a0"/>
    <w:link w:val="Charb"/>
    <w:rsid w:val="00F31E04"/>
    <w:rPr>
      <w:rFonts w:ascii="Times New Roman" w:eastAsia="宋体" w:hAnsi="Times New Roman" w:cs="Times New Roman"/>
      <w:sz w:val="18"/>
      <w:szCs w:val="18"/>
    </w:rPr>
  </w:style>
  <w:style w:type="character" w:customStyle="1" w:styleId="Charb">
    <w:name w:val="批注框文本 Char"/>
    <w:basedOn w:val="a2"/>
    <w:link w:val="af4"/>
    <w:rsid w:val="00F31E04"/>
    <w:rPr>
      <w:rFonts w:ascii="Times New Roman" w:eastAsia="宋体" w:hAnsi="Times New Roman" w:cs="Times New Roman"/>
      <w:sz w:val="18"/>
      <w:szCs w:val="18"/>
    </w:rPr>
  </w:style>
  <w:style w:type="character" w:customStyle="1" w:styleId="CharChar9">
    <w:name w:val="Char Char9"/>
    <w:rsid w:val="00F31E04"/>
    <w:rPr>
      <w:rFonts w:eastAsia="宋体"/>
      <w:kern w:val="2"/>
      <w:sz w:val="18"/>
      <w:szCs w:val="18"/>
      <w:lang w:val="en-US" w:eastAsia="zh-CN" w:bidi="ar-SA"/>
    </w:rPr>
  </w:style>
  <w:style w:type="paragraph" w:customStyle="1" w:styleId="ParaCharCharCharChar">
    <w:name w:val="默认段落字体 Para Char Char Char Char"/>
    <w:basedOn w:val="a0"/>
    <w:rsid w:val="00F31E04"/>
    <w:rPr>
      <w:rFonts w:ascii="Times New Roman" w:eastAsia="宋体" w:hAnsi="Times New Roman" w:cs="Times New Roman"/>
      <w:szCs w:val="20"/>
    </w:rPr>
  </w:style>
  <w:style w:type="paragraph" w:customStyle="1" w:styleId="a30">
    <w:name w:val="a3"/>
    <w:basedOn w:val="a0"/>
    <w:rsid w:val="00F31E04"/>
    <w:pPr>
      <w:jc w:val="center"/>
    </w:pPr>
    <w:rPr>
      <w:rFonts w:ascii="Times New Roman" w:eastAsia="宋体" w:hAnsi="Times New Roman" w:cs="Times New Roman"/>
      <w:szCs w:val="24"/>
    </w:rPr>
  </w:style>
  <w:style w:type="paragraph" w:customStyle="1" w:styleId="zw">
    <w:name w:val="zw"/>
    <w:basedOn w:val="a0"/>
    <w:link w:val="zwChar"/>
    <w:rsid w:val="00F31E04"/>
    <w:pPr>
      <w:adjustRightInd w:val="0"/>
      <w:snapToGrid w:val="0"/>
      <w:spacing w:line="360" w:lineRule="auto"/>
      <w:ind w:firstLineChars="200" w:firstLine="560"/>
    </w:pPr>
    <w:rPr>
      <w:rFonts w:ascii="Times New Roman" w:eastAsia="宋体" w:hAnsi="Times New Roman" w:cs="宋体"/>
      <w:sz w:val="28"/>
      <w:szCs w:val="20"/>
    </w:rPr>
  </w:style>
  <w:style w:type="character" w:customStyle="1" w:styleId="zwChar">
    <w:name w:val="zw Char"/>
    <w:link w:val="zw"/>
    <w:rsid w:val="00F31E04"/>
    <w:rPr>
      <w:rFonts w:ascii="Times New Roman" w:eastAsia="宋体" w:hAnsi="Times New Roman" w:cs="宋体"/>
      <w:sz w:val="28"/>
      <w:szCs w:val="20"/>
    </w:rPr>
  </w:style>
  <w:style w:type="numbering" w:customStyle="1" w:styleId="31">
    <w:name w:val="无列表3"/>
    <w:next w:val="a4"/>
    <w:semiHidden/>
    <w:rsid w:val="00F31E04"/>
  </w:style>
  <w:style w:type="character" w:customStyle="1" w:styleId="Char14">
    <w:name w:val="节 Char1"/>
    <w:aliases w:val="H2 Char2,节标题 1.1 Char2,1.1标题 2 Char1,1.1 Char1,标题2 Char1,1 Char1,Se Char2,Head wsa2 Char1,标题节 Char2,第一层条 Char1,Heading 2 Hidden Char2,Heading 2 CCBS Char2,PIM2 Char1,2nd level Char2,h2 Char2,2 Char2,Header 2 Char2,l2 Char2,Titre2 Char2,HD2 Char"/>
    <w:rsid w:val="00F31E04"/>
    <w:rPr>
      <w:rFonts w:ascii="宋体" w:eastAsia="宋体" w:hAnsi="Arial"/>
      <w:b/>
      <w:bCs/>
      <w:sz w:val="28"/>
      <w:szCs w:val="32"/>
      <w:lang w:val="en-US" w:eastAsia="zh-CN" w:bidi="ar-SA"/>
    </w:rPr>
  </w:style>
  <w:style w:type="character" w:customStyle="1" w:styleId="3Char2">
    <w:name w:val="标题 3 Char2"/>
    <w:aliases w:val="行标题 Char2,Re Char3,Head 3 WSA Char3,h3 Char3,H3 Char3,level_3 Char2,PIM 3 Char2,Level 3 Head Char2,Heading 3 - old Char2,sect1.2.3 Char2,sect1.2.31 Char2,sect1.2.32 Char2,sect1.2.311 Char2,sect1.2.33 Char2,sect1.2.312 Char2,Bold Head Char2"/>
    <w:rsid w:val="00F31E04"/>
    <w:rPr>
      <w:rFonts w:eastAsia="宋体"/>
      <w:b/>
      <w:bCs/>
      <w:kern w:val="2"/>
      <w:sz w:val="32"/>
      <w:szCs w:val="32"/>
      <w:lang w:val="en-US" w:eastAsia="zh-CN" w:bidi="ar-SA"/>
    </w:rPr>
  </w:style>
  <w:style w:type="table" w:customStyle="1" w:styleId="51">
    <w:name w:val="网格型 51"/>
    <w:basedOn w:val="a3"/>
    <w:next w:val="50"/>
    <w:rsid w:val="00F31E04"/>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21Char2">
    <w:name w:val="正文文字缩进 21 Char2"/>
    <w:aliases w:val="正文文字缩进 2 Char Char4,正文潘 Char3,正文文字缩进 2 Char Char5"/>
    <w:rsid w:val="00F31E04"/>
    <w:rPr>
      <w:rFonts w:eastAsia="宋体"/>
      <w:kern w:val="2"/>
      <w:sz w:val="21"/>
      <w:szCs w:val="24"/>
      <w:lang w:val="en-US" w:eastAsia="zh-CN" w:bidi="ar-SA"/>
    </w:rPr>
  </w:style>
  <w:style w:type="character" w:customStyle="1" w:styleId="2Char20">
    <w:name w:val="标题 2 Char2"/>
    <w:aliases w:val="节 Char,H2 Char1,节标题 1.1 Char,1.1标题 2 Char,1.1 Char,标题2 Char,1 Char,Se Char1,Head wsa2 Char,标题节 Char1,第一层条 Char,Heading 2 Hidden Char1,Heading 2 CCBS Char1,PIM2 Char,2nd level Char1,h2 Char1,2 Char1,Header 2 Char1,l2 Char1,Titre2 Char1,W2 Char"/>
    <w:rsid w:val="00F31E04"/>
    <w:rPr>
      <w:rFonts w:ascii="宋体" w:eastAsia="宋体" w:hAnsi="宋体"/>
      <w:b/>
      <w:bCs/>
      <w:sz w:val="28"/>
      <w:szCs w:val="32"/>
      <w:lang w:val="en-US" w:eastAsia="zh-CN" w:bidi="ar-SA"/>
    </w:rPr>
  </w:style>
  <w:style w:type="character" w:customStyle="1" w:styleId="H1Char4">
    <w:name w:val="H1 Char4"/>
    <w:aliases w:val="NMP Heading 1 Char4,Ch Char2,章标题 Char3,章标题 1 Char3,Head 1wsa Char4,一、 Char3,章节标题 Char3,章节 Char4,名称 Char3,标题1 Char4,1标题 1 Char3,一级标题(章) Char3,一级标题 Char3,b1 Char3,heading 1 Char2,Heading 1 (NN) Char2,标题 1 Char1 Char Char Char2,标题 1 Char1 Char1"/>
    <w:rsid w:val="00F31E04"/>
    <w:rPr>
      <w:rFonts w:eastAsia="宋体"/>
      <w:b/>
      <w:bCs/>
      <w:kern w:val="44"/>
      <w:sz w:val="44"/>
      <w:szCs w:val="44"/>
      <w:lang w:val="en-US" w:eastAsia="zh-CN" w:bidi="ar-SA"/>
    </w:rPr>
  </w:style>
  <w:style w:type="character" w:customStyle="1" w:styleId="foChar">
    <w:name w:val="fo Char"/>
    <w:aliases w:val="footer odd Char,odd Char,footer Final Char,even footer Char,feature op Char,Odd Footer Char Char,页脚 Char Char,页脚 Char Char Char,123YJ Char Char"/>
    <w:rsid w:val="00F31E04"/>
    <w:rPr>
      <w:rFonts w:eastAsia="宋体"/>
      <w:kern w:val="2"/>
      <w:sz w:val="18"/>
      <w:szCs w:val="18"/>
      <w:lang w:val="en-US" w:eastAsia="zh-CN" w:bidi="ar-SA"/>
    </w:rPr>
  </w:style>
  <w:style w:type="table" w:customStyle="1" w:styleId="12">
    <w:name w:val="网格型1"/>
    <w:basedOn w:val="a3"/>
    <w:next w:val="aa"/>
    <w:rsid w:val="00F31E04"/>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表格字"/>
    <w:basedOn w:val="a9"/>
    <w:autoRedefine/>
    <w:rsid w:val="00F31E04"/>
    <w:pPr>
      <w:spacing w:line="240" w:lineRule="auto"/>
    </w:pPr>
    <w:rPr>
      <w:sz w:val="21"/>
      <w:szCs w:val="24"/>
    </w:rPr>
  </w:style>
  <w:style w:type="character" w:customStyle="1" w:styleId="En-tte11Char">
    <w:name w:val="En-tête 1.1 Char"/>
    <w:aliases w:val="ho Char,header odd Char,first Char,heading one Char,Odd Header Char,Heading Char,h Char,Header odd Char,header Char,header odd1 Char,header odd2 Char,header odd3 Char,header odd4 Char,header odd5 Char,header odd6 Char,header1 Char"/>
    <w:rsid w:val="00F31E04"/>
    <w:rPr>
      <w:rFonts w:eastAsia="宋体"/>
      <w:kern w:val="2"/>
      <w:sz w:val="18"/>
      <w:szCs w:val="18"/>
      <w:lang w:val="en-US" w:eastAsia="zh-CN" w:bidi="ar-SA"/>
    </w:rPr>
  </w:style>
  <w:style w:type="character" w:customStyle="1" w:styleId="CharChar27">
    <w:name w:val="Char Char27"/>
    <w:semiHidden/>
    <w:rsid w:val="00F31E04"/>
    <w:rPr>
      <w:rFonts w:eastAsia="宋体"/>
      <w:kern w:val="2"/>
      <w:sz w:val="21"/>
      <w:szCs w:val="24"/>
      <w:lang w:val="en-US" w:eastAsia="zh-CN" w:bidi="ar-SA"/>
    </w:rPr>
  </w:style>
  <w:style w:type="paragraph" w:customStyle="1" w:styleId="CharCharChar">
    <w:name w:val="二级标题 Char Char Char"/>
    <w:basedOn w:val="a0"/>
    <w:next w:val="a0"/>
    <w:rsid w:val="00F31E04"/>
    <w:pPr>
      <w:spacing w:line="529" w:lineRule="exact"/>
      <w:ind w:firstLineChars="200" w:firstLine="200"/>
    </w:pPr>
    <w:rPr>
      <w:rFonts w:ascii="宋体" w:eastAsia="宋体" w:hAnsi="宋体" w:cs="宋体"/>
      <w:sz w:val="24"/>
      <w:szCs w:val="24"/>
    </w:rPr>
  </w:style>
  <w:style w:type="paragraph" w:customStyle="1" w:styleId="af6">
    <w:name w:val="文本"/>
    <w:basedOn w:val="a0"/>
    <w:autoRedefine/>
    <w:rsid w:val="00F31E04"/>
    <w:pPr>
      <w:spacing w:line="360" w:lineRule="auto"/>
      <w:ind w:firstLineChars="200" w:firstLine="480"/>
    </w:pPr>
    <w:rPr>
      <w:rFonts w:ascii="仿宋_GB2312" w:eastAsia="仿宋_GB2312" w:hAnsi="宋体" w:cs="Times New Roman"/>
      <w:sz w:val="24"/>
      <w:szCs w:val="24"/>
    </w:rPr>
  </w:style>
  <w:style w:type="paragraph" w:customStyle="1" w:styleId="Charc">
    <w:name w:val="Char"/>
    <w:basedOn w:val="a0"/>
    <w:rsid w:val="00F31E04"/>
    <w:rPr>
      <w:rFonts w:ascii="Times New Roman" w:eastAsia="宋体" w:hAnsi="Times New Roman" w:cs="Times New Roman"/>
      <w:szCs w:val="24"/>
    </w:rPr>
  </w:style>
  <w:style w:type="paragraph" w:customStyle="1" w:styleId="af7">
    <w:name w:val="报告正文"/>
    <w:basedOn w:val="a0"/>
    <w:link w:val="Chard"/>
    <w:rsid w:val="00F31E04"/>
    <w:pPr>
      <w:ind w:firstLineChars="192" w:firstLine="538"/>
    </w:pPr>
    <w:rPr>
      <w:rFonts w:ascii="Times New Roman" w:eastAsia="仿宋_GB2312" w:hAnsi="Times New Roman" w:cs="Times New Roman"/>
      <w:sz w:val="28"/>
      <w:szCs w:val="24"/>
    </w:rPr>
  </w:style>
  <w:style w:type="character" w:customStyle="1" w:styleId="Chard">
    <w:name w:val="报告正文 Char"/>
    <w:link w:val="af7"/>
    <w:rsid w:val="00F31E04"/>
    <w:rPr>
      <w:rFonts w:ascii="Times New Roman" w:eastAsia="仿宋_GB2312" w:hAnsi="Times New Roman" w:cs="Times New Roman"/>
      <w:sz w:val="28"/>
      <w:szCs w:val="24"/>
    </w:rPr>
  </w:style>
  <w:style w:type="paragraph" w:customStyle="1" w:styleId="1CharCharChar">
    <w:name w:val="正文1 Char Char Char"/>
    <w:basedOn w:val="a0"/>
    <w:rsid w:val="00F31E04"/>
    <w:pPr>
      <w:spacing w:line="560" w:lineRule="exact"/>
      <w:ind w:firstLineChars="200" w:firstLine="200"/>
    </w:pPr>
    <w:rPr>
      <w:rFonts w:ascii="宋体" w:eastAsia="宋体" w:hAnsi="宋体" w:cs="宋体"/>
      <w:sz w:val="24"/>
      <w:szCs w:val="24"/>
    </w:rPr>
  </w:style>
  <w:style w:type="paragraph" w:styleId="22">
    <w:name w:val="List 2"/>
    <w:basedOn w:val="a0"/>
    <w:rsid w:val="00F31E04"/>
    <w:pPr>
      <w:suppressAutoHyphens/>
      <w:wordWrap w:val="0"/>
      <w:topLinePunct/>
      <w:adjustRightInd w:val="0"/>
      <w:snapToGrid w:val="0"/>
    </w:pPr>
    <w:rPr>
      <w:rFonts w:ascii="宋体" w:eastAsia="宋体" w:hAnsi="宋体" w:cs="Times New Roman"/>
      <w:snapToGrid w:val="0"/>
      <w:szCs w:val="24"/>
    </w:rPr>
  </w:style>
  <w:style w:type="paragraph" w:customStyle="1" w:styleId="af8">
    <w:name w:val="表格"/>
    <w:basedOn w:val="a0"/>
    <w:rsid w:val="00F31E04"/>
    <w:pPr>
      <w:snapToGrid w:val="0"/>
      <w:spacing w:line="240" w:lineRule="atLeast"/>
      <w:jc w:val="center"/>
    </w:pPr>
    <w:rPr>
      <w:rFonts w:ascii="宋体" w:eastAsia="宋体" w:hAnsi="宋体" w:cs="Times New Roman"/>
      <w:szCs w:val="20"/>
    </w:rPr>
  </w:style>
  <w:style w:type="paragraph" w:styleId="32">
    <w:name w:val="Body Text Indent 3"/>
    <w:aliases w:val="正文文字缩进 31,正文文字缩进 3,Body Text Indent 3"/>
    <w:basedOn w:val="a0"/>
    <w:link w:val="3Char0"/>
    <w:rsid w:val="00F31E04"/>
    <w:pPr>
      <w:tabs>
        <w:tab w:val="left" w:pos="45"/>
      </w:tabs>
      <w:spacing w:line="360" w:lineRule="auto"/>
      <w:ind w:firstLineChars="200" w:firstLine="480"/>
      <w:jc w:val="left"/>
    </w:pPr>
    <w:rPr>
      <w:rFonts w:ascii="仿宋_GB2312" w:eastAsia="仿宋_GB2312" w:hAnsi="Times New Roman" w:cs="Times New Roman"/>
      <w:sz w:val="24"/>
      <w:szCs w:val="24"/>
    </w:rPr>
  </w:style>
  <w:style w:type="character" w:customStyle="1" w:styleId="3Char0">
    <w:name w:val="正文文本缩进 3 Char"/>
    <w:aliases w:val="正文文字缩进 31 Char,正文文字缩进 3 Char,Body Text Indent 3 Char"/>
    <w:basedOn w:val="a2"/>
    <w:link w:val="32"/>
    <w:rsid w:val="00F31E04"/>
    <w:rPr>
      <w:rFonts w:ascii="仿宋_GB2312" w:eastAsia="仿宋_GB2312" w:hAnsi="Times New Roman" w:cs="Times New Roman"/>
      <w:sz w:val="24"/>
      <w:szCs w:val="24"/>
    </w:rPr>
  </w:style>
  <w:style w:type="paragraph" w:customStyle="1" w:styleId="xl64">
    <w:name w:val="xl64"/>
    <w:basedOn w:val="a0"/>
    <w:rsid w:val="00F31E04"/>
    <w:pPr>
      <w:widowControl/>
      <w:pBdr>
        <w:left w:val="single" w:sz="6" w:space="0" w:color="auto"/>
        <w:right w:val="single" w:sz="6" w:space="0" w:color="auto"/>
      </w:pBdr>
      <w:adjustRightInd w:val="0"/>
      <w:spacing w:before="100" w:after="100"/>
      <w:jc w:val="center"/>
      <w:textAlignment w:val="center"/>
    </w:pPr>
    <w:rPr>
      <w:rFonts w:ascii="Arial Unicode MS" w:eastAsia="Arial Unicode MS" w:hAnsi="Arial Unicode MS" w:cs="Times New Roman"/>
      <w:color w:val="000000"/>
      <w:kern w:val="0"/>
      <w:sz w:val="24"/>
      <w:szCs w:val="20"/>
    </w:rPr>
  </w:style>
  <w:style w:type="paragraph" w:customStyle="1" w:styleId="xl61">
    <w:name w:val="xl61"/>
    <w:basedOn w:val="a0"/>
    <w:rsid w:val="00F31E04"/>
    <w:pPr>
      <w:widowControl/>
      <w:pBdr>
        <w:right w:val="single" w:sz="4" w:space="0" w:color="000000"/>
      </w:pBdr>
      <w:spacing w:before="100" w:beforeAutospacing="1" w:after="100" w:afterAutospacing="1"/>
      <w:jc w:val="center"/>
    </w:pPr>
    <w:rPr>
      <w:rFonts w:ascii="Arial Unicode MS" w:eastAsia="Arial Unicode MS" w:hAnsi="Arial Unicode MS" w:cs="Arial Unicode MS"/>
      <w:color w:val="000000"/>
      <w:kern w:val="0"/>
      <w:szCs w:val="21"/>
    </w:rPr>
  </w:style>
  <w:style w:type="paragraph" w:customStyle="1" w:styleId="af9">
    <w:name w:val="表文字"/>
    <w:basedOn w:val="a0"/>
    <w:rsid w:val="00F31E04"/>
    <w:pPr>
      <w:topLinePunct/>
      <w:adjustRightInd w:val="0"/>
      <w:spacing w:line="240" w:lineRule="exact"/>
      <w:jc w:val="center"/>
      <w:textAlignment w:val="baseline"/>
    </w:pPr>
    <w:rPr>
      <w:rFonts w:ascii="Times New Roman" w:eastAsia="宋体" w:hAnsi="Times New Roman" w:cs="Times New Roman"/>
      <w:szCs w:val="21"/>
    </w:rPr>
  </w:style>
  <w:style w:type="paragraph" w:customStyle="1" w:styleId="13">
    <w:name w:val="样式1"/>
    <w:basedOn w:val="a0"/>
    <w:link w:val="1Char0"/>
    <w:autoRedefine/>
    <w:rsid w:val="00F31E04"/>
    <w:pPr>
      <w:snapToGrid w:val="0"/>
      <w:ind w:firstLineChars="200" w:firstLine="412"/>
    </w:pPr>
    <w:rPr>
      <w:rFonts w:ascii="Times New Roman" w:eastAsia="仿宋_GB2312" w:hAnsi="Times New Roman" w:cs="Times New Roman"/>
      <w:bCs/>
      <w:spacing w:val="-2"/>
      <w:szCs w:val="21"/>
    </w:rPr>
  </w:style>
  <w:style w:type="paragraph" w:customStyle="1" w:styleId="xl72">
    <w:name w:val="xl72"/>
    <w:basedOn w:val="a0"/>
    <w:rsid w:val="00F31E04"/>
    <w:pPr>
      <w:widowControl/>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character" w:customStyle="1" w:styleId="Char1CharChar2">
    <w:name w:val="纯文本 Char1 Char Char2"/>
    <w:aliases w:val="纯文本 Char Char1 Char Char1,纯文本 Char Char Char Char Char1,纯文本 Char1 Char2,纯文本 Char Char1 Char2,纯文本 Char Char Char Char2,普通文字 Char Char Char Char3,普通文字 Char Char Char Char Char2,普通文字 Char Char Char Char Char Char Char3,Char Char Char3"/>
    <w:rsid w:val="00F31E04"/>
    <w:rPr>
      <w:rFonts w:ascii="宋体" w:eastAsia="宋体" w:hAnsi="Courier New" w:cs="Courier New"/>
      <w:kern w:val="2"/>
      <w:sz w:val="21"/>
      <w:szCs w:val="21"/>
      <w:lang w:val="en-US" w:eastAsia="zh-CN" w:bidi="ar-SA"/>
    </w:rPr>
  </w:style>
  <w:style w:type="paragraph" w:customStyle="1" w:styleId="52">
    <w:name w:val="样式 标题5 + 居中"/>
    <w:basedOn w:val="a0"/>
    <w:rsid w:val="00F31E04"/>
    <w:pPr>
      <w:keepNext/>
      <w:keepLines/>
      <w:spacing w:line="360" w:lineRule="auto"/>
      <w:jc w:val="center"/>
      <w:outlineLvl w:val="0"/>
    </w:pPr>
    <w:rPr>
      <w:rFonts w:ascii="Times New Roman" w:eastAsia="宋体" w:hAnsi="Times New Roman" w:cs="Times New Roman"/>
      <w:bCs/>
      <w:kern w:val="44"/>
      <w:sz w:val="28"/>
      <w:szCs w:val="20"/>
    </w:rPr>
  </w:style>
  <w:style w:type="paragraph" w:styleId="afa">
    <w:name w:val="Normal (Web)"/>
    <w:aliases w:val="普通 (Web)"/>
    <w:basedOn w:val="a0"/>
    <w:rsid w:val="00F31E04"/>
    <w:pPr>
      <w:widowControl/>
      <w:spacing w:before="100" w:beforeAutospacing="1" w:after="100" w:afterAutospacing="1"/>
      <w:jc w:val="left"/>
    </w:pPr>
    <w:rPr>
      <w:rFonts w:ascii="Arial Unicode MS" w:eastAsia="Arial Unicode MS" w:hAnsi="Arial Unicode MS" w:cs="Arial Unicode MS"/>
      <w:color w:val="000000"/>
      <w:kern w:val="0"/>
      <w:sz w:val="24"/>
      <w:szCs w:val="24"/>
    </w:rPr>
  </w:style>
  <w:style w:type="paragraph" w:customStyle="1" w:styleId="210">
    <w:name w:val="正文文本 21"/>
    <w:basedOn w:val="a0"/>
    <w:rsid w:val="00F31E04"/>
    <w:pPr>
      <w:adjustRightInd w:val="0"/>
      <w:ind w:firstLine="456"/>
      <w:textAlignment w:val="baseline"/>
    </w:pPr>
    <w:rPr>
      <w:rFonts w:ascii="宋体" w:eastAsia="宋体" w:hAnsi="宋体" w:cs="Times New Roman"/>
      <w:sz w:val="28"/>
      <w:szCs w:val="20"/>
    </w:rPr>
  </w:style>
  <w:style w:type="paragraph" w:customStyle="1" w:styleId="xl46">
    <w:name w:val="xl46"/>
    <w:basedOn w:val="a0"/>
    <w:rsid w:val="00F31E04"/>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Times New Roman"/>
      <w:snapToGrid w:val="0"/>
      <w:color w:val="000000"/>
      <w:kern w:val="0"/>
      <w:sz w:val="24"/>
      <w:szCs w:val="24"/>
    </w:rPr>
  </w:style>
  <w:style w:type="character" w:customStyle="1" w:styleId="CharCharCharCharChar">
    <w:name w:val="Char Char Char Char Char"/>
    <w:rsid w:val="00F31E04"/>
    <w:rPr>
      <w:rFonts w:ascii="宋体" w:eastAsia="宋体" w:hAnsi="Courier New" w:cs="Courier New"/>
      <w:kern w:val="2"/>
      <w:sz w:val="21"/>
      <w:szCs w:val="21"/>
      <w:lang w:val="en-US" w:eastAsia="zh-CN" w:bidi="ar-SA"/>
    </w:rPr>
  </w:style>
  <w:style w:type="paragraph" w:customStyle="1" w:styleId="afb">
    <w:name w:val="表号"/>
    <w:link w:val="Char20"/>
    <w:rsid w:val="00F31E04"/>
    <w:pPr>
      <w:adjustRightInd w:val="0"/>
      <w:snapToGrid w:val="0"/>
      <w:spacing w:line="240" w:lineRule="atLeast"/>
      <w:jc w:val="both"/>
      <w:outlineLvl w:val="4"/>
    </w:pPr>
    <w:rPr>
      <w:rFonts w:ascii="宋体" w:eastAsia="宋体" w:hAnsi="宋体" w:cs="Times New Roman"/>
      <w:kern w:val="0"/>
      <w:sz w:val="24"/>
      <w:szCs w:val="24"/>
    </w:rPr>
  </w:style>
  <w:style w:type="paragraph" w:customStyle="1" w:styleId="CharCharChar1CharCharCharChar">
    <w:name w:val="Char Char Char1 Char Char Char Char"/>
    <w:basedOn w:val="a0"/>
    <w:next w:val="a0"/>
    <w:rsid w:val="00F31E04"/>
    <w:pPr>
      <w:spacing w:line="360" w:lineRule="auto"/>
      <w:ind w:firstLineChars="200" w:firstLine="200"/>
    </w:pPr>
    <w:rPr>
      <w:rFonts w:ascii="宋体" w:eastAsia="汉鼎简书宋" w:hAnsi="宋体" w:cs="宋体"/>
      <w:sz w:val="24"/>
      <w:szCs w:val="24"/>
    </w:rPr>
  </w:style>
  <w:style w:type="character" w:customStyle="1" w:styleId="word">
    <w:name w:val="word"/>
    <w:basedOn w:val="a2"/>
    <w:rsid w:val="00F31E04"/>
  </w:style>
  <w:style w:type="paragraph" w:styleId="a1">
    <w:name w:val="Normal Indent"/>
    <w:aliases w:val="正文（首行缩进两字）1,ÕýÎÄ1,正文1,正文（首行缩进两字） Char,正文（首行缩进两字） Char Char Char Char Char Char Char,特点,s4,表正文,正文非缩进,标题4,特点标题,正文缩进 Char1,正文不缩进,文本条款,正文缩进 Char Char,标题4 Char,标题4 Char Char Char,标题4 Char Char Char Char,正文（首行缩进两字）,首行缩进两字,特点 Char,图表,段落正文缩进,段落正文,图标题,正文缩进1"/>
    <w:basedOn w:val="a0"/>
    <w:link w:val="Char21"/>
    <w:rsid w:val="00F31E04"/>
    <w:pPr>
      <w:ind w:firstLine="420"/>
    </w:pPr>
    <w:rPr>
      <w:rFonts w:ascii="Times New Roman" w:eastAsia="宋体" w:hAnsi="Times New Roman" w:cs="Times New Roman"/>
      <w:szCs w:val="20"/>
    </w:rPr>
  </w:style>
  <w:style w:type="character" w:customStyle="1" w:styleId="Char21">
    <w:name w:val="正文缩进 Char2"/>
    <w:aliases w:val="正文（首行缩进两字）1 Char,ÕýÎÄ1 Char,正文1 Char,正文（首行缩进两字） Char Char1,正文（首行缩进两字） Char Char Char Char Char Char Char Char,特点 Char1,s4 Char,表正文 Char,正文非缩进 Char,标题4 Char1,特点标题 Char,正文缩进 Char1 Char,正文不缩进 Char,文本条款 Char,正文缩进 Char Char Char,标题4 Char Char"/>
    <w:link w:val="a1"/>
    <w:rsid w:val="00F31E04"/>
    <w:rPr>
      <w:rFonts w:ascii="Times New Roman" w:eastAsia="宋体" w:hAnsi="Times New Roman" w:cs="Times New Roman"/>
      <w:szCs w:val="20"/>
    </w:rPr>
  </w:style>
  <w:style w:type="paragraph" w:styleId="14">
    <w:name w:val="toc 1"/>
    <w:basedOn w:val="a0"/>
    <w:next w:val="a0"/>
    <w:autoRedefine/>
    <w:uiPriority w:val="39"/>
    <w:rsid w:val="00F31E04"/>
    <w:pPr>
      <w:tabs>
        <w:tab w:val="right" w:leader="dot" w:pos="8948"/>
      </w:tabs>
      <w:spacing w:before="120" w:after="120"/>
      <w:jc w:val="left"/>
    </w:pPr>
    <w:rPr>
      <w:rFonts w:ascii="楷体_GB2312" w:eastAsia="楷体_GB2312" w:hAnsi="宋体" w:cs="Times New Roman"/>
      <w:b/>
      <w:bCs/>
      <w:caps/>
      <w:noProof/>
      <w:kern w:val="44"/>
      <w:sz w:val="20"/>
      <w:szCs w:val="20"/>
    </w:rPr>
  </w:style>
  <w:style w:type="paragraph" w:customStyle="1" w:styleId="hb3">
    <w:name w:val="hb3"/>
    <w:link w:val="hb3Char"/>
    <w:rsid w:val="00F31E04"/>
    <w:pPr>
      <w:spacing w:beforeLines="100" w:afterLines="50" w:line="360" w:lineRule="auto"/>
      <w:outlineLvl w:val="2"/>
    </w:pPr>
    <w:rPr>
      <w:rFonts w:ascii="Times New Roman" w:eastAsia="宋体" w:hAnsi="Times New Roman" w:cs="Times New Roman"/>
      <w:b/>
      <w:sz w:val="24"/>
      <w:szCs w:val="24"/>
    </w:rPr>
  </w:style>
  <w:style w:type="character" w:customStyle="1" w:styleId="hb3Char">
    <w:name w:val="hb3 Char"/>
    <w:link w:val="hb3"/>
    <w:rsid w:val="00F31E04"/>
    <w:rPr>
      <w:rFonts w:ascii="Times New Roman" w:eastAsia="宋体" w:hAnsi="Times New Roman" w:cs="Times New Roman"/>
      <w:b/>
      <w:sz w:val="24"/>
      <w:szCs w:val="24"/>
    </w:rPr>
  </w:style>
  <w:style w:type="character" w:styleId="afc">
    <w:name w:val="Hyperlink"/>
    <w:uiPriority w:val="99"/>
    <w:rsid w:val="00F31E04"/>
    <w:rPr>
      <w:color w:val="0000FF"/>
      <w:u w:val="single"/>
    </w:rPr>
  </w:style>
  <w:style w:type="paragraph" w:customStyle="1" w:styleId="CharCharChar2Char">
    <w:name w:val="Char Char Char2 Char"/>
    <w:basedOn w:val="a0"/>
    <w:rsid w:val="00F31E04"/>
    <w:pPr>
      <w:spacing w:line="360" w:lineRule="auto"/>
      <w:ind w:firstLineChars="200" w:firstLine="200"/>
    </w:pPr>
    <w:rPr>
      <w:rFonts w:ascii="宋体" w:eastAsia="宋体" w:hAnsi="宋体" w:cs="宋体"/>
      <w:sz w:val="24"/>
      <w:szCs w:val="24"/>
    </w:rPr>
  </w:style>
  <w:style w:type="paragraph" w:styleId="23">
    <w:name w:val="Body Text 2"/>
    <w:basedOn w:val="a0"/>
    <w:link w:val="2Char3"/>
    <w:rsid w:val="00F31E04"/>
    <w:pPr>
      <w:spacing w:line="0" w:lineRule="atLeast"/>
      <w:jc w:val="center"/>
    </w:pPr>
    <w:rPr>
      <w:rFonts w:ascii="Times New Roman" w:eastAsia="宋体" w:hAnsi="Times New Roman" w:cs="Times New Roman"/>
      <w:color w:val="FF0000"/>
      <w:szCs w:val="24"/>
    </w:rPr>
  </w:style>
  <w:style w:type="character" w:customStyle="1" w:styleId="2Char3">
    <w:name w:val="正文文本 2 Char"/>
    <w:basedOn w:val="a2"/>
    <w:link w:val="23"/>
    <w:rsid w:val="00F31E04"/>
    <w:rPr>
      <w:rFonts w:ascii="Times New Roman" w:eastAsia="宋体" w:hAnsi="Times New Roman" w:cs="Times New Roman"/>
      <w:color w:val="FF0000"/>
      <w:szCs w:val="24"/>
    </w:rPr>
  </w:style>
  <w:style w:type="paragraph" w:customStyle="1" w:styleId="xl40">
    <w:name w:val="xl40"/>
    <w:basedOn w:val="a0"/>
    <w:rsid w:val="00F31E04"/>
    <w:pPr>
      <w:widowControl/>
      <w:spacing w:before="100" w:beforeAutospacing="1" w:after="100" w:afterAutospacing="1"/>
      <w:jc w:val="center"/>
    </w:pPr>
    <w:rPr>
      <w:rFonts w:ascii="Arial Unicode MS" w:eastAsia="Arial Unicode MS" w:hAnsi="Arial Unicode MS" w:cs="Times New Roman"/>
      <w:kern w:val="0"/>
      <w:sz w:val="24"/>
      <w:szCs w:val="24"/>
    </w:rPr>
  </w:style>
  <w:style w:type="character" w:customStyle="1" w:styleId="Char11">
    <w:name w:val="正文文本 Char1"/>
    <w:aliases w:val="正文文字1 Char2,表中文字 Char"/>
    <w:link w:val="ae"/>
    <w:rsid w:val="00F31E04"/>
    <w:rPr>
      <w:rFonts w:ascii="Times New Roman" w:eastAsia="宋体" w:hAnsi="Times New Roman" w:cs="Times New Roman"/>
      <w:sz w:val="24"/>
      <w:szCs w:val="24"/>
    </w:rPr>
  </w:style>
  <w:style w:type="paragraph" w:customStyle="1" w:styleId="dh">
    <w:name w:val="正文dh"/>
    <w:basedOn w:val="a0"/>
    <w:rsid w:val="00F31E04"/>
    <w:pPr>
      <w:spacing w:line="520" w:lineRule="exact"/>
      <w:ind w:firstLineChars="200" w:firstLine="482"/>
    </w:pPr>
    <w:rPr>
      <w:rFonts w:ascii="宋体" w:eastAsia="宋体" w:hAnsi="Times New Roman" w:cs="Times New Roman"/>
      <w:sz w:val="24"/>
      <w:szCs w:val="20"/>
    </w:rPr>
  </w:style>
  <w:style w:type="paragraph" w:customStyle="1" w:styleId="xl33">
    <w:name w:val="xl33"/>
    <w:basedOn w:val="a0"/>
    <w:rsid w:val="00F31E0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宋体" w:hAnsi="Times New Roman" w:cs="Times New Roman"/>
      <w:kern w:val="0"/>
      <w:sz w:val="24"/>
      <w:szCs w:val="24"/>
    </w:rPr>
  </w:style>
  <w:style w:type="paragraph" w:styleId="24">
    <w:name w:val="toc 2"/>
    <w:basedOn w:val="a0"/>
    <w:next w:val="a0"/>
    <w:autoRedefine/>
    <w:uiPriority w:val="39"/>
    <w:rsid w:val="00F31E04"/>
    <w:pPr>
      <w:ind w:left="240"/>
      <w:jc w:val="left"/>
    </w:pPr>
    <w:rPr>
      <w:rFonts w:ascii="Calibri" w:eastAsia="宋体" w:hAnsi="Calibri" w:cs="Times New Roman"/>
      <w:smallCaps/>
      <w:sz w:val="20"/>
      <w:szCs w:val="20"/>
    </w:rPr>
  </w:style>
  <w:style w:type="character" w:styleId="afd">
    <w:name w:val="Strong"/>
    <w:qFormat/>
    <w:rsid w:val="00F31E04"/>
    <w:rPr>
      <w:b/>
      <w:bCs/>
    </w:rPr>
  </w:style>
  <w:style w:type="paragraph" w:styleId="70">
    <w:name w:val="toc 7"/>
    <w:basedOn w:val="a0"/>
    <w:next w:val="a0"/>
    <w:autoRedefine/>
    <w:uiPriority w:val="39"/>
    <w:rsid w:val="00F31E04"/>
    <w:pPr>
      <w:ind w:left="1440"/>
      <w:jc w:val="left"/>
    </w:pPr>
    <w:rPr>
      <w:rFonts w:ascii="Calibri" w:eastAsia="宋体" w:hAnsi="Calibri" w:cs="Times New Roman"/>
      <w:sz w:val="18"/>
      <w:szCs w:val="18"/>
    </w:rPr>
  </w:style>
  <w:style w:type="paragraph" w:customStyle="1" w:styleId="afe">
    <w:name w:val="表格文字"/>
    <w:basedOn w:val="a0"/>
    <w:next w:val="a0"/>
    <w:rsid w:val="00F31E04"/>
    <w:pPr>
      <w:spacing w:beforeLines="30" w:afterLines="30"/>
      <w:jc w:val="center"/>
    </w:pPr>
    <w:rPr>
      <w:rFonts w:ascii="Times New Roman" w:eastAsia="宋体" w:hAnsi="Times New Roman" w:cs="Times New Roman"/>
      <w:noProof/>
      <w:spacing w:val="10"/>
      <w:kern w:val="0"/>
      <w:szCs w:val="21"/>
    </w:rPr>
  </w:style>
  <w:style w:type="paragraph" w:customStyle="1" w:styleId="60">
    <w:name w:val="样式6"/>
    <w:basedOn w:val="a0"/>
    <w:link w:val="6Char0"/>
    <w:rsid w:val="00F31E04"/>
    <w:pPr>
      <w:adjustRightInd w:val="0"/>
      <w:snapToGrid w:val="0"/>
      <w:spacing w:line="480" w:lineRule="exact"/>
      <w:ind w:firstLineChars="200" w:firstLine="200"/>
    </w:pPr>
    <w:rPr>
      <w:rFonts w:ascii="宋体" w:eastAsia="宋体" w:hAnsi="宋体" w:cs="Times New Roman"/>
      <w:sz w:val="28"/>
      <w:szCs w:val="20"/>
    </w:rPr>
  </w:style>
  <w:style w:type="character" w:customStyle="1" w:styleId="6Char0">
    <w:name w:val="样式6 Char"/>
    <w:link w:val="60"/>
    <w:semiHidden/>
    <w:rsid w:val="00F31E04"/>
    <w:rPr>
      <w:rFonts w:ascii="宋体" w:eastAsia="宋体" w:hAnsi="宋体" w:cs="Times New Roman"/>
      <w:sz w:val="28"/>
      <w:szCs w:val="20"/>
    </w:rPr>
  </w:style>
  <w:style w:type="paragraph" w:styleId="80">
    <w:name w:val="toc 8"/>
    <w:basedOn w:val="a0"/>
    <w:next w:val="a0"/>
    <w:autoRedefine/>
    <w:uiPriority w:val="39"/>
    <w:rsid w:val="00F31E04"/>
    <w:pPr>
      <w:ind w:left="1680"/>
      <w:jc w:val="left"/>
    </w:pPr>
    <w:rPr>
      <w:rFonts w:ascii="Calibri" w:eastAsia="宋体" w:hAnsi="Calibri" w:cs="Times New Roman"/>
      <w:sz w:val="18"/>
      <w:szCs w:val="18"/>
    </w:rPr>
  </w:style>
  <w:style w:type="character" w:customStyle="1" w:styleId="CharChar">
    <w:name w:val="排版正文 Char Char"/>
    <w:rsid w:val="00F31E04"/>
    <w:rPr>
      <w:rFonts w:eastAsia="宋体"/>
      <w:color w:val="000000"/>
      <w:kern w:val="2"/>
      <w:sz w:val="26"/>
      <w:szCs w:val="26"/>
      <w:lang w:val="en-US" w:eastAsia="zh-CN" w:bidi="ar-SA"/>
    </w:rPr>
  </w:style>
  <w:style w:type="paragraph" w:styleId="aff">
    <w:name w:val="Body Text First Indent"/>
    <w:basedOn w:val="ae"/>
    <w:link w:val="Char15"/>
    <w:rsid w:val="00F31E04"/>
    <w:pPr>
      <w:ind w:firstLineChars="100" w:firstLine="420"/>
    </w:pPr>
    <w:rPr>
      <w:sz w:val="21"/>
    </w:rPr>
  </w:style>
  <w:style w:type="character" w:customStyle="1" w:styleId="Chare">
    <w:name w:val="正文首行缩进 Char"/>
    <w:basedOn w:val="Char5"/>
    <w:link w:val="aff"/>
    <w:rsid w:val="00F31E04"/>
  </w:style>
  <w:style w:type="paragraph" w:customStyle="1" w:styleId="hb2">
    <w:name w:val="hb2"/>
    <w:basedOn w:val="2"/>
    <w:link w:val="hb2Char"/>
    <w:autoRedefine/>
    <w:rsid w:val="00F31E04"/>
    <w:pPr>
      <w:adjustRightInd w:val="0"/>
      <w:spacing w:beforeLines="50" w:after="0" w:line="360" w:lineRule="auto"/>
      <w:textAlignment w:val="baseline"/>
    </w:pPr>
    <w:rPr>
      <w:rFonts w:ascii="黑体" w:eastAsia="宋体" w:hAnsi="Times New Roman"/>
      <w:b w:val="0"/>
      <w:kern w:val="0"/>
      <w:sz w:val="28"/>
      <w:szCs w:val="28"/>
    </w:rPr>
  </w:style>
  <w:style w:type="character" w:customStyle="1" w:styleId="hb2Char">
    <w:name w:val="hb2 Char"/>
    <w:link w:val="hb2"/>
    <w:rsid w:val="00F31E04"/>
    <w:rPr>
      <w:rFonts w:ascii="黑体" w:eastAsia="宋体" w:hAnsi="Times New Roman" w:cs="Times New Roman"/>
      <w:bCs/>
      <w:kern w:val="0"/>
      <w:sz w:val="28"/>
      <w:szCs w:val="28"/>
    </w:rPr>
  </w:style>
  <w:style w:type="paragraph" w:customStyle="1" w:styleId="xl26">
    <w:name w:val="xl26"/>
    <w:basedOn w:val="a0"/>
    <w:rsid w:val="00F31E04"/>
    <w:pPr>
      <w:widowControl/>
      <w:spacing w:before="100" w:after="100"/>
      <w:jc w:val="center"/>
    </w:pPr>
    <w:rPr>
      <w:rFonts w:ascii="Times New Roman" w:eastAsia="宋体" w:hAnsi="Times New Roman" w:cs="Times New Roman"/>
      <w:kern w:val="0"/>
      <w:szCs w:val="20"/>
    </w:rPr>
  </w:style>
  <w:style w:type="character" w:customStyle="1" w:styleId="Char20">
    <w:name w:val="表号 Char2"/>
    <w:link w:val="afb"/>
    <w:rsid w:val="00F31E04"/>
    <w:rPr>
      <w:rFonts w:ascii="宋体" w:eastAsia="宋体" w:hAnsi="宋体" w:cs="Times New Roman"/>
      <w:kern w:val="0"/>
      <w:sz w:val="24"/>
      <w:szCs w:val="24"/>
    </w:rPr>
  </w:style>
  <w:style w:type="paragraph" w:customStyle="1" w:styleId="hb1">
    <w:name w:val="hb1"/>
    <w:link w:val="hb1Char"/>
    <w:rsid w:val="00F31E04"/>
    <w:pPr>
      <w:spacing w:beforeLines="100" w:afterLines="100"/>
      <w:jc w:val="center"/>
      <w:outlineLvl w:val="0"/>
    </w:pPr>
    <w:rPr>
      <w:rFonts w:ascii="Times New Roman" w:eastAsia="黑体" w:hAnsi="Times New Roman" w:cs="Times New Roman"/>
      <w:b/>
      <w:kern w:val="0"/>
      <w:sz w:val="32"/>
      <w:szCs w:val="32"/>
    </w:rPr>
  </w:style>
  <w:style w:type="character" w:customStyle="1" w:styleId="hb1Char">
    <w:name w:val="hb1 Char"/>
    <w:link w:val="hb1"/>
    <w:rsid w:val="00F31E04"/>
    <w:rPr>
      <w:rFonts w:ascii="Times New Roman" w:eastAsia="黑体" w:hAnsi="Times New Roman" w:cs="Times New Roman"/>
      <w:b/>
      <w:kern w:val="0"/>
      <w:sz w:val="32"/>
      <w:szCs w:val="32"/>
    </w:rPr>
  </w:style>
  <w:style w:type="paragraph" w:customStyle="1" w:styleId="msonormalstyle1">
    <w:name w:val="msonormal style1"/>
    <w:basedOn w:val="a0"/>
    <w:rsid w:val="00F31E04"/>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aff0">
    <w:name w:val="简单回函地址"/>
    <w:basedOn w:val="a0"/>
    <w:rsid w:val="00F31E04"/>
    <w:rPr>
      <w:rFonts w:ascii="Times New Roman" w:eastAsia="楷体_GB2312" w:hAnsi="Times New Roman" w:cs="Times New Roman"/>
      <w:szCs w:val="20"/>
    </w:rPr>
  </w:style>
  <w:style w:type="paragraph" w:customStyle="1" w:styleId="xl22">
    <w:name w:val="xl22"/>
    <w:basedOn w:val="a0"/>
    <w:rsid w:val="00F31E04"/>
    <w:pPr>
      <w:widowControl/>
      <w:spacing w:before="100" w:beforeAutospacing="1" w:after="100" w:afterAutospacing="1"/>
      <w:jc w:val="center"/>
    </w:pPr>
    <w:rPr>
      <w:rFonts w:ascii="Arial Unicode MS" w:eastAsia="Arial Unicode MS" w:hAnsi="Arial Unicode MS" w:cs="Times New Roman"/>
      <w:kern w:val="0"/>
      <w:szCs w:val="21"/>
    </w:rPr>
  </w:style>
  <w:style w:type="paragraph" w:customStyle="1" w:styleId="aff1">
    <w:name w:val="前言、引言标题"/>
    <w:next w:val="a0"/>
    <w:rsid w:val="00F31E04"/>
    <w:pPr>
      <w:shd w:val="clear" w:color="FFFFFF" w:fill="FFFFFF"/>
      <w:tabs>
        <w:tab w:val="num" w:pos="840"/>
        <w:tab w:val="num" w:pos="903"/>
      </w:tabs>
      <w:spacing w:before="640" w:after="560"/>
      <w:ind w:left="903" w:hanging="315"/>
      <w:jc w:val="center"/>
      <w:outlineLvl w:val="0"/>
    </w:pPr>
    <w:rPr>
      <w:rFonts w:ascii="黑体" w:eastAsia="黑体" w:hAnsi="Times New Roman" w:cs="Times New Roman"/>
      <w:kern w:val="0"/>
      <w:sz w:val="32"/>
      <w:szCs w:val="20"/>
    </w:rPr>
  </w:style>
  <w:style w:type="character" w:customStyle="1" w:styleId="Charf">
    <w:name w:val="节，一 Char"/>
    <w:aliases w:val="宋三 Char Char"/>
    <w:rsid w:val="00F31E04"/>
    <w:rPr>
      <w:rFonts w:ascii="Arial" w:eastAsia="黑体" w:hAnsi="Arial"/>
      <w:b/>
      <w:bCs/>
      <w:kern w:val="2"/>
      <w:sz w:val="32"/>
      <w:szCs w:val="32"/>
      <w:lang w:val="en-US" w:eastAsia="zh-CN" w:bidi="ar-SA"/>
    </w:rPr>
  </w:style>
  <w:style w:type="character" w:customStyle="1" w:styleId="4Char1">
    <w:name w:val="标题 4 Char1"/>
    <w:aliases w:val="(一) Char,条，(一) Char,款标题 Char1,L4 Char1,款标题1.1.1.1 Char1,W4 Char,四级标题 Char1,() Char2,四级标题 4 Char1,th标题 4 Char1,() Char Char2,() Char Char Char1,标题一 Char1,1.1.1.1 Char1,段标题 Char1,h4 Char2,第三层条 Char,标题 4.1.1.1.1 Char1,款 Char1,四级标题，黑粗，小四，序号 Char1"/>
    <w:link w:val="4"/>
    <w:rsid w:val="00F31E04"/>
    <w:rPr>
      <w:rFonts w:ascii="Arial" w:eastAsia="黑体" w:hAnsi="Arial" w:cs="Times New Roman"/>
      <w:b/>
      <w:bCs/>
      <w:sz w:val="28"/>
      <w:szCs w:val="28"/>
    </w:rPr>
  </w:style>
  <w:style w:type="paragraph" w:customStyle="1" w:styleId="CharCharChar2Char2">
    <w:name w:val="Char Char Char2 Char2"/>
    <w:basedOn w:val="a0"/>
    <w:rsid w:val="00F31E04"/>
    <w:pPr>
      <w:spacing w:line="360" w:lineRule="auto"/>
      <w:ind w:firstLineChars="200" w:firstLine="200"/>
    </w:pPr>
    <w:rPr>
      <w:rFonts w:ascii="宋体" w:eastAsia="宋体" w:hAnsi="宋体" w:cs="宋体"/>
      <w:sz w:val="24"/>
      <w:szCs w:val="24"/>
    </w:rPr>
  </w:style>
  <w:style w:type="paragraph" w:customStyle="1" w:styleId="xl63">
    <w:name w:val="xl63"/>
    <w:basedOn w:val="a0"/>
    <w:rsid w:val="00F31E04"/>
    <w:pPr>
      <w:widowControl/>
      <w:spacing w:before="100" w:after="100"/>
      <w:jc w:val="center"/>
      <w:textAlignment w:val="center"/>
    </w:pPr>
    <w:rPr>
      <w:rFonts w:ascii="黑体" w:eastAsia="黑体" w:hAnsi="宋体" w:cs="Times New Roman" w:hint="eastAsia"/>
      <w:kern w:val="0"/>
      <w:sz w:val="24"/>
      <w:szCs w:val="20"/>
    </w:rPr>
  </w:style>
  <w:style w:type="character" w:customStyle="1" w:styleId="mystyle1">
    <w:name w:val="mystyle1"/>
    <w:basedOn w:val="a2"/>
    <w:rsid w:val="00F31E04"/>
  </w:style>
  <w:style w:type="paragraph" w:customStyle="1" w:styleId="16">
    <w:name w:val="表格1"/>
    <w:basedOn w:val="a0"/>
    <w:rsid w:val="00F31E04"/>
    <w:rPr>
      <w:rFonts w:ascii="Times New Roman" w:eastAsia="宋体" w:hAnsi="Times New Roman" w:cs="Times New Roman"/>
      <w:sz w:val="24"/>
      <w:szCs w:val="20"/>
    </w:rPr>
  </w:style>
  <w:style w:type="paragraph" w:styleId="33">
    <w:name w:val="Body Text 3"/>
    <w:basedOn w:val="a0"/>
    <w:link w:val="3Char3"/>
    <w:rsid w:val="00F31E04"/>
    <w:pPr>
      <w:spacing w:after="120"/>
    </w:pPr>
    <w:rPr>
      <w:rFonts w:ascii="Times New Roman" w:eastAsia="宋体" w:hAnsi="Times New Roman" w:cs="Times New Roman"/>
      <w:sz w:val="16"/>
      <w:szCs w:val="16"/>
    </w:rPr>
  </w:style>
  <w:style w:type="character" w:customStyle="1" w:styleId="3Char3">
    <w:name w:val="正文文本 3 Char"/>
    <w:basedOn w:val="a2"/>
    <w:link w:val="33"/>
    <w:rsid w:val="00F31E04"/>
    <w:rPr>
      <w:rFonts w:ascii="Times New Roman" w:eastAsia="宋体" w:hAnsi="Times New Roman" w:cs="Times New Roman"/>
      <w:sz w:val="16"/>
      <w:szCs w:val="16"/>
    </w:rPr>
  </w:style>
  <w:style w:type="paragraph" w:customStyle="1" w:styleId="aff2">
    <w:name w:val="封面正文"/>
    <w:rsid w:val="00F31E04"/>
    <w:pPr>
      <w:jc w:val="both"/>
    </w:pPr>
    <w:rPr>
      <w:rFonts w:ascii="Times New Roman" w:eastAsia="宋体" w:hAnsi="Times New Roman" w:cs="Times New Roman"/>
      <w:kern w:val="0"/>
      <w:sz w:val="20"/>
      <w:szCs w:val="20"/>
    </w:rPr>
  </w:style>
  <w:style w:type="paragraph" w:customStyle="1" w:styleId="aff3">
    <w:name w:val="二级无标题条"/>
    <w:basedOn w:val="a0"/>
    <w:rsid w:val="00F31E04"/>
    <w:rPr>
      <w:rFonts w:ascii="Times New Roman" w:eastAsia="宋体" w:hAnsi="Times New Roman" w:cs="Times New Roman"/>
      <w:szCs w:val="24"/>
    </w:rPr>
  </w:style>
  <w:style w:type="paragraph" w:customStyle="1" w:styleId="53">
    <w:name w:val="表5号字"/>
    <w:rsid w:val="00F31E04"/>
    <w:pPr>
      <w:keepNext/>
      <w:widowControl w:val="0"/>
      <w:tabs>
        <w:tab w:val="num" w:pos="720"/>
      </w:tabs>
      <w:adjustRightInd w:val="0"/>
      <w:spacing w:before="120" w:line="60" w:lineRule="atLeast"/>
      <w:ind w:left="720" w:hanging="720"/>
      <w:jc w:val="center"/>
    </w:pPr>
    <w:rPr>
      <w:rFonts w:ascii="Times New Roman" w:eastAsia="宋体" w:hAnsi="Times New Roman" w:cs="Times New Roman"/>
      <w:kern w:val="0"/>
      <w:szCs w:val="20"/>
    </w:rPr>
  </w:style>
  <w:style w:type="paragraph" w:styleId="34">
    <w:name w:val="toc 3"/>
    <w:basedOn w:val="a0"/>
    <w:next w:val="a0"/>
    <w:autoRedefine/>
    <w:uiPriority w:val="39"/>
    <w:rsid w:val="00F31E04"/>
    <w:pPr>
      <w:ind w:left="480"/>
      <w:jc w:val="left"/>
    </w:pPr>
    <w:rPr>
      <w:rFonts w:ascii="Calibri" w:eastAsia="宋体" w:hAnsi="Calibri" w:cs="Times New Roman"/>
      <w:i/>
      <w:iCs/>
      <w:sz w:val="20"/>
      <w:szCs w:val="20"/>
    </w:rPr>
  </w:style>
  <w:style w:type="paragraph" w:styleId="40">
    <w:name w:val="toc 4"/>
    <w:basedOn w:val="a0"/>
    <w:next w:val="a0"/>
    <w:autoRedefine/>
    <w:uiPriority w:val="39"/>
    <w:rsid w:val="00F31E04"/>
    <w:pPr>
      <w:ind w:left="720"/>
      <w:jc w:val="left"/>
    </w:pPr>
    <w:rPr>
      <w:rFonts w:ascii="Calibri" w:eastAsia="宋体" w:hAnsi="Calibri" w:cs="Times New Roman"/>
      <w:sz w:val="18"/>
      <w:szCs w:val="18"/>
    </w:rPr>
  </w:style>
  <w:style w:type="paragraph" w:styleId="54">
    <w:name w:val="toc 5"/>
    <w:basedOn w:val="a0"/>
    <w:next w:val="a0"/>
    <w:autoRedefine/>
    <w:uiPriority w:val="39"/>
    <w:rsid w:val="00F31E04"/>
    <w:pPr>
      <w:ind w:left="960"/>
      <w:jc w:val="left"/>
    </w:pPr>
    <w:rPr>
      <w:rFonts w:ascii="Calibri" w:eastAsia="宋体" w:hAnsi="Calibri" w:cs="Times New Roman"/>
      <w:sz w:val="18"/>
      <w:szCs w:val="18"/>
    </w:rPr>
  </w:style>
  <w:style w:type="paragraph" w:styleId="61">
    <w:name w:val="toc 6"/>
    <w:basedOn w:val="a0"/>
    <w:next w:val="a0"/>
    <w:autoRedefine/>
    <w:uiPriority w:val="39"/>
    <w:rsid w:val="00F31E04"/>
    <w:pPr>
      <w:ind w:left="1200"/>
      <w:jc w:val="left"/>
    </w:pPr>
    <w:rPr>
      <w:rFonts w:ascii="Calibri" w:eastAsia="宋体" w:hAnsi="Calibri" w:cs="Times New Roman"/>
      <w:sz w:val="18"/>
      <w:szCs w:val="18"/>
    </w:rPr>
  </w:style>
  <w:style w:type="paragraph" w:styleId="90">
    <w:name w:val="toc 9"/>
    <w:basedOn w:val="a0"/>
    <w:next w:val="a0"/>
    <w:autoRedefine/>
    <w:uiPriority w:val="39"/>
    <w:rsid w:val="00F31E04"/>
    <w:pPr>
      <w:ind w:left="1920"/>
      <w:jc w:val="left"/>
    </w:pPr>
    <w:rPr>
      <w:rFonts w:ascii="Calibri" w:eastAsia="宋体" w:hAnsi="Calibri" w:cs="Times New Roman"/>
      <w:sz w:val="18"/>
      <w:szCs w:val="18"/>
    </w:rPr>
  </w:style>
  <w:style w:type="character" w:styleId="aff4">
    <w:name w:val="FollowedHyperlink"/>
    <w:rsid w:val="00F31E04"/>
    <w:rPr>
      <w:color w:val="800080"/>
      <w:u w:val="single"/>
    </w:rPr>
  </w:style>
  <w:style w:type="character" w:customStyle="1" w:styleId="CharChar0">
    <w:name w:val="表号 Char Char"/>
    <w:locked/>
    <w:rsid w:val="00F31E04"/>
    <w:rPr>
      <w:rFonts w:eastAsia="宋体"/>
      <w:sz w:val="24"/>
      <w:szCs w:val="24"/>
      <w:lang w:val="en-US" w:eastAsia="zh-CN" w:bidi="ar-SA"/>
    </w:rPr>
  </w:style>
  <w:style w:type="paragraph" w:customStyle="1" w:styleId="xl49">
    <w:name w:val="xl49"/>
    <w:basedOn w:val="a0"/>
    <w:rsid w:val="00F31E04"/>
    <w:pPr>
      <w:widowControl/>
      <w:pBdr>
        <w:bottom w:val="single" w:sz="4" w:space="0" w:color="000000"/>
        <w:right w:val="single" w:sz="4" w:space="0" w:color="000000"/>
      </w:pBdr>
      <w:spacing w:before="100" w:beforeAutospacing="1" w:after="100" w:afterAutospacing="1"/>
      <w:jc w:val="center"/>
      <w:textAlignment w:val="center"/>
    </w:pPr>
    <w:rPr>
      <w:rFonts w:ascii="Arial Unicode MS" w:eastAsia="Arial Unicode MS" w:hAnsi="Arial Unicode MS" w:cs="Arial Unicode MS"/>
      <w:color w:val="000000"/>
      <w:kern w:val="0"/>
      <w:szCs w:val="21"/>
    </w:rPr>
  </w:style>
  <w:style w:type="paragraph" w:customStyle="1" w:styleId="hb4">
    <w:name w:val="hb4"/>
    <w:rsid w:val="00F31E04"/>
    <w:pPr>
      <w:keepNext/>
      <w:keepLines/>
      <w:spacing w:beforeLines="50" w:afterLines="50" w:line="529" w:lineRule="exact"/>
      <w:outlineLvl w:val="3"/>
    </w:pPr>
    <w:rPr>
      <w:rFonts w:ascii="Times New Roman" w:eastAsia="宋体" w:hAnsi="Times New Roman" w:cs="Times New Roman"/>
      <w:bCs/>
      <w:kern w:val="24"/>
      <w:sz w:val="24"/>
      <w:szCs w:val="24"/>
    </w:rPr>
  </w:style>
  <w:style w:type="paragraph" w:customStyle="1" w:styleId="aff5">
    <w:name w:val="宁扬"/>
    <w:basedOn w:val="a0"/>
    <w:rsid w:val="00F31E04"/>
    <w:pPr>
      <w:spacing w:line="500" w:lineRule="exact"/>
      <w:ind w:firstLineChars="200" w:firstLine="200"/>
    </w:pPr>
    <w:rPr>
      <w:rFonts w:ascii="仿宋_GB2312" w:eastAsia="仿宋_GB2312" w:hAnsi="Times New Roman" w:cs="Times New Roman"/>
      <w:sz w:val="28"/>
      <w:szCs w:val="24"/>
    </w:rPr>
  </w:style>
  <w:style w:type="paragraph" w:customStyle="1" w:styleId="17">
    <w:name w:val="纯文本1"/>
    <w:basedOn w:val="a0"/>
    <w:rsid w:val="00F31E04"/>
    <w:pPr>
      <w:adjustRightInd w:val="0"/>
      <w:textAlignment w:val="baseline"/>
    </w:pPr>
    <w:rPr>
      <w:rFonts w:ascii="宋体" w:eastAsia="宋体" w:hAnsi="Courier New" w:cs="Times New Roman"/>
      <w:szCs w:val="20"/>
    </w:rPr>
  </w:style>
  <w:style w:type="paragraph" w:customStyle="1" w:styleId="35">
    <w:name w:val="样式3"/>
    <w:basedOn w:val="a0"/>
    <w:rsid w:val="00F31E04"/>
    <w:pPr>
      <w:ind w:firstLineChars="200" w:firstLine="562"/>
    </w:pPr>
    <w:rPr>
      <w:rFonts w:ascii="宋体" w:eastAsia="宋体" w:hAnsi="宋体" w:cs="Times New Roman"/>
      <w:b/>
      <w:bCs/>
      <w:sz w:val="28"/>
      <w:szCs w:val="24"/>
    </w:rPr>
  </w:style>
  <w:style w:type="paragraph" w:customStyle="1" w:styleId="xl24">
    <w:name w:val="xl24"/>
    <w:basedOn w:val="a0"/>
    <w:rsid w:val="00F31E04"/>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kern w:val="0"/>
      <w:szCs w:val="21"/>
    </w:rPr>
  </w:style>
  <w:style w:type="paragraph" w:customStyle="1" w:styleId="Charf0">
    <w:name w:val="排版正文 Char"/>
    <w:basedOn w:val="a0"/>
    <w:rsid w:val="00F31E04"/>
    <w:pPr>
      <w:adjustRightInd w:val="0"/>
      <w:snapToGrid w:val="0"/>
      <w:spacing w:line="460" w:lineRule="exact"/>
      <w:ind w:firstLineChars="200" w:firstLine="200"/>
    </w:pPr>
    <w:rPr>
      <w:rFonts w:ascii="Times New Roman" w:eastAsia="宋体" w:hAnsi="Times New Roman" w:cs="Times New Roman"/>
      <w:color w:val="000000"/>
      <w:sz w:val="26"/>
      <w:szCs w:val="26"/>
    </w:rPr>
  </w:style>
  <w:style w:type="paragraph" w:styleId="25">
    <w:name w:val="List Continue 2"/>
    <w:basedOn w:val="a0"/>
    <w:rsid w:val="00F31E04"/>
    <w:pPr>
      <w:widowControl/>
      <w:spacing w:after="120"/>
      <w:ind w:leftChars="400" w:left="840"/>
      <w:jc w:val="left"/>
    </w:pPr>
    <w:rPr>
      <w:rFonts w:ascii="Times New Roman" w:eastAsia="宋体" w:hAnsi="Times New Roman" w:cs="Times New Roman"/>
      <w:kern w:val="0"/>
      <w:sz w:val="20"/>
      <w:szCs w:val="20"/>
    </w:rPr>
  </w:style>
  <w:style w:type="paragraph" w:customStyle="1" w:styleId="font5">
    <w:name w:val="font5"/>
    <w:basedOn w:val="a0"/>
    <w:rsid w:val="00F31E04"/>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hp2">
    <w:name w:val="hp2"/>
    <w:basedOn w:val="2"/>
    <w:autoRedefine/>
    <w:rsid w:val="00F31E04"/>
    <w:pPr>
      <w:spacing w:before="0" w:after="0" w:line="360" w:lineRule="auto"/>
    </w:pPr>
    <w:rPr>
      <w:rFonts w:ascii="黑体" w:eastAsia="宋体" w:hAnsi="Times New Roman"/>
      <w:b w:val="0"/>
      <w:bCs w:val="0"/>
      <w:sz w:val="28"/>
    </w:rPr>
  </w:style>
  <w:style w:type="paragraph" w:customStyle="1" w:styleId="aff6">
    <w:name w:val="表样式"/>
    <w:basedOn w:val="a0"/>
    <w:rsid w:val="00F31E04"/>
    <w:pPr>
      <w:jc w:val="center"/>
    </w:pPr>
    <w:rPr>
      <w:rFonts w:ascii="仿宋_GB2312" w:eastAsia="黑体" w:hAnsi="Times New Roman" w:cs="Times New Roman"/>
      <w:szCs w:val="24"/>
    </w:rPr>
  </w:style>
  <w:style w:type="paragraph" w:customStyle="1" w:styleId="100">
    <w:name w:val="正文样式100"/>
    <w:basedOn w:val="a0"/>
    <w:autoRedefine/>
    <w:rsid w:val="00F31E04"/>
    <w:pPr>
      <w:spacing w:line="360" w:lineRule="auto"/>
      <w:ind w:firstLineChars="200" w:firstLine="480"/>
    </w:pPr>
    <w:rPr>
      <w:rFonts w:ascii="宋体" w:eastAsia="宋体" w:hAnsi="宋体" w:cs="Courier New"/>
      <w:sz w:val="24"/>
      <w:szCs w:val="21"/>
    </w:rPr>
  </w:style>
  <w:style w:type="paragraph" w:customStyle="1" w:styleId="xl31">
    <w:name w:val="xl31"/>
    <w:basedOn w:val="a0"/>
    <w:rsid w:val="00F31E0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kern w:val="0"/>
      <w:sz w:val="24"/>
      <w:szCs w:val="24"/>
    </w:rPr>
  </w:style>
  <w:style w:type="paragraph" w:customStyle="1" w:styleId="font7">
    <w:name w:val="font7"/>
    <w:basedOn w:val="a0"/>
    <w:rsid w:val="00F31E04"/>
    <w:pPr>
      <w:widowControl/>
      <w:spacing w:before="100" w:beforeAutospacing="1" w:after="100" w:afterAutospacing="1"/>
      <w:jc w:val="left"/>
    </w:pPr>
    <w:rPr>
      <w:rFonts w:ascii="Times New Roman" w:eastAsia="宋体" w:hAnsi="Times New Roman" w:cs="Times New Roman"/>
      <w:kern w:val="0"/>
      <w:sz w:val="24"/>
      <w:szCs w:val="24"/>
    </w:rPr>
  </w:style>
  <w:style w:type="paragraph" w:customStyle="1" w:styleId="26">
    <w:name w:val="样式 首行缩进:  2 字符"/>
    <w:basedOn w:val="a0"/>
    <w:autoRedefine/>
    <w:rsid w:val="00F31E04"/>
    <w:pPr>
      <w:topLinePunct/>
      <w:spacing w:line="529" w:lineRule="exact"/>
    </w:pPr>
    <w:rPr>
      <w:rFonts w:ascii="Times New Roman" w:eastAsia="宋体" w:hAnsi="宋体" w:cs="Times New Roman"/>
      <w:sz w:val="24"/>
      <w:szCs w:val="20"/>
    </w:rPr>
  </w:style>
  <w:style w:type="paragraph" w:customStyle="1" w:styleId="hb4050526">
    <w:name w:val="样式 hb4 + 段前: 0.5 行 段后: 0.5 行 行距: 固定值 26 磅"/>
    <w:basedOn w:val="a0"/>
    <w:autoRedefine/>
    <w:rsid w:val="00F31E04"/>
    <w:pPr>
      <w:keepNext/>
      <w:keepLines/>
      <w:spacing w:before="156" w:after="156" w:line="520" w:lineRule="exact"/>
      <w:outlineLvl w:val="3"/>
    </w:pPr>
    <w:rPr>
      <w:rFonts w:ascii="Times New Roman" w:eastAsia="宋体" w:hAnsi="Arial" w:cs="宋体"/>
      <w:bCs/>
      <w:snapToGrid w:val="0"/>
      <w:kern w:val="24"/>
      <w:sz w:val="24"/>
      <w:szCs w:val="20"/>
    </w:rPr>
  </w:style>
  <w:style w:type="table" w:styleId="aff7">
    <w:name w:val="Table Theme"/>
    <w:basedOn w:val="a3"/>
    <w:rsid w:val="00F31E04"/>
    <w:pPr>
      <w:widowControl w:val="0"/>
      <w:spacing w:line="529" w:lineRule="exact"/>
      <w:ind w:firstLine="42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aff8">
    <w:name w:val="正文 + 宋体"/>
    <w:aliases w:val="行距: 固定值 26 磅"/>
    <w:basedOn w:val="a0"/>
    <w:rsid w:val="00F31E04"/>
    <w:pPr>
      <w:spacing w:line="520" w:lineRule="exact"/>
      <w:ind w:firstLineChars="200" w:firstLine="200"/>
    </w:pPr>
    <w:rPr>
      <w:rFonts w:ascii="宋体" w:eastAsia="宋体" w:hAnsi="宋体" w:cs="Times New Roman"/>
      <w:sz w:val="24"/>
      <w:szCs w:val="24"/>
    </w:rPr>
  </w:style>
  <w:style w:type="paragraph" w:customStyle="1" w:styleId="0">
    <w:name w:val="样式 表号 + 左侧:  0 厘米"/>
    <w:basedOn w:val="afb"/>
    <w:rsid w:val="00F31E04"/>
    <w:pPr>
      <w:adjustRightInd/>
      <w:snapToGrid/>
      <w:spacing w:line="240" w:lineRule="auto"/>
      <w:jc w:val="left"/>
    </w:pPr>
    <w:rPr>
      <w:rFonts w:ascii="Times New Roman" w:hAnsi="Times New Roman"/>
      <w:szCs w:val="20"/>
    </w:rPr>
  </w:style>
  <w:style w:type="paragraph" w:customStyle="1" w:styleId="hp1">
    <w:name w:val="hp1"/>
    <w:basedOn w:val="1"/>
    <w:rsid w:val="00F31E04"/>
    <w:pPr>
      <w:widowControl/>
      <w:tabs>
        <w:tab w:val="num" w:pos="840"/>
      </w:tabs>
      <w:spacing w:line="578" w:lineRule="atLeast"/>
      <w:ind w:left="840" w:firstLineChars="200" w:firstLine="200"/>
      <w:jc w:val="center"/>
    </w:pPr>
    <w:rPr>
      <w:rFonts w:ascii="黑体" w:eastAsia="黑体" w:hAnsi="宋体"/>
      <w:bCs w:val="0"/>
      <w:sz w:val="32"/>
      <w:szCs w:val="28"/>
    </w:rPr>
  </w:style>
  <w:style w:type="paragraph" w:customStyle="1" w:styleId="aff9">
    <w:name w:val="样式 正文段落 + 五号"/>
    <w:basedOn w:val="affa"/>
    <w:rsid w:val="00F31E04"/>
    <w:pPr>
      <w:ind w:firstLineChars="0" w:firstLine="0"/>
    </w:pPr>
    <w:rPr>
      <w:rFonts w:ascii="Arial Narrow" w:eastAsia="汉鼎简书宋" w:hAnsi="Arial Narrow"/>
      <w:sz w:val="21"/>
      <w:szCs w:val="20"/>
    </w:rPr>
  </w:style>
  <w:style w:type="paragraph" w:customStyle="1" w:styleId="affa">
    <w:name w:val="正文段落"/>
    <w:basedOn w:val="a0"/>
    <w:rsid w:val="00F31E04"/>
    <w:pPr>
      <w:topLinePunct/>
      <w:autoSpaceDN w:val="0"/>
      <w:adjustRightInd w:val="0"/>
      <w:spacing w:line="500" w:lineRule="exact"/>
      <w:ind w:firstLineChars="200" w:firstLine="480"/>
      <w:jc w:val="center"/>
      <w:textAlignment w:val="baseline"/>
    </w:pPr>
    <w:rPr>
      <w:rFonts w:ascii="宋体" w:eastAsia="宋体" w:hAnsi="Arial" w:cs="Times New Roman"/>
      <w:kern w:val="0"/>
      <w:sz w:val="24"/>
      <w:szCs w:val="24"/>
    </w:rPr>
  </w:style>
  <w:style w:type="paragraph" w:customStyle="1" w:styleId="101">
    <w:name w:val="样式10"/>
    <w:basedOn w:val="af"/>
    <w:rsid w:val="00F31E04"/>
    <w:pPr>
      <w:spacing w:line="500" w:lineRule="exact"/>
      <w:ind w:firstLineChars="200" w:firstLine="200"/>
    </w:pPr>
    <w:rPr>
      <w:rFonts w:cs="Times New Roman"/>
      <w:b/>
      <w:sz w:val="28"/>
      <w:szCs w:val="20"/>
    </w:rPr>
  </w:style>
  <w:style w:type="character" w:customStyle="1" w:styleId="hb4Char">
    <w:name w:val="hb4 Char"/>
    <w:locked/>
    <w:rsid w:val="00F31E04"/>
    <w:rPr>
      <w:rFonts w:eastAsia="宋体" w:hAnsi="Arial" w:cs="宋体"/>
      <w:b/>
      <w:bCs/>
      <w:kern w:val="24"/>
      <w:sz w:val="24"/>
      <w:lang w:val="en-US" w:eastAsia="zh-CN" w:bidi="ar-SA"/>
    </w:rPr>
  </w:style>
  <w:style w:type="character" w:customStyle="1" w:styleId="Charf1">
    <w:name w:val="表头 Char"/>
    <w:rsid w:val="00F31E04"/>
    <w:rPr>
      <w:rFonts w:ascii="宋体" w:eastAsia="宋体" w:hAnsi="宋体" w:cs="宋体"/>
      <w:b/>
      <w:bCs/>
      <w:kern w:val="32"/>
      <w:sz w:val="24"/>
      <w:szCs w:val="28"/>
      <w:lang w:val="en-US" w:eastAsia="zh-CN" w:bidi="ar-SA"/>
    </w:rPr>
  </w:style>
  <w:style w:type="character" w:customStyle="1" w:styleId="Char16">
    <w:name w:val="表文字 Char1"/>
    <w:rsid w:val="00F31E04"/>
    <w:rPr>
      <w:rFonts w:eastAsia="宋体"/>
      <w:sz w:val="21"/>
      <w:szCs w:val="21"/>
      <w:lang w:val="en-US" w:eastAsia="zh-CN" w:bidi="ar-SA"/>
    </w:rPr>
  </w:style>
  <w:style w:type="paragraph" w:customStyle="1" w:styleId="affb">
    <w:name w:val="表文字（小行距）"/>
    <w:basedOn w:val="af9"/>
    <w:rsid w:val="00F31E04"/>
    <w:pPr>
      <w:widowControl/>
      <w:topLinePunct w:val="0"/>
      <w:jc w:val="left"/>
    </w:pPr>
    <w:rPr>
      <w:kern w:val="0"/>
    </w:rPr>
  </w:style>
  <w:style w:type="paragraph" w:styleId="affc">
    <w:name w:val="Note Heading"/>
    <w:basedOn w:val="a0"/>
    <w:next w:val="a0"/>
    <w:link w:val="Charf2"/>
    <w:rsid w:val="00F31E04"/>
    <w:pPr>
      <w:spacing w:line="529" w:lineRule="exact"/>
      <w:ind w:firstLineChars="200" w:firstLine="200"/>
      <w:jc w:val="center"/>
    </w:pPr>
    <w:rPr>
      <w:rFonts w:ascii="Times New Roman" w:eastAsia="宋体" w:hAnsi="Times New Roman" w:cs="Times New Roman"/>
      <w:sz w:val="24"/>
      <w:szCs w:val="24"/>
    </w:rPr>
  </w:style>
  <w:style w:type="character" w:customStyle="1" w:styleId="Charf2">
    <w:name w:val="注释标题 Char"/>
    <w:basedOn w:val="a2"/>
    <w:link w:val="affc"/>
    <w:rsid w:val="00F31E04"/>
    <w:rPr>
      <w:rFonts w:ascii="Times New Roman" w:eastAsia="宋体" w:hAnsi="Times New Roman" w:cs="Times New Roman"/>
      <w:sz w:val="24"/>
      <w:szCs w:val="24"/>
    </w:rPr>
  </w:style>
  <w:style w:type="paragraph" w:customStyle="1" w:styleId="400">
    <w:name w:val="样式 黑体 一号 加粗 居中 行距: 固定值 40 磅"/>
    <w:basedOn w:val="a0"/>
    <w:rsid w:val="00F31E04"/>
    <w:pPr>
      <w:spacing w:line="800" w:lineRule="exact"/>
      <w:ind w:firstLineChars="200" w:firstLine="200"/>
      <w:jc w:val="center"/>
    </w:pPr>
    <w:rPr>
      <w:rFonts w:ascii="黑体" w:eastAsia="黑体" w:hAnsi="Times New Roman" w:cs="宋体"/>
      <w:b/>
      <w:bCs/>
      <w:spacing w:val="40"/>
      <w:sz w:val="72"/>
      <w:szCs w:val="20"/>
    </w:rPr>
  </w:style>
  <w:style w:type="character" w:customStyle="1" w:styleId="Char22">
    <w:name w:val="表头 Char2"/>
    <w:rsid w:val="00F31E04"/>
    <w:rPr>
      <w:rFonts w:ascii="宋体" w:eastAsia="宋体" w:hAnsi="宋体" w:cs="宋体"/>
      <w:b/>
      <w:bCs/>
      <w:kern w:val="24"/>
      <w:sz w:val="24"/>
      <w:szCs w:val="28"/>
      <w:lang w:val="en-US" w:eastAsia="zh-CN" w:bidi="ar-SA"/>
    </w:rPr>
  </w:style>
  <w:style w:type="paragraph" w:customStyle="1" w:styleId="099">
    <w:name w:val="样式 表号 + 首行缩进:  0.99 厘米"/>
    <w:basedOn w:val="a0"/>
    <w:autoRedefine/>
    <w:rsid w:val="00F31E04"/>
    <w:pPr>
      <w:widowControl/>
      <w:adjustRightInd w:val="0"/>
      <w:snapToGrid w:val="0"/>
      <w:spacing w:line="240" w:lineRule="atLeast"/>
      <w:ind w:firstLine="482"/>
      <w:outlineLvl w:val="4"/>
    </w:pPr>
    <w:rPr>
      <w:rFonts w:ascii="宋体" w:eastAsia="宋体" w:hAnsi="宋体" w:cs="宋体"/>
      <w:kern w:val="0"/>
      <w:sz w:val="24"/>
      <w:szCs w:val="20"/>
    </w:rPr>
  </w:style>
  <w:style w:type="paragraph" w:customStyle="1" w:styleId="font0">
    <w:name w:val="font0"/>
    <w:basedOn w:val="a0"/>
    <w:rsid w:val="00F31E04"/>
    <w:pPr>
      <w:widowControl/>
      <w:spacing w:before="100" w:beforeAutospacing="1" w:after="100" w:afterAutospacing="1" w:line="529" w:lineRule="exact"/>
      <w:ind w:firstLine="482"/>
      <w:jc w:val="left"/>
    </w:pPr>
    <w:rPr>
      <w:rFonts w:ascii="宋体" w:eastAsia="宋体" w:hAnsi="宋体" w:cs="Times New Roman" w:hint="eastAsia"/>
      <w:kern w:val="0"/>
      <w:sz w:val="24"/>
      <w:szCs w:val="24"/>
    </w:rPr>
  </w:style>
  <w:style w:type="character" w:customStyle="1" w:styleId="2Char4">
    <w:name w:val="样式 样式 首行缩进:  2 字符 + 宋体 Char"/>
    <w:rsid w:val="00F31E04"/>
    <w:rPr>
      <w:rFonts w:ascii="宋体" w:eastAsia="宋体" w:hAnsi="宋体" w:cs="宋体"/>
      <w:kern w:val="2"/>
      <w:sz w:val="24"/>
      <w:szCs w:val="24"/>
      <w:lang w:val="en-US" w:eastAsia="zh-CN" w:bidi="ar-SA"/>
    </w:rPr>
  </w:style>
  <w:style w:type="paragraph" w:customStyle="1" w:styleId="xl30">
    <w:name w:val="xl30"/>
    <w:basedOn w:val="a0"/>
    <w:rsid w:val="00F31E04"/>
    <w:pPr>
      <w:widowControl/>
      <w:pBdr>
        <w:left w:val="single" w:sz="4" w:space="0" w:color="auto"/>
        <w:right w:val="single" w:sz="4" w:space="0" w:color="auto"/>
      </w:pBdr>
      <w:topLinePunct/>
      <w:spacing w:before="100" w:beforeAutospacing="1" w:after="100" w:afterAutospacing="1" w:line="529" w:lineRule="exact"/>
      <w:ind w:firstLineChars="200" w:firstLine="200"/>
      <w:jc w:val="center"/>
      <w:textAlignment w:val="center"/>
    </w:pPr>
    <w:rPr>
      <w:rFonts w:ascii="Arial Unicode MS" w:eastAsia="Arial Unicode MS" w:hAnsi="Arial Unicode MS" w:cs="Times New Roman"/>
      <w:kern w:val="0"/>
      <w:sz w:val="24"/>
      <w:szCs w:val="24"/>
    </w:rPr>
  </w:style>
  <w:style w:type="character" w:customStyle="1" w:styleId="content1">
    <w:name w:val="content1"/>
    <w:rsid w:val="00F31E04"/>
    <w:rPr>
      <w:rFonts w:ascii="宋体" w:eastAsia="宋体" w:hAnsi="宋体" w:cs="宋体"/>
      <w:kern w:val="2"/>
      <w:sz w:val="21"/>
      <w:szCs w:val="21"/>
      <w:lang w:val="en-US" w:eastAsia="zh-CN" w:bidi="ar-SA"/>
    </w:rPr>
  </w:style>
  <w:style w:type="paragraph" w:customStyle="1" w:styleId="27">
    <w:name w:val="样式2"/>
    <w:basedOn w:val="hb1"/>
    <w:rsid w:val="00F31E04"/>
    <w:pPr>
      <w:keepNext/>
      <w:keepLines/>
      <w:pageBreakBefore/>
      <w:widowControl w:val="0"/>
      <w:topLinePunct/>
      <w:adjustRightInd w:val="0"/>
      <w:spacing w:beforeLines="0" w:afterLines="0" w:line="240" w:lineRule="atLeast"/>
      <w:textAlignment w:val="baseline"/>
    </w:pPr>
    <w:rPr>
      <w:rFonts w:eastAsia="宋体"/>
      <w:kern w:val="2"/>
    </w:rPr>
  </w:style>
  <w:style w:type="paragraph" w:customStyle="1" w:styleId="affd">
    <w:name w:val="正文新"/>
    <w:basedOn w:val="a1"/>
    <w:autoRedefine/>
    <w:rsid w:val="00F31E04"/>
    <w:pPr>
      <w:topLinePunct/>
      <w:spacing w:line="500" w:lineRule="exact"/>
      <w:ind w:firstLineChars="200" w:firstLine="200"/>
    </w:pPr>
    <w:rPr>
      <w:rFonts w:ascii="宋体" w:eastAsia="汉鼎简书宋" w:hAnsi="宋体" w:cs="宋体"/>
      <w:sz w:val="24"/>
    </w:rPr>
  </w:style>
  <w:style w:type="character" w:customStyle="1" w:styleId="Charf3">
    <w:name w:val="正文 + 宋体 Char"/>
    <w:aliases w:val="行距: 固定值 26 磅 Char,小四 Char,行距: 1.5 倍行距 Char,首行缩进:  2 字符 Char Char,行距: 固定值 24 磅 Char,黑色 Char"/>
    <w:rsid w:val="00F31E04"/>
    <w:rPr>
      <w:rFonts w:ascii="宋体" w:eastAsia="宋体" w:hAnsi="宋体" w:cs="宋体"/>
      <w:kern w:val="2"/>
      <w:sz w:val="24"/>
      <w:szCs w:val="24"/>
      <w:lang w:val="en-US" w:eastAsia="zh-CN" w:bidi="ar-SA"/>
    </w:rPr>
  </w:style>
  <w:style w:type="character" w:customStyle="1" w:styleId="CharChar1">
    <w:name w:val="正文（首行缩进两字） Char Char"/>
    <w:aliases w:val="正文缩进 Char,段1 Char,表格标题 Char,±êìa2 Char,正文（首行缩进两字） Char Char Char Char Char Char Char Char Char Char1,正文缩进 Char Char Char Char"/>
    <w:rsid w:val="00F31E04"/>
    <w:rPr>
      <w:rFonts w:ascii="宋体" w:eastAsia="宋体" w:hAnsi="宋体" w:cs="宋体"/>
      <w:kern w:val="2"/>
      <w:sz w:val="21"/>
      <w:szCs w:val="21"/>
      <w:lang w:val="en-US" w:eastAsia="zh-CN" w:bidi="ar-SA"/>
    </w:rPr>
  </w:style>
  <w:style w:type="paragraph" w:customStyle="1" w:styleId="110">
    <w:name w:val="样式11"/>
    <w:basedOn w:val="af"/>
    <w:rsid w:val="00F31E04"/>
    <w:pPr>
      <w:adjustRightInd w:val="0"/>
      <w:snapToGrid w:val="0"/>
      <w:spacing w:line="500" w:lineRule="exact"/>
      <w:ind w:firstLineChars="200" w:firstLine="200"/>
      <w:jc w:val="center"/>
    </w:pPr>
    <w:rPr>
      <w:rFonts w:ascii="黑体" w:eastAsia="黑体" w:cs="黑体"/>
      <w:b/>
      <w:bCs/>
      <w:sz w:val="32"/>
      <w:szCs w:val="32"/>
    </w:rPr>
  </w:style>
  <w:style w:type="paragraph" w:customStyle="1" w:styleId="55">
    <w:name w:val="样式5"/>
    <w:basedOn w:val="1"/>
    <w:rsid w:val="00F31E04"/>
    <w:pPr>
      <w:tabs>
        <w:tab w:val="num" w:pos="840"/>
      </w:tabs>
      <w:spacing w:before="120" w:after="120" w:line="500" w:lineRule="exact"/>
      <w:ind w:left="840" w:firstLineChars="200" w:firstLine="200"/>
      <w:jc w:val="center"/>
    </w:pPr>
    <w:rPr>
      <w:rFonts w:eastAsia="黑体"/>
      <w:b w:val="0"/>
      <w:bCs w:val="0"/>
    </w:rPr>
  </w:style>
  <w:style w:type="character" w:customStyle="1" w:styleId="CharCharChar0">
    <w:name w:val="正文（首行缩进两字） Char Char Char"/>
    <w:rsid w:val="00F31E04"/>
    <w:rPr>
      <w:rFonts w:ascii="宋体" w:eastAsia="宋体" w:hAnsi="宋体" w:cs="宋体"/>
      <w:kern w:val="2"/>
      <w:sz w:val="21"/>
      <w:szCs w:val="21"/>
      <w:lang w:val="en-US" w:eastAsia="zh-CN" w:bidi="ar-SA"/>
    </w:rPr>
  </w:style>
  <w:style w:type="paragraph" w:customStyle="1" w:styleId="200">
    <w:name w:val="样式 行距: 最小值 20 磅"/>
    <w:basedOn w:val="a0"/>
    <w:next w:val="ae"/>
    <w:rsid w:val="00F31E04"/>
    <w:pPr>
      <w:adjustRightInd w:val="0"/>
      <w:spacing w:line="400" w:lineRule="atLeast"/>
      <w:ind w:firstLineChars="200" w:firstLine="200"/>
      <w:jc w:val="left"/>
      <w:textAlignment w:val="baseline"/>
    </w:pPr>
    <w:rPr>
      <w:rFonts w:ascii="Times New Roman" w:eastAsia="汉鼎简书宋" w:hAnsi="Times New Roman" w:cs="Times New Roman"/>
      <w:kern w:val="0"/>
      <w:sz w:val="24"/>
      <w:szCs w:val="24"/>
    </w:rPr>
  </w:style>
  <w:style w:type="paragraph" w:customStyle="1" w:styleId="41">
    <w:name w:val="4"/>
    <w:basedOn w:val="a0"/>
    <w:next w:val="a1"/>
    <w:rsid w:val="00F31E04"/>
    <w:pPr>
      <w:ind w:firstLineChars="200" w:firstLine="482"/>
    </w:pPr>
    <w:rPr>
      <w:rFonts w:ascii="Times New Roman" w:eastAsia="汉鼎简书宋" w:hAnsi="Times New Roman" w:cs="Times New Roman"/>
      <w:szCs w:val="21"/>
    </w:rPr>
  </w:style>
  <w:style w:type="paragraph" w:customStyle="1" w:styleId="215">
    <w:name w:val="样式 首行缩进:  2 字符 行距: 固定值 15 磅"/>
    <w:basedOn w:val="a0"/>
    <w:autoRedefine/>
    <w:rsid w:val="00F31E04"/>
    <w:pPr>
      <w:spacing w:line="400" w:lineRule="exact"/>
      <w:ind w:firstLineChars="200" w:firstLine="560"/>
    </w:pPr>
    <w:rPr>
      <w:rFonts w:ascii="Times New Roman" w:eastAsia="汉鼎简书宋" w:hAnsi="Times New Roman" w:cs="Times New Roman"/>
      <w:sz w:val="28"/>
      <w:szCs w:val="28"/>
    </w:rPr>
  </w:style>
  <w:style w:type="paragraph" w:styleId="28">
    <w:name w:val="List Bullet 2"/>
    <w:basedOn w:val="a0"/>
    <w:autoRedefine/>
    <w:rsid w:val="00F31E04"/>
    <w:pPr>
      <w:tabs>
        <w:tab w:val="num" w:pos="570"/>
      </w:tabs>
      <w:ind w:left="570" w:firstLineChars="200" w:hanging="570"/>
    </w:pPr>
    <w:rPr>
      <w:rFonts w:ascii="Times New Roman" w:eastAsia="汉鼎简书宋" w:hAnsi="Times New Roman" w:cs="Times New Roman"/>
      <w:szCs w:val="21"/>
    </w:rPr>
  </w:style>
  <w:style w:type="paragraph" w:customStyle="1" w:styleId="font6">
    <w:name w:val="font6"/>
    <w:basedOn w:val="a0"/>
    <w:rsid w:val="00F31E04"/>
    <w:pPr>
      <w:widowControl/>
      <w:spacing w:before="100" w:beforeAutospacing="1" w:after="100" w:afterAutospacing="1"/>
      <w:ind w:firstLineChars="200" w:firstLine="200"/>
      <w:jc w:val="left"/>
    </w:pPr>
    <w:rPr>
      <w:rFonts w:ascii="Times New Roman" w:eastAsia="汉鼎简书宋" w:hAnsi="Times New Roman" w:cs="Times New Roman"/>
      <w:kern w:val="0"/>
      <w:sz w:val="20"/>
      <w:szCs w:val="20"/>
    </w:rPr>
  </w:style>
  <w:style w:type="paragraph" w:customStyle="1" w:styleId="xl28">
    <w:name w:val="xl28"/>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Times New Roman" w:eastAsia="汉鼎简书宋" w:hAnsi="Times New Roman" w:cs="Times New Roman"/>
      <w:kern w:val="0"/>
      <w:sz w:val="20"/>
      <w:szCs w:val="20"/>
    </w:rPr>
  </w:style>
  <w:style w:type="paragraph" w:customStyle="1" w:styleId="xl29">
    <w:name w:val="xl29"/>
    <w:basedOn w:val="a0"/>
    <w:rsid w:val="00F31E04"/>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right"/>
    </w:pPr>
    <w:rPr>
      <w:rFonts w:ascii="宋体" w:eastAsia="汉鼎简书宋" w:hAnsi="宋体" w:cs="宋体"/>
      <w:kern w:val="0"/>
      <w:sz w:val="20"/>
      <w:szCs w:val="20"/>
    </w:rPr>
  </w:style>
  <w:style w:type="paragraph" w:customStyle="1" w:styleId="xl32">
    <w:name w:val="xl32"/>
    <w:basedOn w:val="a0"/>
    <w:rsid w:val="00F31E04"/>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b/>
      <w:bCs/>
      <w:kern w:val="0"/>
      <w:sz w:val="20"/>
      <w:szCs w:val="20"/>
    </w:rPr>
  </w:style>
  <w:style w:type="paragraph" w:customStyle="1" w:styleId="xl34">
    <w:name w:val="xl34"/>
    <w:basedOn w:val="a0"/>
    <w:rsid w:val="00F31E04"/>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35">
    <w:name w:val="xl35"/>
    <w:basedOn w:val="a0"/>
    <w:rsid w:val="00F31E04"/>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36">
    <w:name w:val="xl36"/>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37">
    <w:name w:val="xl37"/>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Times New Roman" w:eastAsia="汉鼎简书宋" w:hAnsi="Times New Roman" w:cs="Times New Roman"/>
      <w:kern w:val="0"/>
      <w:sz w:val="20"/>
      <w:szCs w:val="20"/>
    </w:rPr>
  </w:style>
  <w:style w:type="paragraph" w:customStyle="1" w:styleId="xl38">
    <w:name w:val="xl38"/>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39">
    <w:name w:val="xl39"/>
    <w:basedOn w:val="a0"/>
    <w:rsid w:val="00F31E04"/>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41">
    <w:name w:val="xl41"/>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Times New Roman" w:eastAsia="汉鼎简书宋" w:hAnsi="Times New Roman" w:cs="Times New Roman"/>
      <w:kern w:val="0"/>
      <w:sz w:val="20"/>
      <w:szCs w:val="20"/>
    </w:rPr>
  </w:style>
  <w:style w:type="paragraph" w:customStyle="1" w:styleId="xl42">
    <w:name w:val="xl42"/>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43">
    <w:name w:val="xl43"/>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left"/>
    </w:pPr>
    <w:rPr>
      <w:rFonts w:ascii="宋体" w:eastAsia="汉鼎简书宋" w:hAnsi="宋体" w:cs="宋体"/>
      <w:kern w:val="0"/>
      <w:sz w:val="20"/>
      <w:szCs w:val="20"/>
    </w:rPr>
  </w:style>
  <w:style w:type="paragraph" w:customStyle="1" w:styleId="xl44">
    <w:name w:val="xl44"/>
    <w:basedOn w:val="a0"/>
    <w:rsid w:val="00F31E04"/>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45">
    <w:name w:val="xl45"/>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right"/>
    </w:pPr>
    <w:rPr>
      <w:rFonts w:ascii="宋体" w:eastAsia="汉鼎简书宋" w:hAnsi="宋体" w:cs="宋体"/>
      <w:kern w:val="0"/>
      <w:sz w:val="20"/>
      <w:szCs w:val="20"/>
    </w:rPr>
  </w:style>
  <w:style w:type="paragraph" w:customStyle="1" w:styleId="xl47">
    <w:name w:val="xl47"/>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50">
    <w:name w:val="xl50"/>
    <w:basedOn w:val="a0"/>
    <w:rsid w:val="00F31E04"/>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51">
    <w:name w:val="xl51"/>
    <w:basedOn w:val="a0"/>
    <w:rsid w:val="00F31E04"/>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52">
    <w:name w:val="xl52"/>
    <w:basedOn w:val="a0"/>
    <w:rsid w:val="00F31E04"/>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53">
    <w:name w:val="xl53"/>
    <w:basedOn w:val="a0"/>
    <w:rsid w:val="00F31E04"/>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200" w:firstLine="200"/>
      <w:jc w:val="center"/>
      <w:textAlignment w:val="center"/>
    </w:pPr>
    <w:rPr>
      <w:rFonts w:ascii="宋体" w:eastAsia="汉鼎简书宋" w:hAnsi="宋体" w:cs="宋体"/>
      <w:kern w:val="0"/>
      <w:sz w:val="20"/>
      <w:szCs w:val="20"/>
    </w:rPr>
  </w:style>
  <w:style w:type="paragraph" w:customStyle="1" w:styleId="xl54">
    <w:name w:val="xl54"/>
    <w:basedOn w:val="a0"/>
    <w:rsid w:val="00F31E04"/>
    <w:pPr>
      <w:widowControl/>
      <w:pBdr>
        <w:bottom w:val="single" w:sz="8" w:space="0" w:color="auto"/>
      </w:pBdr>
      <w:spacing w:before="100" w:beforeAutospacing="1" w:after="100" w:afterAutospacing="1"/>
      <w:ind w:firstLineChars="200" w:firstLine="200"/>
      <w:jc w:val="center"/>
      <w:textAlignment w:val="center"/>
    </w:pPr>
    <w:rPr>
      <w:rFonts w:ascii="宋体" w:eastAsia="汉鼎简书宋" w:hAnsi="宋体" w:cs="宋体"/>
      <w:b/>
      <w:bCs/>
      <w:kern w:val="0"/>
      <w:sz w:val="28"/>
      <w:szCs w:val="28"/>
    </w:rPr>
  </w:style>
  <w:style w:type="character" w:customStyle="1" w:styleId="Charf4">
    <w:name w:val="图号 Char"/>
    <w:link w:val="affe"/>
    <w:rsid w:val="00F31E04"/>
    <w:rPr>
      <w:rFonts w:ascii="宋体" w:eastAsia="宋体" w:hAnsi="宋体"/>
      <w:b/>
      <w:bCs/>
      <w:kern w:val="32"/>
      <w:sz w:val="24"/>
      <w:szCs w:val="24"/>
    </w:rPr>
  </w:style>
  <w:style w:type="paragraph" w:customStyle="1" w:styleId="affe">
    <w:name w:val="图号"/>
    <w:basedOn w:val="18"/>
    <w:link w:val="Charf4"/>
    <w:autoRedefine/>
    <w:rsid w:val="00F31E04"/>
    <w:pPr>
      <w:ind w:left="198"/>
    </w:pPr>
    <w:rPr>
      <w:rFonts w:ascii="宋体" w:eastAsia="宋体" w:hAnsi="宋体" w:cstheme="minorBidi"/>
      <w:b/>
      <w:bCs/>
      <w:kern w:val="32"/>
      <w:szCs w:val="24"/>
    </w:rPr>
  </w:style>
  <w:style w:type="paragraph" w:styleId="18">
    <w:name w:val="index 1"/>
    <w:basedOn w:val="a0"/>
    <w:next w:val="a0"/>
    <w:autoRedefine/>
    <w:rsid w:val="00F31E04"/>
    <w:pPr>
      <w:adjustRightInd w:val="0"/>
      <w:spacing w:line="529" w:lineRule="exact"/>
      <w:textAlignment w:val="baseline"/>
    </w:pPr>
    <w:rPr>
      <w:rFonts w:ascii="Times New Roman" w:eastAsia="汉鼎简书宋" w:hAnsi="Times New Roman" w:cs="Times New Roman"/>
      <w:kern w:val="0"/>
      <w:sz w:val="24"/>
      <w:szCs w:val="20"/>
    </w:rPr>
  </w:style>
  <w:style w:type="character" w:customStyle="1" w:styleId="Charf5">
    <w:name w:val="样式 图号 + 宋体 Char"/>
    <w:basedOn w:val="Charf4"/>
    <w:link w:val="afff"/>
    <w:rsid w:val="00F31E04"/>
  </w:style>
  <w:style w:type="paragraph" w:customStyle="1" w:styleId="afff">
    <w:name w:val="样式 图号 + 宋体"/>
    <w:basedOn w:val="affe"/>
    <w:link w:val="Charf5"/>
    <w:autoRedefine/>
    <w:rsid w:val="00F31E04"/>
    <w:pPr>
      <w:ind w:firstLineChars="200" w:firstLine="200"/>
    </w:pPr>
  </w:style>
  <w:style w:type="paragraph" w:customStyle="1" w:styleId="Default">
    <w:name w:val="Default"/>
    <w:rsid w:val="00F31E04"/>
    <w:pPr>
      <w:widowControl w:val="0"/>
      <w:autoSpaceDE w:val="0"/>
      <w:autoSpaceDN w:val="0"/>
      <w:adjustRightInd w:val="0"/>
    </w:pPr>
    <w:rPr>
      <w:rFonts w:ascii="宋体" w:eastAsia="宋体" w:hAnsi="Times New Roman" w:cs="宋体"/>
      <w:kern w:val="0"/>
      <w:sz w:val="20"/>
      <w:szCs w:val="20"/>
    </w:rPr>
  </w:style>
  <w:style w:type="character" w:styleId="afff0">
    <w:name w:val="line number"/>
    <w:rsid w:val="00F31E04"/>
    <w:rPr>
      <w:rFonts w:ascii="宋体" w:eastAsia="宋体" w:hAnsi="宋体" w:cs="宋体"/>
      <w:kern w:val="2"/>
      <w:sz w:val="24"/>
      <w:szCs w:val="24"/>
      <w:lang w:val="en-US" w:eastAsia="zh-CN" w:bidi="ar-SA"/>
    </w:rPr>
  </w:style>
  <w:style w:type="paragraph" w:customStyle="1" w:styleId="56">
    <w:name w:val="5"/>
    <w:basedOn w:val="a0"/>
    <w:rsid w:val="00F31E04"/>
    <w:pPr>
      <w:snapToGrid w:val="0"/>
      <w:spacing w:line="408" w:lineRule="auto"/>
      <w:ind w:right="-510"/>
    </w:pPr>
    <w:rPr>
      <w:rFonts w:ascii="Times New Roman" w:eastAsia="汉鼎简书宋" w:hAnsi="Times New Roman" w:cs="Times New Roman"/>
      <w:sz w:val="24"/>
      <w:szCs w:val="20"/>
    </w:rPr>
  </w:style>
  <w:style w:type="paragraph" w:styleId="afff1">
    <w:name w:val="Title"/>
    <w:basedOn w:val="a0"/>
    <w:link w:val="Charf6"/>
    <w:qFormat/>
    <w:rsid w:val="00F31E04"/>
    <w:pPr>
      <w:spacing w:before="120" w:after="60" w:line="480" w:lineRule="auto"/>
      <w:jc w:val="center"/>
      <w:outlineLvl w:val="0"/>
    </w:pPr>
    <w:rPr>
      <w:rFonts w:ascii="Times New Roman" w:eastAsia="汉鼎简书宋" w:hAnsi="Times New Roman" w:cs="Arial"/>
      <w:b/>
      <w:bCs/>
      <w:sz w:val="36"/>
      <w:szCs w:val="32"/>
    </w:rPr>
  </w:style>
  <w:style w:type="character" w:customStyle="1" w:styleId="Charf6">
    <w:name w:val="标题 Char"/>
    <w:basedOn w:val="a2"/>
    <w:link w:val="afff1"/>
    <w:rsid w:val="00F31E04"/>
    <w:rPr>
      <w:rFonts w:ascii="Times New Roman" w:eastAsia="汉鼎简书宋" w:hAnsi="Times New Roman" w:cs="Arial"/>
      <w:b/>
      <w:bCs/>
      <w:sz w:val="36"/>
      <w:szCs w:val="32"/>
    </w:rPr>
  </w:style>
  <w:style w:type="character" w:customStyle="1" w:styleId="afff2">
    <w:name w:val="样式 (中文) 隶书 一号 加粗"/>
    <w:rsid w:val="00F31E04"/>
    <w:rPr>
      <w:rFonts w:ascii="宋体" w:eastAsia="隶书" w:hAnsi="宋体" w:cs="宋体"/>
      <w:b/>
      <w:bCs/>
      <w:w w:val="73"/>
      <w:kern w:val="0"/>
      <w:sz w:val="44"/>
      <w:szCs w:val="24"/>
      <w:lang w:val="en-US" w:eastAsia="zh-CN" w:bidi="ar-SA"/>
    </w:rPr>
  </w:style>
  <w:style w:type="paragraph" w:customStyle="1" w:styleId="36">
    <w:name w:val="样式 一号 加粗 居中 行距: 固定值 36 磅"/>
    <w:basedOn w:val="a0"/>
    <w:rsid w:val="00F31E04"/>
    <w:pPr>
      <w:spacing w:line="720" w:lineRule="exact"/>
      <w:jc w:val="center"/>
    </w:pPr>
    <w:rPr>
      <w:rFonts w:ascii="Times New Roman" w:eastAsia="汉鼎简书宋" w:hAnsi="Times New Roman" w:cs="宋体"/>
      <w:b/>
      <w:bCs/>
      <w:kern w:val="0"/>
      <w:sz w:val="48"/>
      <w:szCs w:val="48"/>
    </w:rPr>
  </w:style>
  <w:style w:type="paragraph" w:customStyle="1" w:styleId="afff3">
    <w:name w:val="样式 日期 + 黑体"/>
    <w:basedOn w:val="ac"/>
    <w:rsid w:val="00F31E04"/>
    <w:pPr>
      <w:spacing w:line="500" w:lineRule="exact"/>
      <w:ind w:leftChars="0" w:left="0"/>
    </w:pPr>
    <w:rPr>
      <w:rFonts w:ascii="黑体" w:eastAsia="黑体" w:hAnsi="黑体"/>
      <w:b/>
      <w:spacing w:val="40"/>
      <w:sz w:val="30"/>
      <w:szCs w:val="30"/>
    </w:rPr>
  </w:style>
  <w:style w:type="character" w:customStyle="1" w:styleId="afff4">
    <w:name w:val="样式 黑体 三号"/>
    <w:rsid w:val="00F31E04"/>
    <w:rPr>
      <w:rFonts w:ascii="黑体" w:eastAsia="黑体" w:hAnsi="宋体" w:cs="宋体"/>
      <w:b/>
      <w:kern w:val="2"/>
      <w:position w:val="8"/>
      <w:sz w:val="32"/>
      <w:szCs w:val="32"/>
      <w:lang w:val="en-US" w:eastAsia="zh-CN" w:bidi="ar-SA"/>
    </w:rPr>
  </w:style>
  <w:style w:type="paragraph" w:customStyle="1" w:styleId="42">
    <w:name w:val="样式4"/>
    <w:basedOn w:val="a0"/>
    <w:rsid w:val="00F31E04"/>
    <w:pPr>
      <w:keepNext/>
      <w:keepLines/>
      <w:spacing w:before="156" w:after="156" w:line="529" w:lineRule="exact"/>
      <w:outlineLvl w:val="3"/>
    </w:pPr>
    <w:rPr>
      <w:rFonts w:ascii="Times New Roman" w:eastAsia="宋体" w:hAnsi="Arial" w:cs="宋体"/>
      <w:bCs/>
      <w:snapToGrid w:val="0"/>
      <w:kern w:val="24"/>
      <w:sz w:val="24"/>
      <w:szCs w:val="24"/>
    </w:rPr>
  </w:style>
  <w:style w:type="paragraph" w:customStyle="1" w:styleId="71">
    <w:name w:val="样式7"/>
    <w:basedOn w:val="a0"/>
    <w:rsid w:val="00F31E04"/>
    <w:pPr>
      <w:keepNext/>
      <w:keepLines/>
      <w:pageBreakBefore/>
      <w:adjustRightInd w:val="0"/>
      <w:spacing w:before="340" w:after="330" w:line="578" w:lineRule="atLeast"/>
      <w:ind w:firstLine="482"/>
      <w:jc w:val="center"/>
      <w:textAlignment w:val="baseline"/>
      <w:outlineLvl w:val="0"/>
    </w:pPr>
    <w:rPr>
      <w:rFonts w:ascii="黑体" w:eastAsia="宋体" w:hAnsi="宋体" w:cs="Times New Roman"/>
      <w:b/>
      <w:bCs/>
      <w:kern w:val="44"/>
      <w:sz w:val="32"/>
      <w:szCs w:val="28"/>
    </w:rPr>
  </w:style>
  <w:style w:type="paragraph" w:customStyle="1" w:styleId="20125">
    <w:name w:val="样式 (西文) 宋体 首行缩进:  2 字符 加宽量  0.1 磅 行距: 固定值 25 磅"/>
    <w:basedOn w:val="a0"/>
    <w:autoRedefine/>
    <w:rsid w:val="00F31E04"/>
    <w:pPr>
      <w:topLinePunct/>
      <w:spacing w:line="500" w:lineRule="exact"/>
      <w:ind w:firstLineChars="200" w:firstLine="488"/>
    </w:pPr>
    <w:rPr>
      <w:rFonts w:ascii="宋体" w:eastAsia="汉鼎简书宋" w:hAnsi="宋体" w:cs="宋体"/>
      <w:spacing w:val="2"/>
      <w:sz w:val="24"/>
      <w:szCs w:val="20"/>
    </w:rPr>
  </w:style>
  <w:style w:type="paragraph" w:customStyle="1" w:styleId="0850">
    <w:name w:val="样式 左侧:  0.85 厘米 首行缩进:  0 字符"/>
    <w:basedOn w:val="a0"/>
    <w:rsid w:val="00F31E04"/>
    <w:pPr>
      <w:topLinePunct/>
      <w:spacing w:line="529" w:lineRule="exact"/>
      <w:ind w:left="480"/>
    </w:pPr>
    <w:rPr>
      <w:rFonts w:ascii="Times New Roman" w:eastAsia="汉鼎简书宋" w:hAnsi="Times New Roman" w:cs="宋体"/>
      <w:sz w:val="24"/>
      <w:szCs w:val="20"/>
    </w:rPr>
  </w:style>
  <w:style w:type="paragraph" w:styleId="afff5">
    <w:name w:val="table of authorities"/>
    <w:basedOn w:val="a0"/>
    <w:next w:val="a0"/>
    <w:rsid w:val="00F31E04"/>
    <w:pPr>
      <w:spacing w:line="529" w:lineRule="exact"/>
      <w:ind w:leftChars="200" w:left="420"/>
    </w:pPr>
    <w:rPr>
      <w:rFonts w:ascii="Times New Roman" w:eastAsia="宋体" w:hAnsi="Times New Roman" w:cs="Times New Roman"/>
      <w:sz w:val="24"/>
      <w:szCs w:val="24"/>
    </w:rPr>
  </w:style>
  <w:style w:type="paragraph" w:styleId="afff6">
    <w:name w:val="toa heading"/>
    <w:basedOn w:val="a0"/>
    <w:next w:val="a0"/>
    <w:rsid w:val="00F31E04"/>
    <w:pPr>
      <w:spacing w:before="120" w:line="529" w:lineRule="exact"/>
      <w:ind w:firstLine="482"/>
    </w:pPr>
    <w:rPr>
      <w:rFonts w:ascii="Arial" w:eastAsia="宋体" w:hAnsi="Arial" w:cs="Arial"/>
      <w:sz w:val="24"/>
      <w:szCs w:val="24"/>
    </w:rPr>
  </w:style>
  <w:style w:type="paragraph" w:styleId="afff7">
    <w:name w:val="envelope return"/>
    <w:basedOn w:val="a0"/>
    <w:rsid w:val="00F31E04"/>
    <w:pPr>
      <w:snapToGrid w:val="0"/>
      <w:spacing w:line="529" w:lineRule="exact"/>
      <w:ind w:firstLine="482"/>
    </w:pPr>
    <w:rPr>
      <w:rFonts w:ascii="Arial" w:eastAsia="宋体" w:hAnsi="Arial" w:cs="Arial"/>
      <w:sz w:val="24"/>
      <w:szCs w:val="24"/>
    </w:rPr>
  </w:style>
  <w:style w:type="character" w:customStyle="1" w:styleId="HBZW">
    <w:name w:val="HBZW"/>
    <w:rsid w:val="00F31E04"/>
    <w:rPr>
      <w:rFonts w:ascii="宋体" w:eastAsia="宋体" w:hAnsi="宋体" w:cs="宋体"/>
      <w:kern w:val="0"/>
      <w:sz w:val="24"/>
      <w:szCs w:val="24"/>
      <w:lang w:val="en-US" w:eastAsia="zh-CN" w:bidi="ar-SA"/>
    </w:rPr>
  </w:style>
  <w:style w:type="character" w:customStyle="1" w:styleId="hb2CharChar">
    <w:name w:val="hb2 Char Char"/>
    <w:rsid w:val="00F31E04"/>
    <w:rPr>
      <w:rFonts w:ascii="宋体" w:eastAsia="宋体" w:hAnsi="宋体" w:cs="Arial"/>
      <w:b/>
      <w:bCs/>
      <w:kern w:val="2"/>
      <w:sz w:val="28"/>
      <w:szCs w:val="28"/>
      <w:lang w:val="en-US" w:eastAsia="zh-CN" w:bidi="ar-SA"/>
    </w:rPr>
  </w:style>
  <w:style w:type="character" w:customStyle="1" w:styleId="hb3Char1">
    <w:name w:val="hb3 Char1"/>
    <w:rsid w:val="00F31E04"/>
    <w:rPr>
      <w:rFonts w:eastAsia="宋体"/>
      <w:b/>
      <w:bCs/>
      <w:kern w:val="2"/>
      <w:sz w:val="24"/>
      <w:szCs w:val="24"/>
      <w:lang w:val="en-US" w:eastAsia="zh-CN" w:bidi="ar-SA"/>
    </w:rPr>
  </w:style>
  <w:style w:type="character" w:customStyle="1" w:styleId="Charf7">
    <w:name w:val="表号 Char"/>
    <w:locked/>
    <w:rsid w:val="00F31E04"/>
    <w:rPr>
      <w:rFonts w:ascii="宋体" w:eastAsia="宋体" w:hAnsi="宋体" w:cs="宋体"/>
      <w:kern w:val="2"/>
      <w:sz w:val="24"/>
      <w:szCs w:val="24"/>
      <w:lang w:val="en-US" w:eastAsia="zh-CN" w:bidi="ar-SA"/>
    </w:rPr>
  </w:style>
  <w:style w:type="character" w:customStyle="1" w:styleId="Charf8">
    <w:name w:val="表文字 Char"/>
    <w:rsid w:val="00F31E04"/>
    <w:rPr>
      <w:rFonts w:ascii="宋体" w:eastAsia="宋体" w:hAnsi="宋体" w:cs="宋体"/>
      <w:kern w:val="2"/>
      <w:sz w:val="21"/>
      <w:szCs w:val="21"/>
      <w:lang w:val="en-US" w:eastAsia="zh-CN" w:bidi="ar-SA"/>
    </w:rPr>
  </w:style>
  <w:style w:type="paragraph" w:customStyle="1" w:styleId="afff8">
    <w:name w:val="环保节标题"/>
    <w:basedOn w:val="a0"/>
    <w:rsid w:val="00F31E04"/>
    <w:pPr>
      <w:keepNext/>
      <w:keepLines/>
      <w:adjustRightInd w:val="0"/>
      <w:spacing w:before="260" w:after="260" w:line="416" w:lineRule="atLeast"/>
      <w:ind w:firstLineChars="200" w:firstLine="480"/>
      <w:textAlignment w:val="baseline"/>
      <w:outlineLvl w:val="2"/>
    </w:pPr>
    <w:rPr>
      <w:rFonts w:ascii="Times New Roman" w:eastAsia="宋体" w:hAnsi="Times New Roman" w:cs="Times New Roman"/>
      <w:kern w:val="0"/>
      <w:sz w:val="24"/>
      <w:szCs w:val="24"/>
    </w:rPr>
  </w:style>
  <w:style w:type="paragraph" w:customStyle="1" w:styleId="afff9">
    <w:name w:val="环保章标题"/>
    <w:basedOn w:val="3"/>
    <w:rsid w:val="00F31E04"/>
    <w:pPr>
      <w:adjustRightInd w:val="0"/>
      <w:spacing w:line="416" w:lineRule="atLeast"/>
      <w:ind w:firstLineChars="200" w:firstLine="480"/>
      <w:textAlignment w:val="baseline"/>
    </w:pPr>
    <w:rPr>
      <w:kern w:val="0"/>
      <w:sz w:val="28"/>
      <w:szCs w:val="28"/>
    </w:rPr>
  </w:style>
  <w:style w:type="character" w:customStyle="1" w:styleId="hb3CharChar">
    <w:name w:val="样式 hb3 Char Char + 非加粗"/>
    <w:rsid w:val="00F31E04"/>
    <w:rPr>
      <w:rFonts w:ascii="宋体" w:eastAsia="宋体" w:hAnsi="宋体" w:cs="宋体"/>
      <w:b/>
      <w:bCs/>
      <w:kern w:val="2"/>
      <w:sz w:val="24"/>
      <w:szCs w:val="32"/>
      <w:lang w:val="en-US" w:eastAsia="zh-CN" w:bidi="ar-SA"/>
    </w:rPr>
  </w:style>
  <w:style w:type="character" w:customStyle="1" w:styleId="hb3CharChar0">
    <w:name w:val="hb3 Char Char"/>
    <w:rsid w:val="00F31E04"/>
    <w:rPr>
      <w:rFonts w:ascii="宋体" w:eastAsia="宋体" w:hAnsi="宋体" w:cs="宋体"/>
      <w:b/>
      <w:bCs/>
      <w:kern w:val="2"/>
      <w:sz w:val="24"/>
      <w:szCs w:val="32"/>
      <w:lang w:val="en-US" w:eastAsia="zh-CN" w:bidi="ar-SA"/>
    </w:rPr>
  </w:style>
  <w:style w:type="character" w:customStyle="1" w:styleId="hp2Char">
    <w:name w:val="hp2 Char"/>
    <w:rsid w:val="00F31E04"/>
    <w:rPr>
      <w:rFonts w:ascii="宋体" w:hAnsi="宋体" w:cs="宋体"/>
      <w:b w:val="0"/>
      <w:bCs/>
      <w:kern w:val="2"/>
      <w:sz w:val="32"/>
      <w:szCs w:val="24"/>
      <w:lang w:val="en-US" w:eastAsia="zh-CN" w:bidi="ar-SA"/>
    </w:rPr>
  </w:style>
  <w:style w:type="character" w:customStyle="1" w:styleId="CharChar2">
    <w:name w:val="表头 Char Char"/>
    <w:rsid w:val="00F31E04"/>
    <w:rPr>
      <w:rFonts w:ascii="宋体" w:eastAsia="宋体" w:hAnsi="宋体" w:cs="宋体"/>
      <w:b/>
      <w:kern w:val="32"/>
      <w:sz w:val="24"/>
      <w:szCs w:val="24"/>
      <w:lang w:val="en-US" w:eastAsia="zh-CN" w:bidi="ar-SA"/>
    </w:rPr>
  </w:style>
  <w:style w:type="character" w:customStyle="1" w:styleId="Char17">
    <w:name w:val="表号 Char1"/>
    <w:locked/>
    <w:rsid w:val="00F31E04"/>
    <w:rPr>
      <w:rFonts w:ascii="宋体" w:eastAsia="宋体" w:hAnsi="宋体" w:cs="宋体"/>
      <w:bCs/>
      <w:kern w:val="2"/>
      <w:sz w:val="24"/>
      <w:szCs w:val="24"/>
      <w:lang w:val="en-US" w:eastAsia="zh-CN" w:bidi="ar-SA"/>
    </w:rPr>
  </w:style>
  <w:style w:type="paragraph" w:customStyle="1" w:styleId="hb405051">
    <w:name w:val="样式 hb4 + 段前: 0.5 行 段后: 0.5 行1"/>
    <w:basedOn w:val="a0"/>
    <w:next w:val="hb4"/>
    <w:rsid w:val="00F31E04"/>
    <w:pPr>
      <w:keepNext/>
      <w:keepLines/>
      <w:topLinePunct/>
      <w:outlineLvl w:val="3"/>
    </w:pPr>
    <w:rPr>
      <w:rFonts w:ascii="Times New Roman" w:eastAsia="宋体" w:hAnsi="Times New Roman" w:cs="宋体"/>
      <w:b/>
      <w:bCs/>
      <w:snapToGrid w:val="0"/>
      <w:color w:val="000000"/>
      <w:kern w:val="0"/>
      <w:sz w:val="24"/>
      <w:szCs w:val="20"/>
    </w:rPr>
  </w:style>
  <w:style w:type="paragraph" w:customStyle="1" w:styleId="hb30">
    <w:name w:val="hb3新"/>
    <w:basedOn w:val="3"/>
    <w:rsid w:val="00F31E04"/>
    <w:pPr>
      <w:topLinePunct/>
      <w:adjustRightInd w:val="0"/>
      <w:spacing w:line="240" w:lineRule="auto"/>
      <w:ind w:firstLineChars="200" w:firstLine="200"/>
      <w:jc w:val="left"/>
      <w:textAlignment w:val="baseline"/>
    </w:pPr>
    <w:rPr>
      <w:rFonts w:ascii="宋体" w:hAnsi="宋体"/>
      <w:bCs w:val="0"/>
      <w:kern w:val="0"/>
      <w:sz w:val="24"/>
      <w:szCs w:val="24"/>
    </w:rPr>
  </w:style>
  <w:style w:type="character" w:customStyle="1" w:styleId="CharChar3">
    <w:name w:val="表文字 Char Char"/>
    <w:rsid w:val="00F31E04"/>
    <w:rPr>
      <w:rFonts w:ascii="宋体" w:eastAsia="宋体" w:hAnsi="宋体" w:cs="宋体"/>
      <w:kern w:val="2"/>
      <w:sz w:val="21"/>
      <w:szCs w:val="21"/>
      <w:lang w:val="en-US" w:eastAsia="zh-CN" w:bidi="ar-SA"/>
    </w:rPr>
  </w:style>
  <w:style w:type="paragraph" w:customStyle="1" w:styleId="hb40505">
    <w:name w:val="样式 hb4 + 段前: 0.5 行 段后: 0.5 行"/>
    <w:basedOn w:val="a0"/>
    <w:next w:val="hb4"/>
    <w:rsid w:val="00F31E04"/>
    <w:pPr>
      <w:keepNext/>
      <w:keepLines/>
      <w:topLinePunct/>
      <w:outlineLvl w:val="3"/>
    </w:pPr>
    <w:rPr>
      <w:rFonts w:ascii="Times New Roman" w:eastAsia="宋体" w:hAnsi="Times New Roman" w:cs="宋体"/>
      <w:b/>
      <w:bCs/>
      <w:snapToGrid w:val="0"/>
      <w:kern w:val="0"/>
      <w:sz w:val="24"/>
      <w:szCs w:val="20"/>
    </w:rPr>
  </w:style>
  <w:style w:type="paragraph" w:customStyle="1" w:styleId="0144">
    <w:name w:val="样式 正文 + 左侧:  0 厘米 悬挂缩进: 14.4 字符"/>
    <w:basedOn w:val="a0"/>
    <w:rsid w:val="00F31E04"/>
    <w:pPr>
      <w:widowControl/>
      <w:spacing w:line="529" w:lineRule="exact"/>
      <w:ind w:firstLineChars="200" w:firstLine="200"/>
      <w:jc w:val="left"/>
    </w:pPr>
    <w:rPr>
      <w:rFonts w:ascii="Times New Roman" w:eastAsia="宋体" w:hAnsi="Times New Roman" w:cs="宋体"/>
      <w:sz w:val="24"/>
      <w:szCs w:val="20"/>
    </w:rPr>
  </w:style>
  <w:style w:type="paragraph" w:customStyle="1" w:styleId="afffa">
    <w:name w:val="样式 表文字 +"/>
    <w:basedOn w:val="af9"/>
    <w:next w:val="af9"/>
    <w:rsid w:val="00F31E04"/>
    <w:rPr>
      <w:rFonts w:cs="宋体"/>
      <w:szCs w:val="20"/>
    </w:rPr>
  </w:style>
  <w:style w:type="paragraph" w:customStyle="1" w:styleId="43">
    <w:name w:val="样式 左  4 字符"/>
    <w:basedOn w:val="a0"/>
    <w:rsid w:val="00F31E04"/>
    <w:pPr>
      <w:spacing w:line="529" w:lineRule="exact"/>
      <w:ind w:firstLine="482"/>
    </w:pPr>
    <w:rPr>
      <w:rFonts w:ascii="Times New Roman" w:eastAsia="宋体" w:hAnsi="Times New Roman" w:cs="宋体"/>
      <w:kern w:val="0"/>
      <w:sz w:val="24"/>
      <w:szCs w:val="20"/>
    </w:rPr>
  </w:style>
  <w:style w:type="paragraph" w:customStyle="1" w:styleId="44">
    <w:name w:val="样式 样式 表文字 + 左  4 字符 + 左  4 字符"/>
    <w:basedOn w:val="a0"/>
    <w:autoRedefine/>
    <w:rsid w:val="00F31E04"/>
    <w:pPr>
      <w:topLinePunct/>
      <w:adjustRightInd w:val="0"/>
      <w:spacing w:line="240" w:lineRule="exact"/>
      <w:jc w:val="center"/>
      <w:textAlignment w:val="baseline"/>
    </w:pPr>
    <w:rPr>
      <w:rFonts w:ascii="Times New Roman" w:eastAsia="宋体" w:hAnsi="Times New Roman" w:cs="宋体"/>
      <w:szCs w:val="20"/>
    </w:rPr>
  </w:style>
  <w:style w:type="paragraph" w:customStyle="1" w:styleId="45">
    <w:name w:val="样式 表文字 + 左  4 字符"/>
    <w:basedOn w:val="af9"/>
    <w:autoRedefine/>
    <w:rsid w:val="00F31E04"/>
    <w:rPr>
      <w:rFonts w:cs="宋体"/>
      <w:szCs w:val="20"/>
    </w:rPr>
  </w:style>
  <w:style w:type="paragraph" w:customStyle="1" w:styleId="hb40">
    <w:name w:val="样式 hb4 + 首行缩进:  0 厘米"/>
    <w:basedOn w:val="a0"/>
    <w:rsid w:val="00F31E04"/>
    <w:pPr>
      <w:keepNext/>
      <w:keepLines/>
      <w:spacing w:before="120" w:after="120" w:line="529" w:lineRule="exact"/>
      <w:outlineLvl w:val="3"/>
    </w:pPr>
    <w:rPr>
      <w:rFonts w:ascii="Times New Roman" w:eastAsia="宋体" w:hAnsi="Times New Roman" w:cs="宋体"/>
      <w:bCs/>
      <w:snapToGrid w:val="0"/>
      <w:kern w:val="24"/>
      <w:sz w:val="24"/>
      <w:szCs w:val="24"/>
    </w:rPr>
  </w:style>
  <w:style w:type="character" w:customStyle="1" w:styleId="hb2Char1">
    <w:name w:val="hb2 Char1"/>
    <w:rsid w:val="00F31E04"/>
    <w:rPr>
      <w:rFonts w:ascii="黑体" w:eastAsia="黑体" w:hAnsi="Arial Narrow" w:cs="Arial"/>
      <w:b/>
      <w:bCs/>
      <w:kern w:val="2"/>
      <w:sz w:val="28"/>
      <w:szCs w:val="28"/>
      <w:lang w:val="en-US" w:eastAsia="zh-CN" w:bidi="ar-SA"/>
    </w:rPr>
  </w:style>
  <w:style w:type="character" w:customStyle="1" w:styleId="hp">
    <w:name w:val="hp"/>
    <w:rsid w:val="00F31E04"/>
    <w:rPr>
      <w:rFonts w:eastAsia="宋体"/>
      <w:b/>
      <w:bCs/>
      <w:sz w:val="28"/>
      <w:szCs w:val="28"/>
      <w:lang w:val="en-US" w:eastAsia="zh-CN" w:bidi="ar-SA"/>
    </w:rPr>
  </w:style>
  <w:style w:type="paragraph" w:customStyle="1" w:styleId="hb405052">
    <w:name w:val="样式 hb4 + 段前: 0.5 行 段后: 0.5 行2"/>
    <w:basedOn w:val="a0"/>
    <w:autoRedefine/>
    <w:rsid w:val="00F31E04"/>
    <w:pPr>
      <w:keepNext/>
      <w:keepLines/>
      <w:spacing w:before="156" w:after="156" w:line="529" w:lineRule="exact"/>
      <w:outlineLvl w:val="3"/>
    </w:pPr>
    <w:rPr>
      <w:rFonts w:ascii="Times New Roman" w:eastAsia="宋体" w:hAnsi="Arial" w:cs="宋体"/>
      <w:bCs/>
      <w:snapToGrid w:val="0"/>
      <w:kern w:val="24"/>
      <w:sz w:val="24"/>
      <w:szCs w:val="20"/>
    </w:rPr>
  </w:style>
  <w:style w:type="paragraph" w:customStyle="1" w:styleId="hb1TimesNewRoman">
    <w:name w:val="样式 hb1 + Times New Roman"/>
    <w:basedOn w:val="hb1"/>
    <w:link w:val="hb1TimesNewRomanChar"/>
    <w:autoRedefine/>
    <w:rsid w:val="00F31E04"/>
    <w:pPr>
      <w:keepNext/>
      <w:keepLines/>
      <w:widowControl w:val="0"/>
      <w:topLinePunct/>
      <w:adjustRightInd w:val="0"/>
      <w:spacing w:beforeLines="0" w:afterLines="0" w:line="240" w:lineRule="atLeast"/>
      <w:textAlignment w:val="baseline"/>
    </w:pPr>
    <w:rPr>
      <w:rFonts w:eastAsia="宋体"/>
      <w:kern w:val="2"/>
    </w:rPr>
  </w:style>
  <w:style w:type="character" w:customStyle="1" w:styleId="hb1TimesNewRomanChar">
    <w:name w:val="样式 hb1 + Times New Roman Char"/>
    <w:link w:val="hb1TimesNewRoman"/>
    <w:rsid w:val="00F31E04"/>
    <w:rPr>
      <w:rFonts w:ascii="Times New Roman" w:eastAsia="宋体" w:hAnsi="Times New Roman" w:cs="Times New Roman"/>
      <w:b/>
      <w:sz w:val="32"/>
      <w:szCs w:val="32"/>
    </w:rPr>
  </w:style>
  <w:style w:type="paragraph" w:customStyle="1" w:styleId="afffb">
    <w:name w:val="样式 正文"/>
    <w:basedOn w:val="0144"/>
    <w:rsid w:val="00F31E04"/>
  </w:style>
  <w:style w:type="paragraph" w:customStyle="1" w:styleId="250">
    <w:name w:val="样式 宋体 小四 行距: 固定值 25 磅"/>
    <w:basedOn w:val="a0"/>
    <w:autoRedefine/>
    <w:rsid w:val="00F31E04"/>
    <w:pPr>
      <w:spacing w:line="500" w:lineRule="exact"/>
      <w:ind w:firstLine="480"/>
    </w:pPr>
    <w:rPr>
      <w:rFonts w:ascii="Times New Roman" w:eastAsia="宋体" w:hAnsi="Times New Roman" w:cs="Times New Roman"/>
      <w:spacing w:val="2"/>
      <w:sz w:val="24"/>
      <w:szCs w:val="24"/>
    </w:rPr>
  </w:style>
  <w:style w:type="paragraph" w:customStyle="1" w:styleId="afffc">
    <w:name w:val="样式 表文字 + 宋体"/>
    <w:basedOn w:val="af9"/>
    <w:next w:val="af9"/>
    <w:rsid w:val="00F31E04"/>
    <w:rPr>
      <w:rFonts w:ascii="宋体" w:hAnsi="宋体" w:cs="宋体"/>
      <w:kern w:val="0"/>
      <w:szCs w:val="20"/>
    </w:rPr>
  </w:style>
  <w:style w:type="paragraph" w:customStyle="1" w:styleId="afffd">
    <w:name w:val="样式 (中文) 汉鼎简书宋"/>
    <w:basedOn w:val="a0"/>
    <w:next w:val="a0"/>
    <w:autoRedefine/>
    <w:rsid w:val="00F31E04"/>
    <w:pPr>
      <w:spacing w:line="529" w:lineRule="exact"/>
      <w:ind w:firstLineChars="200" w:firstLine="480"/>
    </w:pPr>
    <w:rPr>
      <w:rFonts w:ascii="Times New Roman" w:eastAsia="宋体" w:hAnsi="Times New Roman" w:cs="宋体"/>
      <w:sz w:val="24"/>
      <w:szCs w:val="20"/>
    </w:rPr>
  </w:style>
  <w:style w:type="paragraph" w:customStyle="1" w:styleId="085">
    <w:name w:val="样式 (中文) 汉鼎简书宋 首行缩进:  0.85 厘米"/>
    <w:basedOn w:val="a0"/>
    <w:autoRedefine/>
    <w:rsid w:val="00F31E04"/>
    <w:pPr>
      <w:spacing w:line="529" w:lineRule="exact"/>
      <w:ind w:firstLine="482"/>
    </w:pPr>
    <w:rPr>
      <w:rFonts w:ascii="Times New Roman" w:eastAsia="宋体" w:hAnsi="Times New Roman" w:cs="宋体"/>
      <w:sz w:val="24"/>
      <w:szCs w:val="20"/>
    </w:rPr>
  </w:style>
  <w:style w:type="paragraph" w:customStyle="1" w:styleId="hb31">
    <w:name w:val="样式 hb3 +"/>
    <w:basedOn w:val="hb3"/>
    <w:link w:val="hb3Char0"/>
    <w:rsid w:val="00F31E04"/>
    <w:pPr>
      <w:keepNext/>
      <w:keepLines/>
      <w:widowControl w:val="0"/>
      <w:adjustRightInd w:val="0"/>
      <w:spacing w:beforeLines="0" w:afterLines="0" w:line="240" w:lineRule="auto"/>
      <w:textAlignment w:val="baseline"/>
    </w:pPr>
    <w:rPr>
      <w:bCs/>
      <w:kern w:val="0"/>
    </w:rPr>
  </w:style>
  <w:style w:type="character" w:customStyle="1" w:styleId="hb3Char0">
    <w:name w:val="样式 hb3 + Char"/>
    <w:link w:val="hb31"/>
    <w:rsid w:val="00F31E04"/>
    <w:rPr>
      <w:rFonts w:ascii="Times New Roman" w:eastAsia="宋体" w:hAnsi="Times New Roman" w:cs="Times New Roman"/>
      <w:b/>
      <w:bCs/>
      <w:kern w:val="0"/>
      <w:sz w:val="24"/>
      <w:szCs w:val="24"/>
    </w:rPr>
  </w:style>
  <w:style w:type="paragraph" w:customStyle="1" w:styleId="hb41">
    <w:name w:val="样式hb4"/>
    <w:basedOn w:val="a0"/>
    <w:link w:val="hb4CharChar"/>
    <w:rsid w:val="00F31E04"/>
    <w:pPr>
      <w:keepNext/>
      <w:keepLines/>
      <w:topLinePunct/>
      <w:adjustRightInd w:val="0"/>
      <w:snapToGrid w:val="0"/>
      <w:spacing w:before="156" w:after="156"/>
      <w:outlineLvl w:val="3"/>
    </w:pPr>
    <w:rPr>
      <w:rFonts w:ascii="Times New Roman" w:eastAsia="宋体" w:hAnsi="Times New Roman" w:cs="Times New Roman"/>
      <w:bCs/>
      <w:snapToGrid w:val="0"/>
      <w:kern w:val="0"/>
      <w:sz w:val="24"/>
      <w:szCs w:val="24"/>
    </w:rPr>
  </w:style>
  <w:style w:type="character" w:customStyle="1" w:styleId="hb4CharChar">
    <w:name w:val="样式hb4 Char Char"/>
    <w:link w:val="hb41"/>
    <w:rsid w:val="00F31E04"/>
    <w:rPr>
      <w:rFonts w:ascii="Times New Roman" w:eastAsia="宋体" w:hAnsi="Times New Roman" w:cs="Times New Roman"/>
      <w:bCs/>
      <w:snapToGrid w:val="0"/>
      <w:kern w:val="0"/>
      <w:sz w:val="24"/>
      <w:szCs w:val="24"/>
    </w:rPr>
  </w:style>
  <w:style w:type="paragraph" w:customStyle="1" w:styleId="hb4xin">
    <w:name w:val="hb4xin"/>
    <w:basedOn w:val="a0"/>
    <w:rsid w:val="00F31E04"/>
    <w:pPr>
      <w:keepNext/>
      <w:keepLines/>
      <w:spacing w:before="200" w:after="200"/>
      <w:textAlignment w:val="baseline"/>
      <w:outlineLvl w:val="3"/>
    </w:pPr>
    <w:rPr>
      <w:rFonts w:ascii="宋体" w:eastAsia="宋体" w:hAnsi="宋体" w:cs="宋体"/>
      <w:bCs/>
      <w:sz w:val="24"/>
      <w:szCs w:val="24"/>
    </w:rPr>
  </w:style>
  <w:style w:type="character" w:customStyle="1" w:styleId="neirong1">
    <w:name w:val="neirong1"/>
    <w:rsid w:val="00F31E04"/>
    <w:rPr>
      <w:rFonts w:ascii="ˎ̥" w:eastAsia="宋体" w:hAnsi="ˎ̥" w:cs="宋体" w:hint="default"/>
      <w:kern w:val="2"/>
      <w:sz w:val="22"/>
      <w:szCs w:val="22"/>
      <w:lang w:val="en-US" w:eastAsia="zh-CN" w:bidi="ar-SA"/>
    </w:rPr>
  </w:style>
  <w:style w:type="paragraph" w:customStyle="1" w:styleId="ParaChar">
    <w:name w:val="默认段落字体 Para Char"/>
    <w:basedOn w:val="a0"/>
    <w:next w:val="a0"/>
    <w:rsid w:val="00F31E04"/>
    <w:pPr>
      <w:spacing w:line="360" w:lineRule="auto"/>
      <w:ind w:firstLineChars="200" w:firstLine="200"/>
    </w:pPr>
    <w:rPr>
      <w:rFonts w:ascii="宋体" w:eastAsia="宋体" w:hAnsi="宋体" w:cs="宋体"/>
      <w:sz w:val="24"/>
      <w:szCs w:val="24"/>
    </w:rPr>
  </w:style>
  <w:style w:type="paragraph" w:customStyle="1" w:styleId="46">
    <w:name w:val="目录4"/>
    <w:basedOn w:val="a0"/>
    <w:next w:val="a0"/>
    <w:rsid w:val="00F31E04"/>
    <w:pPr>
      <w:widowControl/>
      <w:tabs>
        <w:tab w:val="left" w:leader="dot" w:pos="8503"/>
      </w:tabs>
      <w:spacing w:line="317" w:lineRule="atLeast"/>
      <w:ind w:left="419" w:firstLine="629"/>
      <w:textAlignment w:val="baseline"/>
    </w:pPr>
    <w:rPr>
      <w:rFonts w:ascii="Times New Roman" w:eastAsia="宋体" w:hAnsi="Times New Roman" w:cs="Times New Roman"/>
      <w:color w:val="000000"/>
      <w:kern w:val="0"/>
      <w:szCs w:val="20"/>
      <w:u w:color="000000"/>
    </w:rPr>
  </w:style>
  <w:style w:type="paragraph" w:customStyle="1" w:styleId="afffe">
    <w:name w:val="正文居中"/>
    <w:basedOn w:val="a0"/>
    <w:next w:val="a1"/>
    <w:rsid w:val="00F31E04"/>
    <w:pPr>
      <w:jc w:val="center"/>
    </w:pPr>
    <w:rPr>
      <w:rFonts w:ascii="宋体" w:eastAsia="宋体" w:hAnsi="宋体" w:cs="Times New Roman"/>
      <w:sz w:val="28"/>
      <w:szCs w:val="20"/>
    </w:rPr>
  </w:style>
  <w:style w:type="paragraph" w:customStyle="1" w:styleId="310">
    <w:name w:val="正文文本缩进 31"/>
    <w:basedOn w:val="a0"/>
    <w:rsid w:val="00F31E04"/>
    <w:pPr>
      <w:adjustRightInd w:val="0"/>
      <w:ind w:firstLine="560"/>
      <w:textAlignment w:val="baseline"/>
    </w:pPr>
    <w:rPr>
      <w:rFonts w:ascii="宋体" w:eastAsia="宋体" w:hAnsi="宋体" w:cs="Times New Roman"/>
      <w:sz w:val="28"/>
      <w:szCs w:val="20"/>
    </w:rPr>
  </w:style>
  <w:style w:type="paragraph" w:customStyle="1" w:styleId="X">
    <w:name w:val="第X节"/>
    <w:basedOn w:val="a0"/>
    <w:next w:val="2"/>
    <w:rsid w:val="00F31E04"/>
    <w:pPr>
      <w:tabs>
        <w:tab w:val="num" w:pos="1080"/>
      </w:tabs>
      <w:spacing w:line="360" w:lineRule="auto"/>
      <w:ind w:left="510" w:hanging="90"/>
      <w:jc w:val="center"/>
    </w:pPr>
    <w:rPr>
      <w:rFonts w:ascii="宋体" w:eastAsia="宋体" w:hAnsi="宋体" w:cs="Times New Roman"/>
      <w:b/>
      <w:sz w:val="28"/>
      <w:szCs w:val="20"/>
    </w:rPr>
  </w:style>
  <w:style w:type="paragraph" w:customStyle="1" w:styleId="font8">
    <w:name w:val="font8"/>
    <w:basedOn w:val="a0"/>
    <w:rsid w:val="00F31E04"/>
    <w:pPr>
      <w:widowControl/>
      <w:spacing w:before="100" w:beforeAutospacing="1" w:after="100" w:afterAutospacing="1"/>
      <w:jc w:val="left"/>
    </w:pPr>
    <w:rPr>
      <w:rFonts w:ascii="宋体" w:eastAsia="宋体" w:hAnsi="宋体" w:cs="Times New Roman" w:hint="eastAsia"/>
      <w:kern w:val="0"/>
      <w:sz w:val="28"/>
      <w:szCs w:val="28"/>
    </w:rPr>
  </w:style>
  <w:style w:type="character" w:customStyle="1" w:styleId="affff">
    <w:name w:val="链接"/>
    <w:rsid w:val="00F31E04"/>
    <w:rPr>
      <w:rFonts w:ascii="Times New Roman" w:eastAsia="宋体"/>
      <w:b w:val="0"/>
      <w:i w:val="0"/>
      <w:strike w:val="0"/>
      <w:dstrike w:val="0"/>
      <w:noProof w:val="0"/>
      <w:color w:val="0000FF"/>
      <w:sz w:val="21"/>
      <w:u w:val="single" w:color="0000FF"/>
      <w:vertAlign w:val="baseline"/>
      <w:lang w:val="en-US" w:eastAsia="zh-CN"/>
    </w:rPr>
  </w:style>
  <w:style w:type="paragraph" w:customStyle="1" w:styleId="affff0">
    <w:name w:val="文章总标题"/>
    <w:basedOn w:val="a0"/>
    <w:next w:val="affff1"/>
    <w:rsid w:val="00F31E04"/>
    <w:pPr>
      <w:widowControl/>
      <w:spacing w:before="566" w:after="544" w:line="566" w:lineRule="atLeast"/>
      <w:jc w:val="center"/>
      <w:textAlignment w:val="baseline"/>
    </w:pPr>
    <w:rPr>
      <w:rFonts w:ascii="Arial" w:eastAsia="黑体" w:hAnsi="宋体" w:cs="Times New Roman"/>
      <w:color w:val="000000"/>
      <w:kern w:val="0"/>
      <w:sz w:val="54"/>
      <w:szCs w:val="20"/>
      <w:u w:color="000000"/>
    </w:rPr>
  </w:style>
  <w:style w:type="paragraph" w:customStyle="1" w:styleId="affff1">
    <w:name w:val="文章副标题"/>
    <w:basedOn w:val="a0"/>
    <w:next w:val="1"/>
    <w:rsid w:val="00F31E04"/>
    <w:pPr>
      <w:widowControl/>
      <w:spacing w:before="187" w:after="175" w:line="374" w:lineRule="atLeast"/>
      <w:jc w:val="center"/>
      <w:textAlignment w:val="baseline"/>
    </w:pPr>
    <w:rPr>
      <w:rFonts w:ascii="宋体" w:eastAsia="宋体" w:hAnsi="宋体" w:cs="Times New Roman"/>
      <w:color w:val="000000"/>
      <w:kern w:val="0"/>
      <w:sz w:val="36"/>
      <w:szCs w:val="20"/>
      <w:u w:color="000000"/>
    </w:rPr>
  </w:style>
  <w:style w:type="paragraph" w:customStyle="1" w:styleId="affff2">
    <w:name w:val="目录标题"/>
    <w:basedOn w:val="a0"/>
    <w:next w:val="a0"/>
    <w:rsid w:val="00F31E04"/>
    <w:pPr>
      <w:widowControl/>
      <w:spacing w:before="215" w:after="419" w:line="436" w:lineRule="atLeast"/>
      <w:ind w:firstLine="419"/>
      <w:jc w:val="center"/>
      <w:textAlignment w:val="baseline"/>
    </w:pPr>
    <w:rPr>
      <w:rFonts w:ascii="Arial" w:eastAsia="黑体" w:hAnsi="宋体" w:cs="Times New Roman"/>
      <w:color w:val="000000"/>
      <w:spacing w:val="283"/>
      <w:kern w:val="0"/>
      <w:sz w:val="42"/>
      <w:szCs w:val="20"/>
      <w:u w:color="000000"/>
    </w:rPr>
  </w:style>
  <w:style w:type="paragraph" w:customStyle="1" w:styleId="19">
    <w:name w:val="目录1"/>
    <w:basedOn w:val="a0"/>
    <w:next w:val="a0"/>
    <w:rsid w:val="00F31E04"/>
    <w:pPr>
      <w:widowControl/>
      <w:tabs>
        <w:tab w:val="left" w:leader="dot" w:pos="8503"/>
      </w:tabs>
      <w:spacing w:after="102" w:line="215" w:lineRule="atLeast"/>
      <w:ind w:firstLine="419"/>
      <w:jc w:val="left"/>
      <w:textAlignment w:val="baseline"/>
    </w:pPr>
    <w:rPr>
      <w:rFonts w:ascii="宋体" w:eastAsia="宋体" w:hAnsi="宋体" w:cs="Times New Roman"/>
      <w:color w:val="000000"/>
      <w:kern w:val="0"/>
      <w:szCs w:val="20"/>
      <w:u w:color="000000"/>
    </w:rPr>
  </w:style>
  <w:style w:type="paragraph" w:customStyle="1" w:styleId="29">
    <w:name w:val="目录2"/>
    <w:basedOn w:val="a0"/>
    <w:next w:val="a0"/>
    <w:rsid w:val="00F31E04"/>
    <w:pPr>
      <w:widowControl/>
      <w:tabs>
        <w:tab w:val="left" w:leader="dot" w:pos="8503"/>
      </w:tabs>
      <w:spacing w:line="317" w:lineRule="atLeast"/>
      <w:ind w:left="419" w:firstLine="419"/>
      <w:textAlignment w:val="baseline"/>
    </w:pPr>
    <w:rPr>
      <w:rFonts w:ascii="宋体" w:eastAsia="宋体" w:hAnsi="宋体" w:cs="Times New Roman"/>
      <w:color w:val="000000"/>
      <w:kern w:val="0"/>
      <w:szCs w:val="20"/>
      <w:u w:color="000000"/>
    </w:rPr>
  </w:style>
  <w:style w:type="paragraph" w:customStyle="1" w:styleId="37">
    <w:name w:val="目录3"/>
    <w:basedOn w:val="a0"/>
    <w:next w:val="a0"/>
    <w:rsid w:val="00F31E04"/>
    <w:pPr>
      <w:widowControl/>
      <w:tabs>
        <w:tab w:val="left" w:leader="dot" w:pos="8503"/>
      </w:tabs>
      <w:spacing w:line="317" w:lineRule="atLeast"/>
      <w:ind w:left="419" w:firstLine="419"/>
      <w:textAlignment w:val="baseline"/>
    </w:pPr>
    <w:rPr>
      <w:rFonts w:ascii="宋体" w:eastAsia="宋体" w:hAnsi="宋体" w:cs="Times New Roman"/>
      <w:color w:val="000000"/>
      <w:kern w:val="0"/>
      <w:szCs w:val="20"/>
      <w:u w:color="000000"/>
    </w:rPr>
  </w:style>
  <w:style w:type="paragraph" w:customStyle="1" w:styleId="affff3">
    <w:name w:val="标准"/>
    <w:basedOn w:val="a0"/>
    <w:rsid w:val="00F31E04"/>
    <w:pPr>
      <w:adjustRightInd w:val="0"/>
      <w:spacing w:line="360" w:lineRule="atLeast"/>
      <w:jc w:val="center"/>
      <w:textAlignment w:val="baseline"/>
    </w:pPr>
    <w:rPr>
      <w:rFonts w:ascii="宋体" w:eastAsia="宋体" w:hAnsi="Roman PS" w:cs="Times New Roman"/>
      <w:kern w:val="0"/>
      <w:sz w:val="24"/>
      <w:szCs w:val="20"/>
    </w:rPr>
  </w:style>
  <w:style w:type="paragraph" w:customStyle="1" w:styleId="affff4">
    <w:name w:val="表内文字"/>
    <w:basedOn w:val="a0"/>
    <w:autoRedefine/>
    <w:rsid w:val="00F31E04"/>
    <w:pPr>
      <w:spacing w:line="300" w:lineRule="auto"/>
      <w:jc w:val="center"/>
    </w:pPr>
    <w:rPr>
      <w:rFonts w:ascii="Times New Roman" w:eastAsia="宋体" w:hAnsi="Times New Roman" w:cs="Times New Roman"/>
      <w:color w:val="000000"/>
      <w:szCs w:val="20"/>
    </w:rPr>
  </w:style>
  <w:style w:type="paragraph" w:customStyle="1" w:styleId="00">
    <w:name w:val="样式 表文字 + 首行缩进:  0 字符"/>
    <w:basedOn w:val="af9"/>
    <w:rsid w:val="00F31E04"/>
    <w:pPr>
      <w:overflowPunct w:val="0"/>
    </w:pPr>
    <w:rPr>
      <w:szCs w:val="20"/>
    </w:rPr>
  </w:style>
  <w:style w:type="paragraph" w:customStyle="1" w:styleId="affff5">
    <w:name w:val="正文表标题"/>
    <w:next w:val="a0"/>
    <w:autoRedefine/>
    <w:rsid w:val="00F31E04"/>
    <w:pPr>
      <w:spacing w:line="440" w:lineRule="exact"/>
      <w:jc w:val="center"/>
    </w:pPr>
    <w:rPr>
      <w:rFonts w:ascii="宋体" w:eastAsia="宋体" w:hAnsi="Times New Roman" w:cs="Times New Roman"/>
      <w:bCs/>
      <w:noProof/>
      <w:kern w:val="0"/>
      <w:sz w:val="24"/>
      <w:szCs w:val="20"/>
    </w:rPr>
  </w:style>
  <w:style w:type="paragraph" w:customStyle="1" w:styleId="xl25">
    <w:name w:val="xl25"/>
    <w:basedOn w:val="a0"/>
    <w:rsid w:val="00F31E04"/>
    <w:pPr>
      <w:widowControl/>
      <w:pBdr>
        <w:bottom w:val="single" w:sz="8" w:space="0" w:color="auto"/>
        <w:right w:val="single" w:sz="8" w:space="0" w:color="auto"/>
      </w:pBdr>
      <w:spacing w:before="100" w:beforeAutospacing="1" w:after="100" w:afterAutospacing="1"/>
      <w:jc w:val="right"/>
    </w:pPr>
    <w:rPr>
      <w:rFonts w:ascii="Arial Unicode MS" w:eastAsia="宋体" w:hAnsi="Arial Unicode MS" w:cs="Times New Roman"/>
      <w:kern w:val="0"/>
      <w:szCs w:val="21"/>
    </w:rPr>
  </w:style>
  <w:style w:type="paragraph" w:customStyle="1" w:styleId="325">
    <w:name w:val="样式 正文3 + 行距: 固定值 25 磅"/>
    <w:basedOn w:val="a0"/>
    <w:rsid w:val="00F31E04"/>
    <w:pPr>
      <w:spacing w:line="500" w:lineRule="exact"/>
      <w:ind w:firstLineChars="200" w:firstLine="480"/>
    </w:pPr>
    <w:rPr>
      <w:rFonts w:ascii="宋体" w:eastAsia="宋体" w:hAnsi="宋体" w:cs="宋体"/>
      <w:sz w:val="24"/>
      <w:szCs w:val="20"/>
    </w:rPr>
  </w:style>
  <w:style w:type="paragraph" w:customStyle="1" w:styleId="xl27">
    <w:name w:val="xl27"/>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paragraph" w:customStyle="1" w:styleId="affff6">
    <w:name w:val="图、表头文字"/>
    <w:basedOn w:val="a0"/>
    <w:rsid w:val="00F31E04"/>
    <w:pPr>
      <w:autoSpaceDE w:val="0"/>
      <w:autoSpaceDN w:val="0"/>
      <w:adjustRightInd w:val="0"/>
      <w:spacing w:before="80" w:after="80"/>
      <w:jc w:val="center"/>
      <w:textAlignment w:val="baseline"/>
    </w:pPr>
    <w:rPr>
      <w:rFonts w:ascii="黑体" w:eastAsia="黑体" w:hAnsi="Times New Roman" w:cs="Times New Roman"/>
      <w:kern w:val="0"/>
      <w:szCs w:val="20"/>
    </w:rPr>
  </w:style>
  <w:style w:type="paragraph" w:customStyle="1" w:styleId="title4">
    <w:name w:val="title4"/>
    <w:basedOn w:val="a0"/>
    <w:rsid w:val="00F31E04"/>
    <w:pPr>
      <w:tabs>
        <w:tab w:val="num" w:pos="432"/>
      </w:tabs>
      <w:spacing w:beforeLines="50" w:line="480" w:lineRule="atLeast"/>
      <w:ind w:left="432" w:hanging="432"/>
    </w:pPr>
    <w:rPr>
      <w:rFonts w:ascii="Times New Roman" w:eastAsia="宋体" w:hAnsi="Times New Roman" w:cs="Times New Roman"/>
      <w:b/>
      <w:sz w:val="28"/>
      <w:szCs w:val="24"/>
    </w:rPr>
  </w:style>
  <w:style w:type="paragraph" w:customStyle="1" w:styleId="affff7">
    <w:name w:val="图表头"/>
    <w:basedOn w:val="a0"/>
    <w:rsid w:val="00F31E04"/>
    <w:pPr>
      <w:adjustRightInd w:val="0"/>
      <w:spacing w:line="360" w:lineRule="auto"/>
      <w:jc w:val="center"/>
      <w:textAlignment w:val="baseline"/>
    </w:pPr>
    <w:rPr>
      <w:rFonts w:ascii="黑体" w:eastAsia="黑体" w:hAnsi="Times New Roman" w:cs="Times New Roman"/>
      <w:spacing w:val="5"/>
      <w:kern w:val="0"/>
      <w:szCs w:val="24"/>
    </w:rPr>
  </w:style>
  <w:style w:type="paragraph" w:customStyle="1" w:styleId="abcd">
    <w:name w:val="abcd"/>
    <w:basedOn w:val="a0"/>
    <w:rsid w:val="00F31E04"/>
    <w:pPr>
      <w:tabs>
        <w:tab w:val="num" w:pos="840"/>
      </w:tabs>
      <w:autoSpaceDN w:val="0"/>
      <w:spacing w:before="60" w:line="264" w:lineRule="auto"/>
      <w:jc w:val="center"/>
    </w:pPr>
    <w:rPr>
      <w:rFonts w:ascii="Times New Roman" w:eastAsia="幼圆" w:hAnsi="Times New Roman" w:cs="Times New Roman"/>
      <w:b/>
      <w:kern w:val="0"/>
      <w:sz w:val="52"/>
      <w:szCs w:val="24"/>
    </w:rPr>
  </w:style>
  <w:style w:type="paragraph" w:customStyle="1" w:styleId="affff8">
    <w:name w:val="表头样式"/>
    <w:basedOn w:val="a0"/>
    <w:next w:val="a0"/>
    <w:rsid w:val="00F31E04"/>
    <w:pPr>
      <w:widowControl/>
      <w:adjustRightInd w:val="0"/>
      <w:snapToGrid w:val="0"/>
      <w:spacing w:before="100" w:beforeAutospacing="1" w:line="460" w:lineRule="exact"/>
      <w:jc w:val="center"/>
    </w:pPr>
    <w:rPr>
      <w:rFonts w:ascii="Times New Roman" w:eastAsia="宋体" w:hAnsi="Times New Roman" w:cs="Times New Roman"/>
      <w:sz w:val="26"/>
      <w:szCs w:val="24"/>
    </w:rPr>
  </w:style>
  <w:style w:type="character" w:customStyle="1" w:styleId="Charf9">
    <w:name w:val="标题节 Char"/>
    <w:aliases w:val="标题 2 Char Char Char Char Char Char Char Char"/>
    <w:rsid w:val="00F31E04"/>
    <w:rPr>
      <w:rFonts w:eastAsia="宋体"/>
      <w:b/>
      <w:bCs/>
      <w:kern w:val="2"/>
      <w:sz w:val="26"/>
      <w:szCs w:val="26"/>
      <w:lang w:val="en-US" w:eastAsia="zh-CN" w:bidi="ar-SA"/>
    </w:rPr>
  </w:style>
  <w:style w:type="character" w:customStyle="1" w:styleId="hb4CharChar0">
    <w:name w:val="hb4 Char Char"/>
    <w:rsid w:val="00F31E04"/>
    <w:rPr>
      <w:rFonts w:ascii="宋体" w:eastAsia="宋体" w:hAnsi="Arial" w:cs="宋体"/>
      <w:kern w:val="2"/>
      <w:sz w:val="24"/>
      <w:szCs w:val="24"/>
      <w:lang w:val="en-US" w:eastAsia="zh-CN" w:bidi="ar-SA"/>
    </w:rPr>
  </w:style>
  <w:style w:type="paragraph" w:customStyle="1" w:styleId="affff9">
    <w:name w:val="表格文字居中"/>
    <w:basedOn w:val="a0"/>
    <w:next w:val="a0"/>
    <w:rsid w:val="00F31E04"/>
    <w:pPr>
      <w:adjustRightInd w:val="0"/>
      <w:snapToGrid w:val="0"/>
      <w:jc w:val="center"/>
    </w:pPr>
    <w:rPr>
      <w:rFonts w:ascii="Times New Roman" w:eastAsia="宋体" w:hAnsi="Times New Roman" w:cs="Times New Roman"/>
      <w:snapToGrid w:val="0"/>
      <w:color w:val="000000"/>
      <w:sz w:val="22"/>
    </w:rPr>
  </w:style>
  <w:style w:type="paragraph" w:customStyle="1" w:styleId="1a">
    <w:name w:val="（1）正文缩进"/>
    <w:basedOn w:val="a1"/>
    <w:rsid w:val="00F31E04"/>
    <w:pPr>
      <w:tabs>
        <w:tab w:val="num" w:pos="564"/>
      </w:tabs>
      <w:ind w:left="564" w:hanging="425"/>
    </w:pPr>
    <w:rPr>
      <w:rFonts w:ascii="宋体" w:hAnsi="宋体"/>
      <w:sz w:val="28"/>
    </w:rPr>
  </w:style>
  <w:style w:type="paragraph" w:styleId="affffa">
    <w:name w:val="footnote text"/>
    <w:basedOn w:val="a0"/>
    <w:link w:val="Charfa"/>
    <w:rsid w:val="00F31E04"/>
    <w:pPr>
      <w:snapToGrid w:val="0"/>
      <w:jc w:val="left"/>
    </w:pPr>
    <w:rPr>
      <w:rFonts w:ascii="Times New Roman" w:eastAsia="宋体" w:hAnsi="Times New Roman" w:cs="Times New Roman"/>
      <w:sz w:val="18"/>
      <w:szCs w:val="18"/>
    </w:rPr>
  </w:style>
  <w:style w:type="character" w:customStyle="1" w:styleId="Charfa">
    <w:name w:val="脚注文本 Char"/>
    <w:basedOn w:val="a2"/>
    <w:link w:val="affffa"/>
    <w:rsid w:val="00F31E04"/>
    <w:rPr>
      <w:rFonts w:ascii="Times New Roman" w:eastAsia="宋体" w:hAnsi="Times New Roman" w:cs="Times New Roman"/>
      <w:sz w:val="18"/>
      <w:szCs w:val="18"/>
    </w:rPr>
  </w:style>
  <w:style w:type="character" w:styleId="affffb">
    <w:name w:val="footnote reference"/>
    <w:rsid w:val="00F31E04"/>
    <w:rPr>
      <w:vertAlign w:val="superscript"/>
    </w:rPr>
  </w:style>
  <w:style w:type="numbering" w:styleId="111111">
    <w:name w:val="Outline List 2"/>
    <w:basedOn w:val="a4"/>
    <w:rsid w:val="00F31E04"/>
  </w:style>
  <w:style w:type="paragraph" w:customStyle="1" w:styleId="affffc">
    <w:name w:val="自正文"/>
    <w:basedOn w:val="a0"/>
    <w:rsid w:val="00F31E04"/>
    <w:pPr>
      <w:spacing w:line="500" w:lineRule="exact"/>
      <w:ind w:firstLineChars="200" w:firstLine="200"/>
    </w:pPr>
    <w:rPr>
      <w:rFonts w:ascii="Times New Roman" w:eastAsia="宋体" w:hAnsi="Times New Roman" w:cs="Times New Roman"/>
      <w:kern w:val="0"/>
      <w:sz w:val="24"/>
      <w:szCs w:val="20"/>
    </w:rPr>
  </w:style>
  <w:style w:type="paragraph" w:customStyle="1" w:styleId="affffd">
    <w:name w:val="正文(首行缩进)"/>
    <w:basedOn w:val="a0"/>
    <w:autoRedefine/>
    <w:rsid w:val="00F31E04"/>
    <w:pPr>
      <w:spacing w:line="360" w:lineRule="auto"/>
      <w:ind w:firstLineChars="175" w:firstLine="420"/>
    </w:pPr>
    <w:rPr>
      <w:rFonts w:ascii="宋体" w:eastAsia="宋体" w:hAnsi="宋体" w:cs="Arial Unicode MS"/>
      <w:snapToGrid w:val="0"/>
      <w:color w:val="000000"/>
      <w:kern w:val="0"/>
      <w:sz w:val="24"/>
      <w:szCs w:val="24"/>
    </w:rPr>
  </w:style>
  <w:style w:type="character" w:customStyle="1" w:styleId="Charfb">
    <w:name w:val="正文(首行缩进) Char"/>
    <w:rsid w:val="00F31E04"/>
    <w:rPr>
      <w:rFonts w:eastAsia="宋体"/>
      <w:snapToGrid w:val="0"/>
      <w:color w:val="000000"/>
      <w:sz w:val="24"/>
      <w:szCs w:val="24"/>
      <w:lang w:val="en-US" w:eastAsia="zh-CN" w:bidi="ar-SA"/>
    </w:rPr>
  </w:style>
  <w:style w:type="paragraph" w:customStyle="1" w:styleId="affffe">
    <w:name w:val="表、图名"/>
    <w:basedOn w:val="a0"/>
    <w:autoRedefine/>
    <w:rsid w:val="00F31E04"/>
    <w:pPr>
      <w:adjustRightInd w:val="0"/>
      <w:snapToGrid w:val="0"/>
      <w:jc w:val="center"/>
    </w:pPr>
    <w:rPr>
      <w:rFonts w:ascii="黑体" w:eastAsia="黑体" w:hAnsi="宋体" w:cs="Times New Roman"/>
      <w:noProof/>
      <w:color w:val="000000"/>
      <w:szCs w:val="21"/>
    </w:rPr>
  </w:style>
  <w:style w:type="paragraph" w:customStyle="1" w:styleId="afffff">
    <w:name w:val="表格标题"/>
    <w:basedOn w:val="a0"/>
    <w:rsid w:val="00F31E04"/>
    <w:pPr>
      <w:keepNext/>
      <w:adjustRightInd w:val="0"/>
      <w:snapToGrid w:val="0"/>
      <w:spacing w:line="312" w:lineRule="atLeast"/>
      <w:ind w:firstLineChars="200" w:firstLine="590"/>
      <w:jc w:val="center"/>
      <w:textAlignment w:val="baseline"/>
    </w:pPr>
    <w:rPr>
      <w:rFonts w:ascii="黑体" w:eastAsia="黑体" w:hAnsi="宋体" w:cs="Times New Roman"/>
      <w:snapToGrid w:val="0"/>
      <w:kern w:val="0"/>
      <w:szCs w:val="20"/>
    </w:rPr>
  </w:style>
  <w:style w:type="paragraph" w:customStyle="1" w:styleId="afffff0">
    <w:name w:val="正文样式"/>
    <w:basedOn w:val="a0"/>
    <w:rsid w:val="00F31E04"/>
    <w:pPr>
      <w:spacing w:line="360" w:lineRule="auto"/>
      <w:ind w:firstLineChars="200" w:firstLine="480"/>
    </w:pPr>
    <w:rPr>
      <w:rFonts w:ascii="宋体" w:eastAsia="宋体" w:hAnsi="宋体" w:cs="Times New Roman"/>
      <w:sz w:val="24"/>
      <w:szCs w:val="24"/>
    </w:rPr>
  </w:style>
  <w:style w:type="character" w:customStyle="1" w:styleId="Charfc">
    <w:name w:val="正文样式 Char"/>
    <w:rsid w:val="00F31E04"/>
    <w:rPr>
      <w:rFonts w:ascii="宋体" w:eastAsia="宋体" w:hAnsi="宋体"/>
      <w:kern w:val="2"/>
      <w:sz w:val="24"/>
      <w:szCs w:val="24"/>
      <w:lang w:val="en-US" w:eastAsia="zh-CN" w:bidi="ar-SA"/>
    </w:rPr>
  </w:style>
  <w:style w:type="paragraph" w:customStyle="1" w:styleId="afffff1">
    <w:name w:val="表"/>
    <w:basedOn w:val="a0"/>
    <w:next w:val="a0"/>
    <w:rsid w:val="00F31E04"/>
    <w:pPr>
      <w:adjustRightInd w:val="0"/>
      <w:spacing w:before="120" w:line="500" w:lineRule="exact"/>
      <w:jc w:val="center"/>
      <w:textAlignment w:val="baseline"/>
    </w:pPr>
    <w:rPr>
      <w:rFonts w:ascii="Times New Roman" w:eastAsia="宋体" w:hAnsi="Times New Roman" w:cs="Times New Roman"/>
      <w:kern w:val="0"/>
      <w:szCs w:val="20"/>
    </w:rPr>
  </w:style>
  <w:style w:type="paragraph" w:customStyle="1" w:styleId="1b">
    <w:name w:val="1正文段落"/>
    <w:basedOn w:val="a0"/>
    <w:rsid w:val="00F31E04"/>
    <w:pPr>
      <w:spacing w:line="360" w:lineRule="auto"/>
      <w:ind w:firstLineChars="200" w:firstLine="480"/>
      <w:jc w:val="left"/>
    </w:pPr>
    <w:rPr>
      <w:rFonts w:ascii="Times New Roman" w:eastAsia="宋体" w:hAnsi="Times New Roman" w:cs="Times New Roman"/>
      <w:snapToGrid w:val="0"/>
      <w:kern w:val="0"/>
      <w:sz w:val="24"/>
      <w:szCs w:val="24"/>
    </w:rPr>
  </w:style>
  <w:style w:type="paragraph" w:customStyle="1" w:styleId="afffff2">
    <w:name w:val="表体"/>
    <w:basedOn w:val="ae"/>
    <w:rsid w:val="00F31E04"/>
    <w:pPr>
      <w:spacing w:after="0" w:line="280" w:lineRule="exact"/>
      <w:jc w:val="center"/>
    </w:pPr>
    <w:rPr>
      <w:rFonts w:ascii="宋体" w:hAnsi="宋体"/>
      <w:sz w:val="18"/>
    </w:rPr>
  </w:style>
  <w:style w:type="paragraph" w:customStyle="1" w:styleId="afffff3">
    <w:name w:val="正文（首行缩进）"/>
    <w:basedOn w:val="a0"/>
    <w:rsid w:val="00F31E04"/>
    <w:pPr>
      <w:widowControl/>
      <w:spacing w:line="360" w:lineRule="auto"/>
      <w:ind w:firstLineChars="200" w:firstLine="200"/>
      <w:jc w:val="left"/>
    </w:pPr>
    <w:rPr>
      <w:rFonts w:ascii="宋体" w:eastAsia="宋体" w:hAnsi="宋体" w:cs="Times New Roman"/>
      <w:snapToGrid w:val="0"/>
      <w:color w:val="000000"/>
      <w:sz w:val="24"/>
      <w:szCs w:val="20"/>
    </w:rPr>
  </w:style>
  <w:style w:type="paragraph" w:customStyle="1" w:styleId="afffff4">
    <w:name w:val="表格样式"/>
    <w:basedOn w:val="a0"/>
    <w:rsid w:val="00F31E04"/>
    <w:pPr>
      <w:spacing w:line="360" w:lineRule="exact"/>
      <w:jc w:val="center"/>
    </w:pPr>
    <w:rPr>
      <w:rFonts w:ascii="宋体" w:eastAsia="宋体" w:hAnsi="宋体" w:cs="Times New Roman"/>
      <w:szCs w:val="24"/>
    </w:rPr>
  </w:style>
  <w:style w:type="paragraph" w:customStyle="1" w:styleId="1c">
    <w:name w:val="注释标题1"/>
    <w:basedOn w:val="a1"/>
    <w:next w:val="a1"/>
    <w:rsid w:val="00F31E04"/>
    <w:pPr>
      <w:tabs>
        <w:tab w:val="num" w:pos="420"/>
      </w:tabs>
      <w:spacing w:line="360" w:lineRule="auto"/>
      <w:ind w:left="420" w:firstLineChars="200" w:hanging="420"/>
    </w:pPr>
    <w:rPr>
      <w:color w:val="000000"/>
      <w:sz w:val="24"/>
      <w:szCs w:val="18"/>
    </w:rPr>
  </w:style>
  <w:style w:type="paragraph" w:customStyle="1" w:styleId="afffff5">
    <w:name w:val="表名"/>
    <w:aliases w:val="四宋粗"/>
    <w:basedOn w:val="a0"/>
    <w:rsid w:val="00F31E04"/>
    <w:pPr>
      <w:keepNext/>
      <w:overflowPunct w:val="0"/>
      <w:adjustRightInd w:val="0"/>
      <w:spacing w:before="240"/>
      <w:jc w:val="center"/>
      <w:textAlignment w:val="baseline"/>
    </w:pPr>
    <w:rPr>
      <w:rFonts w:ascii="黑体" w:eastAsia="黑体" w:hAnsi="Times New Roman" w:cs="Times New Roman"/>
      <w:kern w:val="24"/>
      <w:szCs w:val="20"/>
    </w:rPr>
  </w:style>
  <w:style w:type="paragraph" w:customStyle="1" w:styleId="afffff6">
    <w:name w:val="表后空行"/>
    <w:basedOn w:val="a0"/>
    <w:rsid w:val="00F31E04"/>
    <w:pPr>
      <w:numPr>
        <w:ilvl w:val="4"/>
      </w:numPr>
      <w:overflowPunct w:val="0"/>
      <w:adjustRightInd w:val="0"/>
      <w:textAlignment w:val="baseline"/>
    </w:pPr>
    <w:rPr>
      <w:rFonts w:ascii="Times New Roman" w:eastAsia="宋体" w:hAnsi="Times New Roman" w:cs="Times New Roman"/>
      <w:kern w:val="28"/>
      <w:sz w:val="10"/>
      <w:szCs w:val="20"/>
    </w:rPr>
  </w:style>
  <w:style w:type="paragraph" w:customStyle="1" w:styleId="xl60">
    <w:name w:val="xl60"/>
    <w:basedOn w:val="a0"/>
    <w:rsid w:val="00F31E04"/>
    <w:pPr>
      <w:widowControl/>
      <w:pBdr>
        <w:left w:val="single" w:sz="8" w:space="0" w:color="auto"/>
        <w:right w:val="single" w:sz="4" w:space="0" w:color="auto"/>
      </w:pBdr>
      <w:spacing w:before="100" w:after="100"/>
      <w:jc w:val="center"/>
      <w:textAlignment w:val="top"/>
    </w:pPr>
    <w:rPr>
      <w:rFonts w:ascii="Times New Roman" w:eastAsia="宋体" w:hAnsi="Times New Roman" w:cs="Times New Roman"/>
      <w:kern w:val="0"/>
      <w:sz w:val="24"/>
      <w:szCs w:val="24"/>
    </w:rPr>
  </w:style>
  <w:style w:type="paragraph" w:customStyle="1" w:styleId="afffff7">
    <w:name w:val="表左"/>
    <w:basedOn w:val="a0"/>
    <w:next w:val="a0"/>
    <w:autoRedefine/>
    <w:rsid w:val="00F31E04"/>
    <w:pPr>
      <w:adjustRightInd w:val="0"/>
      <w:spacing w:line="280" w:lineRule="exact"/>
      <w:ind w:firstLine="567"/>
      <w:jc w:val="center"/>
      <w:textAlignment w:val="baseline"/>
    </w:pPr>
    <w:rPr>
      <w:rFonts w:ascii="仿宋_GB2312" w:eastAsia="仿宋_GB2312" w:hAnsi="Times New Roman" w:cs="Times New Roman"/>
      <w:color w:val="000000"/>
      <w:szCs w:val="21"/>
    </w:rPr>
  </w:style>
  <w:style w:type="paragraph" w:customStyle="1" w:styleId="afffff8">
    <w:name w:val="表几"/>
    <w:basedOn w:val="a0"/>
    <w:next w:val="a0"/>
    <w:rsid w:val="00F31E04"/>
    <w:pPr>
      <w:adjustRightInd w:val="0"/>
      <w:spacing w:line="360" w:lineRule="auto"/>
      <w:ind w:firstLine="480"/>
      <w:textAlignment w:val="baseline"/>
    </w:pPr>
    <w:rPr>
      <w:rFonts w:ascii="宋体" w:eastAsia="宋体" w:hAnsi="宋体" w:cs="Times New Roman"/>
      <w:sz w:val="24"/>
      <w:szCs w:val="20"/>
    </w:rPr>
  </w:style>
  <w:style w:type="paragraph" w:customStyle="1" w:styleId="08515">
    <w:name w:val="样式 小四 首行缩进:  0.85 厘米 行距: 1.5 倍行距"/>
    <w:basedOn w:val="a0"/>
    <w:next w:val="a0"/>
    <w:rsid w:val="00F31E04"/>
    <w:pPr>
      <w:adjustRightInd w:val="0"/>
      <w:spacing w:line="360" w:lineRule="auto"/>
      <w:ind w:firstLine="480"/>
      <w:textAlignment w:val="baseline"/>
    </w:pPr>
    <w:rPr>
      <w:rFonts w:ascii="Times New Roman" w:eastAsia="宋体" w:hAnsi="Times New Roman" w:cs="宋体"/>
      <w:sz w:val="24"/>
      <w:szCs w:val="20"/>
    </w:rPr>
  </w:style>
  <w:style w:type="paragraph" w:customStyle="1" w:styleId="section2">
    <w:name w:val="section2"/>
    <w:basedOn w:val="a0"/>
    <w:rsid w:val="00F31E04"/>
    <w:pPr>
      <w:widowControl/>
      <w:spacing w:before="100" w:beforeAutospacing="1" w:after="100" w:afterAutospacing="1"/>
      <w:jc w:val="left"/>
    </w:pPr>
    <w:rPr>
      <w:rFonts w:ascii="宋体" w:eastAsia="宋体" w:hAnsi="宋体" w:cs="宋体"/>
      <w:color w:val="000000"/>
      <w:kern w:val="0"/>
      <w:sz w:val="20"/>
      <w:szCs w:val="20"/>
    </w:rPr>
  </w:style>
  <w:style w:type="paragraph" w:styleId="2a">
    <w:name w:val="Body Text First Indent 2"/>
    <w:basedOn w:val="af0"/>
    <w:link w:val="2Char5"/>
    <w:rsid w:val="00F31E04"/>
    <w:pPr>
      <w:spacing w:line="529" w:lineRule="exact"/>
      <w:ind w:firstLineChars="200" w:firstLine="420"/>
    </w:pPr>
    <w:rPr>
      <w:sz w:val="24"/>
    </w:rPr>
  </w:style>
  <w:style w:type="character" w:customStyle="1" w:styleId="2Char5">
    <w:name w:val="正文首行缩进 2 Char"/>
    <w:basedOn w:val="Char8"/>
    <w:link w:val="2a"/>
    <w:rsid w:val="00F31E04"/>
    <w:rPr>
      <w:rFonts w:ascii="Times New Roman" w:eastAsia="宋体" w:hAnsi="Times New Roman" w:cs="Times New Roman"/>
      <w:sz w:val="24"/>
      <w:szCs w:val="24"/>
    </w:rPr>
  </w:style>
  <w:style w:type="paragraph" w:customStyle="1" w:styleId="070706">
    <w:name w:val="070706正文样式"/>
    <w:basedOn w:val="af0"/>
    <w:link w:val="070706Char"/>
    <w:autoRedefine/>
    <w:rsid w:val="00F31E04"/>
    <w:pPr>
      <w:adjustRightInd w:val="0"/>
      <w:snapToGrid w:val="0"/>
      <w:spacing w:after="0" w:line="336" w:lineRule="auto"/>
      <w:ind w:leftChars="0" w:left="0" w:firstLineChars="200" w:firstLine="560"/>
    </w:pPr>
    <w:rPr>
      <w:rFonts w:ascii="宋体" w:hAnsi="宋体" w:cs="宋体"/>
      <w:bCs/>
      <w:snapToGrid w:val="0"/>
      <w:color w:val="000000"/>
      <w:kern w:val="0"/>
      <w:sz w:val="28"/>
      <w:szCs w:val="28"/>
    </w:rPr>
  </w:style>
  <w:style w:type="character" w:customStyle="1" w:styleId="070706Char">
    <w:name w:val="070706正文样式 Char"/>
    <w:link w:val="070706"/>
    <w:rsid w:val="00F31E04"/>
    <w:rPr>
      <w:rFonts w:ascii="宋体" w:eastAsia="宋体" w:hAnsi="宋体" w:cs="宋体"/>
      <w:bCs/>
      <w:snapToGrid w:val="0"/>
      <w:color w:val="000000"/>
      <w:kern w:val="0"/>
      <w:sz w:val="28"/>
      <w:szCs w:val="28"/>
    </w:rPr>
  </w:style>
  <w:style w:type="paragraph" w:customStyle="1" w:styleId="130">
    <w:name w:val="1.3行"/>
    <w:basedOn w:val="070706"/>
    <w:autoRedefine/>
    <w:rsid w:val="00F31E04"/>
    <w:pPr>
      <w:spacing w:line="312" w:lineRule="auto"/>
    </w:pPr>
  </w:style>
  <w:style w:type="character" w:customStyle="1" w:styleId="css-text3">
    <w:name w:val="css-text3"/>
    <w:basedOn w:val="a2"/>
    <w:rsid w:val="00F31E04"/>
  </w:style>
  <w:style w:type="character" w:customStyle="1" w:styleId="title">
    <w:name w:val="title"/>
    <w:basedOn w:val="a2"/>
    <w:rsid w:val="00F31E04"/>
  </w:style>
  <w:style w:type="paragraph" w:customStyle="1" w:styleId="0905">
    <w:name w:val="0905正文样式"/>
    <w:basedOn w:val="a0"/>
    <w:link w:val="0905Char"/>
    <w:rsid w:val="00F31E04"/>
    <w:pPr>
      <w:adjustRightInd w:val="0"/>
      <w:snapToGrid w:val="0"/>
      <w:spacing w:line="336" w:lineRule="auto"/>
      <w:ind w:firstLineChars="200" w:firstLine="200"/>
    </w:pPr>
    <w:rPr>
      <w:rFonts w:ascii="Times New Roman" w:eastAsia="宋体" w:hAnsi="宋体" w:cs="Times New Roman"/>
      <w:sz w:val="28"/>
      <w:szCs w:val="28"/>
    </w:rPr>
  </w:style>
  <w:style w:type="character" w:customStyle="1" w:styleId="0905Char">
    <w:name w:val="0905正文样式 Char"/>
    <w:link w:val="0905"/>
    <w:rsid w:val="00F31E04"/>
    <w:rPr>
      <w:rFonts w:ascii="Times New Roman" w:eastAsia="宋体" w:hAnsi="宋体" w:cs="Times New Roman"/>
      <w:sz w:val="28"/>
      <w:szCs w:val="28"/>
    </w:rPr>
  </w:style>
  <w:style w:type="paragraph" w:customStyle="1" w:styleId="Char4CharCharChar">
    <w:name w:val="Char4 Char Char Char"/>
    <w:basedOn w:val="a0"/>
    <w:rsid w:val="00F31E04"/>
    <w:pPr>
      <w:adjustRightInd w:val="0"/>
      <w:snapToGrid w:val="0"/>
      <w:spacing w:line="360" w:lineRule="auto"/>
      <w:ind w:firstLineChars="200" w:firstLine="200"/>
    </w:pPr>
    <w:rPr>
      <w:rFonts w:ascii="宋体" w:eastAsia="宋体" w:hAnsi="宋体" w:cs="宋体"/>
      <w:sz w:val="24"/>
      <w:szCs w:val="26"/>
    </w:rPr>
  </w:style>
  <w:style w:type="paragraph" w:customStyle="1" w:styleId="charfd">
    <w:name w:val="char"/>
    <w:basedOn w:val="a0"/>
    <w:autoRedefine/>
    <w:rsid w:val="00F31E04"/>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8">
    <w:name w:val="Char Char8"/>
    <w:rsid w:val="00F31E04"/>
    <w:rPr>
      <w:rFonts w:eastAsia="宋体"/>
      <w:b/>
      <w:bCs/>
      <w:kern w:val="2"/>
      <w:sz w:val="32"/>
      <w:szCs w:val="32"/>
      <w:lang w:val="en-US" w:eastAsia="zh-CN" w:bidi="ar-SA"/>
    </w:rPr>
  </w:style>
  <w:style w:type="character" w:customStyle="1" w:styleId="CharChar6">
    <w:name w:val="Char Char6"/>
    <w:rsid w:val="00F31E04"/>
    <w:rPr>
      <w:rFonts w:eastAsia="宋体"/>
      <w:b/>
      <w:bCs/>
      <w:kern w:val="2"/>
      <w:sz w:val="28"/>
      <w:szCs w:val="28"/>
      <w:lang w:val="en-US" w:eastAsia="zh-CN" w:bidi="ar-SA"/>
    </w:rPr>
  </w:style>
  <w:style w:type="paragraph" w:customStyle="1" w:styleId="62">
    <w:name w:val="标题6"/>
    <w:basedOn w:val="a0"/>
    <w:autoRedefine/>
    <w:rsid w:val="00F31E04"/>
    <w:pPr>
      <w:spacing w:line="560" w:lineRule="exact"/>
      <w:jc w:val="center"/>
    </w:pPr>
    <w:rPr>
      <w:rFonts w:ascii="Times New Roman" w:eastAsia="宋体" w:hAnsi="Times New Roman" w:cs="Times New Roman"/>
      <w:bCs/>
      <w:spacing w:val="-2"/>
      <w:sz w:val="24"/>
      <w:szCs w:val="28"/>
    </w:rPr>
  </w:style>
  <w:style w:type="paragraph" w:customStyle="1" w:styleId="afffff9">
    <w:name w:val="於正文"/>
    <w:basedOn w:val="a0"/>
    <w:rsid w:val="00F31E04"/>
    <w:pPr>
      <w:spacing w:line="360" w:lineRule="auto"/>
      <w:ind w:firstLineChars="200" w:firstLine="200"/>
    </w:pPr>
    <w:rPr>
      <w:rFonts w:ascii="仿宋_GB2312" w:eastAsia="仿宋_GB2312" w:hAnsi="仿宋_GB2312" w:cs="Times New Roman"/>
      <w:color w:val="0000FF"/>
      <w:sz w:val="30"/>
      <w:szCs w:val="24"/>
    </w:rPr>
  </w:style>
  <w:style w:type="character" w:customStyle="1" w:styleId="Charfe">
    <w:name w:val="於正文 Char"/>
    <w:rsid w:val="00F31E04"/>
    <w:rPr>
      <w:rFonts w:ascii="仿宋_GB2312" w:eastAsia="仿宋_GB2312" w:hAnsi="仿宋_GB2312"/>
      <w:color w:val="0000FF"/>
      <w:kern w:val="2"/>
      <w:sz w:val="30"/>
      <w:szCs w:val="24"/>
      <w:lang w:val="en-US" w:eastAsia="zh-CN" w:bidi="ar-SA"/>
    </w:rPr>
  </w:style>
  <w:style w:type="paragraph" w:customStyle="1" w:styleId="afffffa">
    <w:name w:val="表格内文字"/>
    <w:basedOn w:val="5"/>
    <w:rsid w:val="00F31E04"/>
    <w:pPr>
      <w:tabs>
        <w:tab w:val="clear" w:pos="1008"/>
      </w:tabs>
      <w:autoSpaceDE w:val="0"/>
      <w:autoSpaceDN w:val="0"/>
      <w:adjustRightInd w:val="0"/>
      <w:spacing w:before="60" w:after="60" w:line="240" w:lineRule="auto"/>
      <w:ind w:left="0" w:firstLine="0"/>
      <w:jc w:val="center"/>
      <w:textAlignment w:val="baseline"/>
      <w:outlineLvl w:val="9"/>
    </w:pPr>
    <w:rPr>
      <w:rFonts w:ascii="宋体"/>
      <w:b w:val="0"/>
      <w:kern w:val="0"/>
      <w:sz w:val="21"/>
    </w:rPr>
  </w:style>
  <w:style w:type="paragraph" w:customStyle="1" w:styleId="2b">
    <w:name w:val="标题样式2"/>
    <w:basedOn w:val="2"/>
    <w:rsid w:val="00F31E04"/>
    <w:pPr>
      <w:adjustRightInd w:val="0"/>
      <w:spacing w:before="0" w:after="0" w:line="360" w:lineRule="auto"/>
      <w:jc w:val="left"/>
      <w:textAlignment w:val="baseline"/>
    </w:pPr>
    <w:rPr>
      <w:rFonts w:ascii="黑体" w:eastAsia="宋体"/>
      <w:bCs w:val="0"/>
      <w:kern w:val="0"/>
      <w:sz w:val="24"/>
      <w:szCs w:val="24"/>
    </w:rPr>
  </w:style>
  <w:style w:type="paragraph" w:customStyle="1" w:styleId="38">
    <w:name w:val="标题样式3"/>
    <w:basedOn w:val="3"/>
    <w:rsid w:val="00F31E04"/>
    <w:pPr>
      <w:spacing w:before="0" w:after="0" w:line="360" w:lineRule="auto"/>
    </w:pPr>
    <w:rPr>
      <w:rFonts w:ascii="黑体" w:eastAsia="黑体"/>
      <w:bCs w:val="0"/>
      <w:sz w:val="24"/>
      <w:szCs w:val="24"/>
    </w:rPr>
  </w:style>
  <w:style w:type="character" w:customStyle="1" w:styleId="a11">
    <w:name w:val="a11"/>
    <w:rsid w:val="00F31E04"/>
    <w:rPr>
      <w:spacing w:val="330"/>
      <w:sz w:val="20"/>
      <w:szCs w:val="20"/>
    </w:rPr>
  </w:style>
  <w:style w:type="paragraph" w:customStyle="1" w:styleId="1d">
    <w:name w:val="正文首行缩进1"/>
    <w:basedOn w:val="ae"/>
    <w:rsid w:val="00F31E04"/>
    <w:pPr>
      <w:adjustRightInd w:val="0"/>
      <w:ind w:firstLine="420"/>
      <w:textAlignment w:val="baseline"/>
    </w:pPr>
    <w:rPr>
      <w:sz w:val="21"/>
      <w:szCs w:val="20"/>
    </w:rPr>
  </w:style>
  <w:style w:type="paragraph" w:customStyle="1" w:styleId="afffffb">
    <w:name w:val="小节标题"/>
    <w:basedOn w:val="a0"/>
    <w:next w:val="a0"/>
    <w:rsid w:val="00F31E04"/>
    <w:pPr>
      <w:widowControl/>
      <w:spacing w:before="175" w:after="102" w:line="351" w:lineRule="atLeast"/>
      <w:textAlignment w:val="baseline"/>
    </w:pPr>
    <w:rPr>
      <w:rFonts w:ascii="Times New Roman" w:eastAsia="黑体" w:hAnsi="Times New Roman" w:cs="Times New Roman"/>
      <w:color w:val="000000"/>
      <w:kern w:val="0"/>
      <w:szCs w:val="20"/>
      <w:u w:color="000000"/>
    </w:rPr>
  </w:style>
  <w:style w:type="paragraph" w:customStyle="1" w:styleId="font10">
    <w:name w:val="font10"/>
    <w:basedOn w:val="a0"/>
    <w:rsid w:val="00F31E04"/>
    <w:pPr>
      <w:widowControl/>
      <w:spacing w:before="100" w:beforeAutospacing="1" w:after="100" w:afterAutospacing="1"/>
      <w:jc w:val="left"/>
    </w:pPr>
    <w:rPr>
      <w:rFonts w:ascii="Times New Roman" w:eastAsia="宋体" w:hAnsi="Times New Roman" w:cs="Times New Roman"/>
      <w:color w:val="0000FF"/>
      <w:kern w:val="0"/>
      <w:sz w:val="32"/>
      <w:szCs w:val="32"/>
    </w:rPr>
  </w:style>
  <w:style w:type="paragraph" w:customStyle="1" w:styleId="font11">
    <w:name w:val="font11"/>
    <w:basedOn w:val="a0"/>
    <w:rsid w:val="00F31E04"/>
    <w:pPr>
      <w:widowControl/>
      <w:spacing w:before="100" w:beforeAutospacing="1" w:after="100" w:afterAutospacing="1"/>
      <w:jc w:val="left"/>
    </w:pPr>
    <w:rPr>
      <w:rFonts w:ascii="Times New Roman" w:eastAsia="宋体" w:hAnsi="Times New Roman" w:cs="Times New Roman"/>
      <w:color w:val="0000FF"/>
      <w:kern w:val="0"/>
      <w:sz w:val="32"/>
      <w:szCs w:val="32"/>
    </w:rPr>
  </w:style>
  <w:style w:type="paragraph" w:customStyle="1" w:styleId="font12">
    <w:name w:val="font12"/>
    <w:basedOn w:val="a0"/>
    <w:rsid w:val="00F31E04"/>
    <w:pPr>
      <w:widowControl/>
      <w:spacing w:before="100" w:beforeAutospacing="1" w:after="100" w:afterAutospacing="1"/>
      <w:jc w:val="left"/>
    </w:pPr>
    <w:rPr>
      <w:rFonts w:ascii="宋体" w:eastAsia="宋体" w:hAnsi="宋体" w:cs="Times New Roman" w:hint="eastAsia"/>
      <w:color w:val="0000FF"/>
      <w:kern w:val="0"/>
      <w:sz w:val="24"/>
      <w:szCs w:val="24"/>
    </w:rPr>
  </w:style>
  <w:style w:type="paragraph" w:customStyle="1" w:styleId="xl55">
    <w:name w:val="xl55"/>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Times New Roman"/>
      <w:color w:val="0000FF"/>
      <w:kern w:val="0"/>
      <w:sz w:val="24"/>
      <w:szCs w:val="24"/>
    </w:rPr>
  </w:style>
  <w:style w:type="paragraph" w:customStyle="1" w:styleId="xl56">
    <w:name w:val="xl56"/>
    <w:basedOn w:val="a0"/>
    <w:rsid w:val="00F31E0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Times New Roman"/>
      <w:color w:val="0000FF"/>
      <w:kern w:val="0"/>
      <w:sz w:val="24"/>
      <w:szCs w:val="24"/>
    </w:rPr>
  </w:style>
  <w:style w:type="paragraph" w:customStyle="1" w:styleId="xl57">
    <w:name w:val="xl57"/>
    <w:basedOn w:val="a0"/>
    <w:rsid w:val="00F31E04"/>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宋体" w:hAnsi="Times New Roman" w:cs="Times New Roman"/>
      <w:color w:val="0000FF"/>
      <w:kern w:val="0"/>
      <w:sz w:val="24"/>
      <w:szCs w:val="24"/>
    </w:rPr>
  </w:style>
  <w:style w:type="paragraph" w:customStyle="1" w:styleId="xl58">
    <w:name w:val="xl58"/>
    <w:basedOn w:val="a0"/>
    <w:rsid w:val="00F31E0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Times New Roman"/>
      <w:color w:val="0000FF"/>
      <w:kern w:val="0"/>
      <w:sz w:val="24"/>
      <w:szCs w:val="24"/>
    </w:rPr>
  </w:style>
  <w:style w:type="paragraph" w:customStyle="1" w:styleId="xl59">
    <w:name w:val="xl59"/>
    <w:basedOn w:val="a0"/>
    <w:rsid w:val="00F31E0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Times New Roman"/>
      <w:color w:val="0000FF"/>
      <w:kern w:val="0"/>
      <w:sz w:val="24"/>
      <w:szCs w:val="24"/>
    </w:rPr>
  </w:style>
  <w:style w:type="paragraph" w:customStyle="1" w:styleId="afffffc">
    <w:name w:val="於"/>
    <w:basedOn w:val="a0"/>
    <w:rsid w:val="00F31E04"/>
    <w:pPr>
      <w:spacing w:line="360" w:lineRule="auto"/>
      <w:ind w:firstLineChars="200" w:firstLine="600"/>
    </w:pPr>
    <w:rPr>
      <w:rFonts w:ascii="Times New Roman" w:eastAsia="宋体" w:hAnsi="Times New Roman" w:cs="Times New Roman"/>
      <w:sz w:val="30"/>
      <w:szCs w:val="20"/>
    </w:rPr>
  </w:style>
  <w:style w:type="paragraph" w:customStyle="1" w:styleId="afffffd">
    <w:name w:val="样式 正文文本 + 小三"/>
    <w:basedOn w:val="ae"/>
    <w:rsid w:val="00F31E04"/>
    <w:pPr>
      <w:spacing w:after="0" w:line="360" w:lineRule="auto"/>
      <w:ind w:firstLineChars="200" w:firstLine="200"/>
    </w:pPr>
    <w:rPr>
      <w:rFonts w:ascii="宋体" w:hAnsi="宋体"/>
      <w:snapToGrid w:val="0"/>
      <w:kern w:val="0"/>
      <w:sz w:val="30"/>
    </w:rPr>
  </w:style>
  <w:style w:type="character" w:customStyle="1" w:styleId="Charff">
    <w:name w:val="样式 正文文本 + 小三 Char"/>
    <w:rsid w:val="00F31E04"/>
    <w:rPr>
      <w:rFonts w:ascii="宋体" w:eastAsia="宋体" w:hAnsi="宋体"/>
      <w:snapToGrid w:val="0"/>
      <w:sz w:val="30"/>
      <w:szCs w:val="24"/>
      <w:lang w:val="en-US" w:eastAsia="zh-CN" w:bidi="ar-SA"/>
    </w:rPr>
  </w:style>
  <w:style w:type="paragraph" w:customStyle="1" w:styleId="91">
    <w:name w:val="标题9"/>
    <w:basedOn w:val="33"/>
    <w:autoRedefine/>
    <w:rsid w:val="00F31E04"/>
    <w:pPr>
      <w:spacing w:after="0"/>
      <w:jc w:val="center"/>
    </w:pPr>
    <w:rPr>
      <w:b/>
      <w:bCs/>
      <w:spacing w:val="-2"/>
      <w:sz w:val="24"/>
      <w:szCs w:val="24"/>
    </w:rPr>
  </w:style>
  <w:style w:type="character" w:customStyle="1" w:styleId="9Char0">
    <w:name w:val="标题9 Char"/>
    <w:rsid w:val="00F31E04"/>
    <w:rPr>
      <w:rFonts w:ascii="Arial" w:eastAsia="宋体" w:hAnsi="Arial" w:cs="Times New Roman"/>
      <w:b/>
      <w:bCs/>
      <w:noProof w:val="0"/>
      <w:kern w:val="2"/>
      <w:sz w:val="24"/>
      <w:szCs w:val="24"/>
      <w:lang w:val="en-US" w:eastAsia="zh-CN" w:bidi="ar-SA"/>
    </w:rPr>
  </w:style>
  <w:style w:type="character" w:customStyle="1" w:styleId="7CharChar">
    <w:name w:val="标题 7 Char Char"/>
    <w:rsid w:val="00F31E04"/>
    <w:rPr>
      <w:rFonts w:eastAsia="宋体"/>
      <w:b/>
      <w:bCs/>
      <w:noProof w:val="0"/>
      <w:kern w:val="2"/>
      <w:sz w:val="24"/>
      <w:szCs w:val="24"/>
      <w:lang w:val="en-US" w:eastAsia="zh-CN" w:bidi="ar-SA"/>
    </w:rPr>
  </w:style>
  <w:style w:type="paragraph" w:customStyle="1" w:styleId="PP">
    <w:name w:val="PP 行"/>
    <w:basedOn w:val="afffffe"/>
    <w:rsid w:val="00F31E04"/>
    <w:rPr>
      <w:szCs w:val="20"/>
    </w:rPr>
  </w:style>
  <w:style w:type="paragraph" w:styleId="afffffe">
    <w:name w:val="Signature"/>
    <w:basedOn w:val="a0"/>
    <w:link w:val="Charff0"/>
    <w:rsid w:val="00F31E04"/>
    <w:pPr>
      <w:ind w:leftChars="2100" w:left="100"/>
    </w:pPr>
    <w:rPr>
      <w:rFonts w:ascii="Times New Roman" w:eastAsia="仿宋_GB2312" w:hAnsi="Times New Roman" w:cs="Times New Roman"/>
      <w:spacing w:val="-2"/>
      <w:szCs w:val="24"/>
    </w:rPr>
  </w:style>
  <w:style w:type="character" w:customStyle="1" w:styleId="Charff0">
    <w:name w:val="签名 Char"/>
    <w:basedOn w:val="a2"/>
    <w:link w:val="afffffe"/>
    <w:rsid w:val="00F31E04"/>
    <w:rPr>
      <w:rFonts w:ascii="Times New Roman" w:eastAsia="仿宋_GB2312" w:hAnsi="Times New Roman" w:cs="Times New Roman"/>
      <w:spacing w:val="-2"/>
      <w:szCs w:val="24"/>
    </w:rPr>
  </w:style>
  <w:style w:type="paragraph" w:customStyle="1" w:styleId="05">
    <w:name w:val="样式 正文文本 + 段前: 0.5 行"/>
    <w:basedOn w:val="ae"/>
    <w:rsid w:val="00F31E04"/>
    <w:pPr>
      <w:spacing w:after="0"/>
    </w:pPr>
    <w:rPr>
      <w:rFonts w:eastAsia="仿宋_GB2312"/>
      <w:spacing w:val="-2"/>
      <w:sz w:val="28"/>
      <w:szCs w:val="20"/>
    </w:rPr>
  </w:style>
  <w:style w:type="paragraph" w:styleId="affffff">
    <w:name w:val="endnote text"/>
    <w:basedOn w:val="a0"/>
    <w:link w:val="Charff1"/>
    <w:rsid w:val="00F31E04"/>
    <w:pPr>
      <w:snapToGrid w:val="0"/>
      <w:jc w:val="left"/>
    </w:pPr>
    <w:rPr>
      <w:rFonts w:ascii="Times New Roman" w:eastAsia="宋体" w:hAnsi="Times New Roman" w:cs="Times New Roman"/>
      <w:szCs w:val="20"/>
    </w:rPr>
  </w:style>
  <w:style w:type="character" w:customStyle="1" w:styleId="Charff1">
    <w:name w:val="尾注文本 Char"/>
    <w:basedOn w:val="a2"/>
    <w:link w:val="affffff"/>
    <w:rsid w:val="00F31E04"/>
    <w:rPr>
      <w:rFonts w:ascii="Times New Roman" w:eastAsia="宋体" w:hAnsi="Times New Roman" w:cs="Times New Roman"/>
      <w:szCs w:val="20"/>
    </w:rPr>
  </w:style>
  <w:style w:type="paragraph" w:customStyle="1" w:styleId="HP3">
    <w:name w:val="HP3"/>
    <w:autoRedefine/>
    <w:rsid w:val="00F31E04"/>
    <w:rPr>
      <w:rFonts w:ascii="宋体" w:eastAsia="宋体" w:hAnsi="宋体" w:cs="Times New Roman"/>
      <w:b/>
      <w:sz w:val="24"/>
      <w:szCs w:val="24"/>
    </w:rPr>
  </w:style>
  <w:style w:type="paragraph" w:customStyle="1" w:styleId="kk50404">
    <w:name w:val="样式 kk5 + 段前: 0.4 行 段后: 0.4 行"/>
    <w:basedOn w:val="a0"/>
    <w:autoRedefine/>
    <w:rsid w:val="00F31E04"/>
    <w:pPr>
      <w:keepNext/>
      <w:keepLines/>
      <w:spacing w:line="500" w:lineRule="exact"/>
      <w:ind w:firstLineChars="200" w:firstLine="200"/>
      <w:outlineLvl w:val="4"/>
    </w:pPr>
    <w:rPr>
      <w:rFonts w:ascii="宋体" w:eastAsia="宋体" w:hAnsi="宋体" w:cs="Times New Roman"/>
      <w:sz w:val="24"/>
      <w:szCs w:val="20"/>
    </w:rPr>
  </w:style>
  <w:style w:type="character" w:customStyle="1" w:styleId="CharChar30">
    <w:name w:val="Char Char3"/>
    <w:rsid w:val="00F31E04"/>
    <w:rPr>
      <w:rFonts w:eastAsia="汉鼎简书宋"/>
      <w:b/>
      <w:bCs/>
      <w:sz w:val="28"/>
      <w:szCs w:val="28"/>
      <w:lang w:val="en-US" w:eastAsia="zh-CN" w:bidi="ar-SA"/>
    </w:rPr>
  </w:style>
  <w:style w:type="character" w:customStyle="1" w:styleId="hb1Char1">
    <w:name w:val="hb1 Char1"/>
    <w:rsid w:val="00F31E04"/>
    <w:rPr>
      <w:rFonts w:ascii="黑体" w:eastAsia="黑体" w:hAnsi="Arial Narrow"/>
      <w:b/>
      <w:bCs/>
      <w:color w:val="000000"/>
      <w:kern w:val="44"/>
      <w:sz w:val="32"/>
      <w:szCs w:val="32"/>
      <w:lang w:val="en-US" w:eastAsia="zh-CN" w:bidi="ar-SA"/>
    </w:rPr>
  </w:style>
  <w:style w:type="character" w:customStyle="1" w:styleId="h21">
    <w:name w:val="h21"/>
    <w:rsid w:val="00F31E04"/>
    <w:rPr>
      <w:rFonts w:ascii="Tahoma" w:hAnsi="Tahoma" w:cs="Tahoma" w:hint="default"/>
      <w:b/>
      <w:bCs/>
      <w:color w:val="333399"/>
      <w:sz w:val="20"/>
      <w:szCs w:val="20"/>
    </w:rPr>
  </w:style>
  <w:style w:type="character" w:customStyle="1" w:styleId="7Char0">
    <w:name w:val="样式7 Char"/>
    <w:rsid w:val="00F31E04"/>
    <w:rPr>
      <w:rFonts w:ascii="黑体" w:eastAsia="宋体" w:hAnsi="宋体"/>
      <w:b/>
      <w:bCs/>
      <w:kern w:val="44"/>
      <w:sz w:val="32"/>
      <w:szCs w:val="28"/>
      <w:lang w:val="en-US" w:eastAsia="zh-CN" w:bidi="ar-SA"/>
    </w:rPr>
  </w:style>
  <w:style w:type="paragraph" w:customStyle="1" w:styleId="hb32">
    <w:name w:val="样式 hb3 + 首行缩进:  2 字符"/>
    <w:basedOn w:val="hb3"/>
    <w:autoRedefine/>
    <w:rsid w:val="00F31E04"/>
    <w:pPr>
      <w:keepNext/>
      <w:keepLines/>
      <w:widowControl w:val="0"/>
      <w:adjustRightInd w:val="0"/>
      <w:spacing w:beforeLines="0" w:afterLines="0" w:line="240" w:lineRule="auto"/>
      <w:textAlignment w:val="baseline"/>
    </w:pPr>
    <w:rPr>
      <w:rFonts w:ascii="宋体" w:hAnsi="宋体"/>
      <w:bCs/>
      <w:kern w:val="0"/>
      <w:szCs w:val="20"/>
    </w:rPr>
  </w:style>
  <w:style w:type="paragraph" w:customStyle="1" w:styleId="074">
    <w:name w:val="样式 表文字 + (符号) 宋体 首行缩进:  0.74 厘米"/>
    <w:basedOn w:val="af9"/>
    <w:rsid w:val="00F31E04"/>
    <w:rPr>
      <w:rFonts w:hAnsi="宋体"/>
      <w:szCs w:val="20"/>
    </w:rPr>
  </w:style>
  <w:style w:type="paragraph" w:customStyle="1" w:styleId="Char40">
    <w:name w:val="Char4"/>
    <w:basedOn w:val="a0"/>
    <w:rsid w:val="00F31E04"/>
    <w:pPr>
      <w:spacing w:line="360" w:lineRule="auto"/>
      <w:ind w:firstLineChars="200" w:firstLine="200"/>
    </w:pPr>
    <w:rPr>
      <w:rFonts w:ascii="宋体" w:eastAsia="宋体" w:hAnsi="宋体" w:cs="Times New Roman"/>
      <w:sz w:val="24"/>
      <w:szCs w:val="24"/>
    </w:rPr>
  </w:style>
  <w:style w:type="paragraph" w:customStyle="1" w:styleId="211">
    <w:name w:val="样式 首行缩进:  2 字符1"/>
    <w:basedOn w:val="a0"/>
    <w:autoRedefine/>
    <w:rsid w:val="00F31E04"/>
    <w:pPr>
      <w:topLinePunct/>
      <w:spacing w:line="529" w:lineRule="exact"/>
      <w:ind w:firstLineChars="200" w:firstLine="480"/>
    </w:pPr>
    <w:rPr>
      <w:rFonts w:ascii="Times New Roman" w:eastAsia="宋体" w:hAnsi="Times New Roman" w:cs="Times New Roman"/>
      <w:sz w:val="24"/>
      <w:szCs w:val="24"/>
    </w:rPr>
  </w:style>
  <w:style w:type="paragraph" w:customStyle="1" w:styleId="1e">
    <w:name w:val="自正文1"/>
    <w:basedOn w:val="a0"/>
    <w:rsid w:val="00F31E04"/>
    <w:pPr>
      <w:tabs>
        <w:tab w:val="left" w:pos="0"/>
      </w:tabs>
      <w:adjustRightInd w:val="0"/>
      <w:snapToGrid w:val="0"/>
      <w:spacing w:line="400" w:lineRule="exact"/>
      <w:ind w:firstLine="480"/>
      <w:jc w:val="left"/>
      <w:textAlignment w:val="baseline"/>
    </w:pPr>
    <w:rPr>
      <w:rFonts w:ascii="宋体" w:eastAsia="宋体" w:hAnsi="Times New Roman" w:cs="Times New Roman"/>
      <w:b/>
      <w:kern w:val="24"/>
      <w:sz w:val="24"/>
      <w:szCs w:val="20"/>
    </w:rPr>
  </w:style>
  <w:style w:type="paragraph" w:customStyle="1" w:styleId="affffff0">
    <w:name w:val="表格，五宋"/>
    <w:rsid w:val="00F31E04"/>
    <w:pPr>
      <w:adjustRightInd w:val="0"/>
      <w:spacing w:line="360" w:lineRule="exact"/>
      <w:jc w:val="center"/>
    </w:pPr>
    <w:rPr>
      <w:rFonts w:ascii="Times New Roman" w:eastAsia="宋体" w:hAnsi="Times New Roman" w:cs="Times New Roman"/>
      <w:noProof/>
      <w:kern w:val="0"/>
      <w:szCs w:val="20"/>
    </w:rPr>
  </w:style>
  <w:style w:type="character" w:customStyle="1" w:styleId="Charff2">
    <w:name w:val="表名 Char"/>
    <w:aliases w:val="四宋粗 Char"/>
    <w:rsid w:val="00F31E04"/>
    <w:rPr>
      <w:rFonts w:eastAsia="宋体"/>
      <w:b/>
      <w:noProof/>
      <w:sz w:val="28"/>
      <w:lang w:val="en-US" w:eastAsia="zh-CN" w:bidi="ar-SA"/>
    </w:rPr>
  </w:style>
  <w:style w:type="paragraph" w:customStyle="1" w:styleId="affffff1">
    <w:name w:val="表标题"/>
    <w:basedOn w:val="aff"/>
    <w:autoRedefine/>
    <w:rsid w:val="00F31E04"/>
    <w:pPr>
      <w:spacing w:beforeLines="100" w:afterLines="50" w:line="240" w:lineRule="exact"/>
      <w:ind w:firstLineChars="150" w:firstLine="542"/>
      <w:jc w:val="center"/>
    </w:pPr>
    <w:rPr>
      <w:rFonts w:ascii="宋体" w:eastAsia="汉鼎简书宋" w:hAnsi="宋体"/>
      <w:spacing w:val="30"/>
      <w:kern w:val="32"/>
      <w:sz w:val="30"/>
      <w:szCs w:val="30"/>
    </w:rPr>
  </w:style>
  <w:style w:type="character" w:customStyle="1" w:styleId="Charff3">
    <w:name w:val="表标题 Char"/>
    <w:rsid w:val="00F31E04"/>
    <w:rPr>
      <w:rFonts w:ascii="宋体" w:eastAsia="汉鼎简书宋" w:hAnsi="宋体" w:cs="宋体"/>
      <w:spacing w:val="30"/>
      <w:kern w:val="32"/>
      <w:sz w:val="30"/>
      <w:szCs w:val="30"/>
      <w:lang w:val="en-US" w:eastAsia="zh-CN" w:bidi="ar-SA"/>
    </w:rPr>
  </w:style>
  <w:style w:type="paragraph" w:customStyle="1" w:styleId="hb22">
    <w:name w:val="样式 hb2 + 首行缩进:  2 字符"/>
    <w:basedOn w:val="hb2"/>
    <w:rsid w:val="00F31E04"/>
    <w:pPr>
      <w:spacing w:beforeLines="0" w:after="180" w:line="416" w:lineRule="atLeast"/>
    </w:pPr>
    <w:rPr>
      <w:rFonts w:ascii="Times New Roman"/>
      <w:b/>
      <w:szCs w:val="20"/>
    </w:rPr>
  </w:style>
  <w:style w:type="paragraph" w:customStyle="1" w:styleId="111">
    <w:name w:val="表格样式11"/>
    <w:basedOn w:val="a0"/>
    <w:rsid w:val="00F31E04"/>
    <w:pPr>
      <w:spacing w:line="360" w:lineRule="exact"/>
      <w:jc w:val="center"/>
    </w:pPr>
    <w:rPr>
      <w:rFonts w:ascii="宋体" w:eastAsia="宋体" w:hAnsi="宋体" w:cs="Arial"/>
      <w:szCs w:val="24"/>
    </w:rPr>
  </w:style>
  <w:style w:type="paragraph" w:customStyle="1" w:styleId="biaozhun">
    <w:name w:val="biaozhun"/>
    <w:basedOn w:val="a0"/>
    <w:rsid w:val="00F31E04"/>
    <w:pPr>
      <w:widowControl/>
      <w:spacing w:before="100" w:beforeAutospacing="1" w:after="100" w:afterAutospacing="1"/>
      <w:jc w:val="left"/>
    </w:pPr>
    <w:rPr>
      <w:rFonts w:ascii="宋体" w:eastAsia="宋体" w:hAnsi="宋体" w:cs="Times New Roman"/>
      <w:kern w:val="0"/>
      <w:sz w:val="24"/>
      <w:szCs w:val="24"/>
    </w:rPr>
  </w:style>
  <w:style w:type="paragraph" w:customStyle="1" w:styleId="hb20002645">
    <w:name w:val="样式 hb2 + 左侧:  0 厘米 段前: 0 磅 段后: 0 磅 行距: 固定值 26.45 磅"/>
    <w:basedOn w:val="hb2"/>
    <w:rsid w:val="00F31E04"/>
    <w:pPr>
      <w:widowControl/>
      <w:spacing w:beforeLines="0" w:line="529" w:lineRule="exact"/>
      <w:jc w:val="left"/>
    </w:pPr>
    <w:rPr>
      <w:rFonts w:ascii="Times New Roman"/>
      <w:b/>
      <w:szCs w:val="20"/>
    </w:rPr>
  </w:style>
  <w:style w:type="paragraph" w:customStyle="1" w:styleId="hb30002645">
    <w:name w:val="样式 hb3 + 左侧:  0 厘米 段前: 0 磅 段后: 0 磅 行距: 固定值 26.45 磅"/>
    <w:basedOn w:val="hb3"/>
    <w:rsid w:val="00F31E04"/>
    <w:pPr>
      <w:keepNext/>
      <w:keepLines/>
      <w:adjustRightInd w:val="0"/>
      <w:spacing w:beforeLines="50" w:afterLines="0" w:line="529" w:lineRule="exact"/>
      <w:textAlignment w:val="baseline"/>
    </w:pPr>
    <w:rPr>
      <w:bCs/>
      <w:kern w:val="0"/>
      <w:szCs w:val="20"/>
    </w:rPr>
  </w:style>
  <w:style w:type="paragraph" w:customStyle="1" w:styleId="affffff2">
    <w:name w:val="二级标题"/>
    <w:basedOn w:val="a0"/>
    <w:next w:val="a0"/>
    <w:rsid w:val="00F31E04"/>
    <w:pPr>
      <w:spacing w:line="360" w:lineRule="auto"/>
      <w:ind w:firstLineChars="200" w:firstLine="200"/>
    </w:pPr>
    <w:rPr>
      <w:rFonts w:ascii="宋体" w:eastAsia="宋体" w:hAnsi="宋体" w:cs="Times New Roman"/>
      <w:sz w:val="24"/>
      <w:szCs w:val="24"/>
    </w:rPr>
  </w:style>
  <w:style w:type="paragraph" w:customStyle="1" w:styleId="hb42">
    <w:name w:val="样式 hb4 + 首行缩进:  2 字符"/>
    <w:basedOn w:val="hb4"/>
    <w:rsid w:val="00F31E04"/>
    <w:pPr>
      <w:keepNext w:val="0"/>
      <w:keepLines w:val="0"/>
      <w:widowControl w:val="0"/>
      <w:spacing w:beforeLines="0" w:afterLines="0" w:line="240" w:lineRule="auto"/>
      <w:outlineLvl w:val="9"/>
    </w:pPr>
    <w:rPr>
      <w:bCs w:val="0"/>
      <w:kern w:val="2"/>
      <w:szCs w:val="20"/>
    </w:rPr>
  </w:style>
  <w:style w:type="paragraph" w:customStyle="1" w:styleId="2hb22">
    <w:name w:val="样式 标题 2hb2 + 首行缩进:  2 字符"/>
    <w:basedOn w:val="2"/>
    <w:rsid w:val="00F31E04"/>
    <w:pPr>
      <w:spacing w:before="0" w:line="360" w:lineRule="auto"/>
      <w:jc w:val="left"/>
    </w:pPr>
    <w:rPr>
      <w:rFonts w:ascii="Times New Roman" w:eastAsia="宋体" w:hAnsi="Times New Roman"/>
      <w:sz w:val="28"/>
      <w:szCs w:val="20"/>
    </w:rPr>
  </w:style>
  <w:style w:type="paragraph" w:customStyle="1" w:styleId="3hb32">
    <w:name w:val="样式 标题 3hb3 + 首行缩进:  2 字符"/>
    <w:basedOn w:val="3"/>
    <w:rsid w:val="00F31E04"/>
    <w:pPr>
      <w:spacing w:before="240" w:after="240" w:line="360" w:lineRule="auto"/>
      <w:jc w:val="left"/>
    </w:pPr>
    <w:rPr>
      <w:sz w:val="24"/>
      <w:szCs w:val="20"/>
    </w:rPr>
  </w:style>
  <w:style w:type="paragraph" w:customStyle="1" w:styleId="xl23">
    <w:name w:val="xl23"/>
    <w:basedOn w:val="a0"/>
    <w:rsid w:val="00F31E04"/>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宋体" w:eastAsia="宋体" w:hAnsi="宋体" w:cs="Times New Roman"/>
      <w:color w:val="000000"/>
      <w:kern w:val="0"/>
      <w:sz w:val="28"/>
      <w:szCs w:val="28"/>
    </w:rPr>
  </w:style>
  <w:style w:type="character" w:customStyle="1" w:styleId="p101">
    <w:name w:val="p101"/>
    <w:rsid w:val="00F31E04"/>
    <w:rPr>
      <w:rFonts w:ascii="p10" w:hAnsi="p10" w:hint="default"/>
      <w:i w:val="0"/>
      <w:iCs w:val="0"/>
      <w:color w:val="006633"/>
      <w:sz w:val="20"/>
      <w:szCs w:val="20"/>
    </w:rPr>
  </w:style>
  <w:style w:type="character" w:customStyle="1" w:styleId="infodetail1">
    <w:name w:val="infodetail1"/>
    <w:rsid w:val="00F31E04"/>
    <w:rPr>
      <w:spacing w:val="360"/>
      <w:sz w:val="21"/>
      <w:szCs w:val="21"/>
    </w:rPr>
  </w:style>
  <w:style w:type="character" w:customStyle="1" w:styleId="style81">
    <w:name w:val="style81"/>
    <w:rsid w:val="00F31E04"/>
    <w:rPr>
      <w:b/>
      <w:bCs/>
      <w:color w:val="009900"/>
    </w:rPr>
  </w:style>
  <w:style w:type="paragraph" w:customStyle="1" w:styleId="hb33">
    <w:name w:val="样式 hb3 + 加粗 两端对齐"/>
    <w:basedOn w:val="hb3"/>
    <w:next w:val="3"/>
    <w:rsid w:val="00F31E04"/>
    <w:pPr>
      <w:keepNext/>
      <w:keepLines/>
      <w:widowControl w:val="0"/>
      <w:adjustRightInd w:val="0"/>
      <w:spacing w:beforeLines="0" w:afterLines="0" w:line="240" w:lineRule="auto"/>
      <w:jc w:val="both"/>
      <w:textAlignment w:val="baseline"/>
    </w:pPr>
    <w:rPr>
      <w:rFonts w:ascii="宋体" w:hAnsi="宋体"/>
      <w:bCs/>
      <w:kern w:val="0"/>
      <w:szCs w:val="20"/>
    </w:rPr>
  </w:style>
  <w:style w:type="paragraph" w:customStyle="1" w:styleId="font1">
    <w:name w:val="font1"/>
    <w:basedOn w:val="a0"/>
    <w:rsid w:val="00F31E04"/>
    <w:pPr>
      <w:widowControl/>
      <w:spacing w:before="100" w:beforeAutospacing="1" w:after="100" w:afterAutospacing="1" w:line="529" w:lineRule="exact"/>
      <w:ind w:firstLineChars="200" w:firstLine="200"/>
      <w:jc w:val="left"/>
    </w:pPr>
    <w:rPr>
      <w:rFonts w:ascii="宋体" w:eastAsia="宋体" w:hAnsi="宋体" w:cs="Times New Roman" w:hint="eastAsia"/>
      <w:kern w:val="0"/>
      <w:sz w:val="24"/>
      <w:szCs w:val="24"/>
    </w:rPr>
  </w:style>
  <w:style w:type="character" w:customStyle="1" w:styleId="CharChar5">
    <w:name w:val="Char Char5"/>
    <w:rsid w:val="00F31E04"/>
    <w:rPr>
      <w:rFonts w:ascii="Arial" w:eastAsia="黑体" w:hAnsi="Arial"/>
      <w:b/>
      <w:bCs/>
      <w:sz w:val="28"/>
      <w:szCs w:val="28"/>
      <w:lang w:val="en-US" w:eastAsia="zh-CN" w:bidi="ar-SA"/>
    </w:rPr>
  </w:style>
  <w:style w:type="paragraph" w:customStyle="1" w:styleId="0851">
    <w:name w:val="样式 首行缩进:  0.85 厘米"/>
    <w:basedOn w:val="a0"/>
    <w:rsid w:val="00F31E04"/>
    <w:pPr>
      <w:spacing w:line="529" w:lineRule="exact"/>
      <w:ind w:firstLineChars="200" w:firstLine="454"/>
    </w:pPr>
    <w:rPr>
      <w:rFonts w:ascii="Times New Roman" w:eastAsia="宋体" w:hAnsi="Times New Roman" w:cs="Times New Roman"/>
      <w:sz w:val="24"/>
      <w:szCs w:val="20"/>
    </w:rPr>
  </w:style>
  <w:style w:type="paragraph" w:customStyle="1" w:styleId="08510">
    <w:name w:val="样式 首行缩进:  0.85 厘米1"/>
    <w:basedOn w:val="a0"/>
    <w:autoRedefine/>
    <w:rsid w:val="00F31E04"/>
    <w:pPr>
      <w:widowControl/>
      <w:spacing w:line="529" w:lineRule="exact"/>
      <w:ind w:firstLineChars="200" w:firstLine="480"/>
    </w:pPr>
    <w:rPr>
      <w:rFonts w:ascii="Times New Roman" w:eastAsia="宋体" w:hAnsi="Times New Roman" w:cs="Times New Roman"/>
      <w:sz w:val="24"/>
      <w:szCs w:val="24"/>
    </w:rPr>
  </w:style>
  <w:style w:type="paragraph" w:customStyle="1" w:styleId="0852">
    <w:name w:val="样式 宋体 首行缩进:  0.85 厘米"/>
    <w:basedOn w:val="a0"/>
    <w:rsid w:val="00F31E04"/>
    <w:pPr>
      <w:spacing w:line="530" w:lineRule="exact"/>
      <w:ind w:firstLineChars="200" w:firstLine="482"/>
    </w:pPr>
    <w:rPr>
      <w:rFonts w:ascii="宋体" w:eastAsia="宋体" w:hAnsi="宋体" w:cs="Times New Roman"/>
      <w:sz w:val="24"/>
      <w:szCs w:val="20"/>
    </w:rPr>
  </w:style>
  <w:style w:type="paragraph" w:customStyle="1" w:styleId="151">
    <w:name w:val="样式 宋体 小四 左 行距: 1.5 倍行距"/>
    <w:basedOn w:val="a0"/>
    <w:rsid w:val="00F31E04"/>
    <w:pPr>
      <w:widowControl/>
      <w:topLinePunct/>
      <w:spacing w:line="530" w:lineRule="exact"/>
      <w:ind w:firstLineChars="200" w:firstLine="200"/>
      <w:jc w:val="left"/>
    </w:pPr>
    <w:rPr>
      <w:rFonts w:ascii="宋体" w:eastAsia="宋体" w:hAnsi="宋体" w:cs="Times New Roman"/>
      <w:kern w:val="0"/>
      <w:sz w:val="24"/>
      <w:szCs w:val="20"/>
    </w:rPr>
  </w:style>
  <w:style w:type="paragraph" w:customStyle="1" w:styleId="08525">
    <w:name w:val="样式 宋体 小四 首行缩进:  0.85 厘米 行距: 固定值 25 磅"/>
    <w:basedOn w:val="a0"/>
    <w:autoRedefine/>
    <w:rsid w:val="00F31E04"/>
    <w:pPr>
      <w:spacing w:line="530" w:lineRule="exact"/>
      <w:ind w:firstLineChars="200" w:firstLine="482"/>
    </w:pPr>
    <w:rPr>
      <w:rFonts w:ascii="宋体" w:eastAsia="宋体" w:hAnsi="Times New Roman" w:cs="Times New Roman"/>
      <w:sz w:val="24"/>
      <w:szCs w:val="20"/>
    </w:rPr>
  </w:style>
  <w:style w:type="paragraph" w:customStyle="1" w:styleId="550">
    <w:name w:val="样式 表号 + 居中 段前: 5 磅 段后: 5 磅"/>
    <w:basedOn w:val="5"/>
    <w:autoRedefine/>
    <w:rsid w:val="00F31E04"/>
    <w:pPr>
      <w:widowControl/>
      <w:tabs>
        <w:tab w:val="clear" w:pos="1008"/>
      </w:tabs>
      <w:spacing w:before="0" w:after="0" w:line="240" w:lineRule="auto"/>
      <w:ind w:left="0" w:firstLineChars="200" w:firstLine="200"/>
      <w:jc w:val="center"/>
    </w:pPr>
    <w:rPr>
      <w:b w:val="0"/>
      <w:sz w:val="24"/>
      <w:szCs w:val="24"/>
    </w:rPr>
  </w:style>
  <w:style w:type="character" w:customStyle="1" w:styleId="unnamed11">
    <w:name w:val="unnamed11"/>
    <w:rsid w:val="00F31E04"/>
    <w:rPr>
      <w:sz w:val="18"/>
      <w:szCs w:val="18"/>
    </w:rPr>
  </w:style>
  <w:style w:type="paragraph" w:customStyle="1" w:styleId="hb355">
    <w:name w:val="样式 hb3 + 段前: 5 磅 段后: 5 磅"/>
    <w:basedOn w:val="3"/>
    <w:rsid w:val="00F31E04"/>
    <w:pPr>
      <w:topLinePunct/>
      <w:spacing w:before="100" w:after="100" w:line="500" w:lineRule="exact"/>
      <w:ind w:firstLineChars="200" w:firstLine="200"/>
      <w:jc w:val="center"/>
    </w:pPr>
    <w:rPr>
      <w:rFonts w:ascii="黑体"/>
      <w:bCs w:val="0"/>
      <w:sz w:val="30"/>
      <w:szCs w:val="20"/>
    </w:rPr>
  </w:style>
  <w:style w:type="paragraph" w:customStyle="1" w:styleId="08520">
    <w:name w:val="样式 首行缩进:  0.85 厘米2"/>
    <w:basedOn w:val="a0"/>
    <w:autoRedefine/>
    <w:rsid w:val="00F31E04"/>
    <w:pPr>
      <w:spacing w:line="530" w:lineRule="exact"/>
      <w:ind w:firstLineChars="200" w:firstLine="482"/>
    </w:pPr>
    <w:rPr>
      <w:rFonts w:ascii="Times New Roman" w:eastAsia="宋体" w:hAnsi="Times New Roman" w:cs="Times New Roman"/>
      <w:kern w:val="24"/>
      <w:sz w:val="24"/>
      <w:szCs w:val="20"/>
    </w:rPr>
  </w:style>
  <w:style w:type="paragraph" w:customStyle="1" w:styleId="08526">
    <w:name w:val="样式 首行缩进:  0.85 厘米 行距: 固定值 26 磅"/>
    <w:basedOn w:val="a0"/>
    <w:autoRedefine/>
    <w:rsid w:val="00F31E04"/>
    <w:pPr>
      <w:widowControl/>
      <w:spacing w:line="530" w:lineRule="exact"/>
      <w:ind w:firstLineChars="200" w:firstLine="482"/>
    </w:pPr>
    <w:rPr>
      <w:rFonts w:ascii="Times New Roman" w:eastAsia="宋体" w:hAnsi="Times New Roman" w:cs="Times New Roman"/>
      <w:kern w:val="0"/>
      <w:sz w:val="24"/>
      <w:szCs w:val="20"/>
    </w:rPr>
  </w:style>
  <w:style w:type="paragraph" w:customStyle="1" w:styleId="0853">
    <w:name w:val="样式 首行缩进:  0.85 厘米3"/>
    <w:basedOn w:val="a0"/>
    <w:autoRedefine/>
    <w:rsid w:val="00F31E04"/>
    <w:pPr>
      <w:widowControl/>
      <w:spacing w:line="529" w:lineRule="exact"/>
      <w:ind w:firstLineChars="200" w:firstLine="480"/>
    </w:pPr>
    <w:rPr>
      <w:rFonts w:ascii="Times New Roman" w:eastAsia="宋体" w:hAnsi="Times New Roman" w:cs="Times New Roman"/>
      <w:sz w:val="24"/>
      <w:szCs w:val="20"/>
    </w:rPr>
  </w:style>
  <w:style w:type="paragraph" w:customStyle="1" w:styleId="042">
    <w:name w:val="样式 宋体 居中 首行缩进:  0.42 厘米"/>
    <w:basedOn w:val="af9"/>
    <w:autoRedefine/>
    <w:rsid w:val="00F31E04"/>
    <w:pPr>
      <w:ind w:firstLine="240"/>
    </w:pPr>
    <w:rPr>
      <w:rFonts w:ascii="宋体" w:hAnsi="宋体"/>
      <w:kern w:val="0"/>
    </w:rPr>
  </w:style>
  <w:style w:type="paragraph" w:customStyle="1" w:styleId="048">
    <w:name w:val="样式 居中 首行缩进:  0.48 厘米"/>
    <w:basedOn w:val="af9"/>
    <w:autoRedefine/>
    <w:rsid w:val="00F31E04"/>
    <w:pPr>
      <w:ind w:firstLine="272"/>
      <w:jc w:val="left"/>
    </w:pPr>
    <w:rPr>
      <w:szCs w:val="20"/>
    </w:rPr>
  </w:style>
  <w:style w:type="character" w:customStyle="1" w:styleId="px14">
    <w:name w:val="px14"/>
    <w:basedOn w:val="a2"/>
    <w:rsid w:val="00F31E04"/>
  </w:style>
  <w:style w:type="character" w:customStyle="1" w:styleId="javascript1">
    <w:name w:val="javascript1"/>
    <w:rsid w:val="00F31E04"/>
    <w:rPr>
      <w:rFonts w:ascii="Tahoma" w:hAnsi="Tahoma" w:cs="Tahoma" w:hint="default"/>
      <w:sz w:val="18"/>
      <w:szCs w:val="18"/>
    </w:rPr>
  </w:style>
  <w:style w:type="character" w:customStyle="1" w:styleId="zw1">
    <w:name w:val="zw1"/>
    <w:rsid w:val="00F31E04"/>
    <w:rPr>
      <w:color w:val="302F37"/>
      <w:sz w:val="21"/>
      <w:szCs w:val="21"/>
    </w:rPr>
  </w:style>
  <w:style w:type="paragraph" w:customStyle="1" w:styleId="81">
    <w:name w:val="样式8"/>
    <w:basedOn w:val="a9"/>
    <w:autoRedefine/>
    <w:rsid w:val="00F31E04"/>
    <w:pPr>
      <w:tabs>
        <w:tab w:val="left" w:pos="6840"/>
      </w:tabs>
      <w:topLinePunct/>
      <w:spacing w:before="100" w:beforeAutospacing="1" w:after="100" w:afterAutospacing="1" w:line="160" w:lineRule="atLeast"/>
      <w:jc w:val="center"/>
      <w:outlineLvl w:val="4"/>
    </w:pPr>
    <w:rPr>
      <w:rFonts w:ascii="宋体" w:hAnsi="宋体"/>
      <w:b/>
      <w:szCs w:val="24"/>
    </w:rPr>
  </w:style>
  <w:style w:type="paragraph" w:customStyle="1" w:styleId="HP-3">
    <w:name w:val="HP-3"/>
    <w:basedOn w:val="a0"/>
    <w:next w:val="2"/>
    <w:autoRedefine/>
    <w:rsid w:val="00F31E04"/>
    <w:pPr>
      <w:widowControl/>
      <w:spacing w:before="100" w:beforeAutospacing="1" w:after="100" w:afterAutospacing="1" w:line="530" w:lineRule="exact"/>
      <w:outlineLvl w:val="0"/>
    </w:pPr>
    <w:rPr>
      <w:rFonts w:ascii="Times New Roman" w:eastAsia="宋体" w:hAnsi="Times New Roman" w:cs="Times New Roman"/>
      <w:b/>
      <w:sz w:val="30"/>
      <w:szCs w:val="24"/>
    </w:rPr>
  </w:style>
  <w:style w:type="character" w:customStyle="1" w:styleId="CharCharChar1">
    <w:name w:val="表文字 Char Char Char"/>
    <w:rsid w:val="00F31E04"/>
    <w:rPr>
      <w:rFonts w:eastAsia="汉鼎简书宋"/>
      <w:kern w:val="2"/>
      <w:sz w:val="21"/>
      <w:szCs w:val="21"/>
      <w:lang w:val="en-US" w:eastAsia="zh-CN" w:bidi="ar-SA"/>
    </w:rPr>
  </w:style>
  <w:style w:type="paragraph" w:customStyle="1" w:styleId="1f">
    <w:name w:val="正文样式1"/>
    <w:basedOn w:val="a0"/>
    <w:link w:val="1Char2"/>
    <w:autoRedefine/>
    <w:rsid w:val="00F31E04"/>
    <w:pPr>
      <w:adjustRightInd w:val="0"/>
      <w:spacing w:line="440" w:lineRule="exact"/>
      <w:jc w:val="center"/>
      <w:textAlignment w:val="baseline"/>
    </w:pPr>
    <w:rPr>
      <w:rFonts w:ascii="Times New Roman" w:eastAsia="宋体" w:hAnsi="宋体" w:cs="Times New Roman"/>
      <w:kern w:val="0"/>
      <w:sz w:val="24"/>
      <w:szCs w:val="24"/>
    </w:rPr>
  </w:style>
  <w:style w:type="paragraph" w:customStyle="1" w:styleId="Char18">
    <w:name w:val="Char1"/>
    <w:basedOn w:val="a0"/>
    <w:next w:val="a0"/>
    <w:rsid w:val="00F31E04"/>
    <w:pPr>
      <w:spacing w:line="529" w:lineRule="exact"/>
      <w:ind w:firstLineChars="200" w:firstLine="200"/>
    </w:pPr>
    <w:rPr>
      <w:rFonts w:ascii="宋体" w:eastAsia="宋体" w:hAnsi="宋体" w:cs="宋体"/>
      <w:sz w:val="24"/>
      <w:szCs w:val="24"/>
    </w:rPr>
  </w:style>
  <w:style w:type="table" w:customStyle="1" w:styleId="112">
    <w:name w:val="网格型11"/>
    <w:basedOn w:val="a3"/>
    <w:next w:val="aa"/>
    <w:rsid w:val="00F31E04"/>
    <w:pPr>
      <w:widowControl w:val="0"/>
      <w:adjustRightInd w:val="0"/>
      <w:spacing w:line="529" w:lineRule="exact"/>
      <w:ind w:firstLine="480"/>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3">
    <w:name w:val="table of figures"/>
    <w:basedOn w:val="a0"/>
    <w:next w:val="a0"/>
    <w:rsid w:val="00F31E04"/>
    <w:pPr>
      <w:spacing w:line="529" w:lineRule="exact"/>
      <w:ind w:leftChars="200" w:left="200" w:hangingChars="200" w:hanging="200"/>
    </w:pPr>
    <w:rPr>
      <w:rFonts w:ascii="Times New Roman" w:eastAsia="宋体" w:hAnsi="Times New Roman" w:cs="Times New Roman"/>
      <w:sz w:val="24"/>
      <w:szCs w:val="24"/>
    </w:rPr>
  </w:style>
  <w:style w:type="paragraph" w:styleId="affffff4">
    <w:name w:val="Salutation"/>
    <w:basedOn w:val="a0"/>
    <w:link w:val="Charff4"/>
    <w:rsid w:val="00F31E04"/>
    <w:pPr>
      <w:widowControl/>
      <w:spacing w:before="100" w:beforeAutospacing="1" w:after="100" w:afterAutospacing="1"/>
      <w:jc w:val="left"/>
    </w:pPr>
    <w:rPr>
      <w:rFonts w:ascii="宋体" w:eastAsia="宋体" w:hAnsi="宋体" w:cs="宋体"/>
      <w:kern w:val="0"/>
      <w:sz w:val="24"/>
      <w:szCs w:val="24"/>
    </w:rPr>
  </w:style>
  <w:style w:type="character" w:customStyle="1" w:styleId="Charff4">
    <w:name w:val="称呼 Char"/>
    <w:basedOn w:val="a2"/>
    <w:link w:val="affffff4"/>
    <w:rsid w:val="00F31E04"/>
    <w:rPr>
      <w:rFonts w:ascii="宋体" w:eastAsia="宋体" w:hAnsi="宋体" w:cs="宋体"/>
      <w:kern w:val="0"/>
      <w:sz w:val="24"/>
      <w:szCs w:val="24"/>
    </w:rPr>
  </w:style>
  <w:style w:type="paragraph" w:styleId="affffff5">
    <w:name w:val="Quote"/>
    <w:basedOn w:val="a0"/>
    <w:next w:val="a0"/>
    <w:link w:val="Charff5"/>
    <w:qFormat/>
    <w:rsid w:val="00F31E04"/>
    <w:pPr>
      <w:widowControl/>
      <w:spacing w:after="200" w:line="276" w:lineRule="auto"/>
      <w:jc w:val="left"/>
    </w:pPr>
    <w:rPr>
      <w:rFonts w:ascii="Calibri" w:eastAsia="宋体" w:hAnsi="Calibri" w:cs="Times New Roman"/>
      <w:i/>
      <w:iCs/>
      <w:color w:val="000000"/>
      <w:kern w:val="0"/>
      <w:sz w:val="22"/>
      <w:lang w:eastAsia="en-US" w:bidi="en-US"/>
    </w:rPr>
  </w:style>
  <w:style w:type="character" w:customStyle="1" w:styleId="Charff5">
    <w:name w:val="引用 Char"/>
    <w:basedOn w:val="a2"/>
    <w:link w:val="affffff5"/>
    <w:rsid w:val="00F31E04"/>
    <w:rPr>
      <w:rFonts w:ascii="Calibri" w:eastAsia="宋体" w:hAnsi="Calibri" w:cs="Times New Roman"/>
      <w:i/>
      <w:iCs/>
      <w:color w:val="000000"/>
      <w:kern w:val="0"/>
      <w:sz w:val="22"/>
      <w:lang w:eastAsia="en-US" w:bidi="en-US"/>
    </w:rPr>
  </w:style>
  <w:style w:type="paragraph" w:styleId="affffff6">
    <w:name w:val="Intense Quote"/>
    <w:basedOn w:val="a0"/>
    <w:next w:val="a0"/>
    <w:link w:val="Charff6"/>
    <w:qFormat/>
    <w:rsid w:val="00F31E04"/>
    <w:pPr>
      <w:widowControl/>
      <w:pBdr>
        <w:bottom w:val="single" w:sz="4" w:space="4" w:color="4F81BD"/>
      </w:pBdr>
      <w:spacing w:before="200" w:after="280" w:line="276" w:lineRule="auto"/>
      <w:ind w:left="936" w:right="936"/>
      <w:jc w:val="left"/>
    </w:pPr>
    <w:rPr>
      <w:rFonts w:ascii="Calibri" w:eastAsia="宋体" w:hAnsi="Calibri" w:cs="Times New Roman"/>
      <w:b/>
      <w:bCs/>
      <w:i/>
      <w:iCs/>
      <w:color w:val="4F81BD"/>
      <w:kern w:val="0"/>
      <w:sz w:val="22"/>
      <w:lang w:eastAsia="en-US" w:bidi="en-US"/>
    </w:rPr>
  </w:style>
  <w:style w:type="character" w:customStyle="1" w:styleId="Charff6">
    <w:name w:val="明显引用 Char"/>
    <w:basedOn w:val="a2"/>
    <w:link w:val="affffff6"/>
    <w:rsid w:val="00F31E04"/>
    <w:rPr>
      <w:rFonts w:ascii="Calibri" w:eastAsia="宋体" w:hAnsi="Calibri" w:cs="Times New Roman"/>
      <w:b/>
      <w:bCs/>
      <w:i/>
      <w:iCs/>
      <w:color w:val="4F81BD"/>
      <w:kern w:val="0"/>
      <w:sz w:val="22"/>
      <w:lang w:eastAsia="en-US" w:bidi="en-US"/>
    </w:rPr>
  </w:style>
  <w:style w:type="table" w:styleId="affffff7">
    <w:name w:val="Table Professional"/>
    <w:basedOn w:val="a3"/>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ffff8">
    <w:name w:val="首行缩进"/>
    <w:basedOn w:val="a0"/>
    <w:link w:val="Charff7"/>
    <w:rsid w:val="00F31E04"/>
    <w:pPr>
      <w:adjustRightInd w:val="0"/>
      <w:spacing w:line="360" w:lineRule="auto"/>
      <w:ind w:firstLineChars="200" w:firstLine="200"/>
      <w:jc w:val="left"/>
      <w:textAlignment w:val="baseline"/>
    </w:pPr>
    <w:rPr>
      <w:rFonts w:ascii="宋体" w:eastAsia="宋体" w:hAnsi="Times" w:cs="Times New Roman"/>
      <w:bCs/>
      <w:kern w:val="44"/>
      <w:sz w:val="24"/>
      <w:szCs w:val="24"/>
    </w:rPr>
  </w:style>
  <w:style w:type="character" w:customStyle="1" w:styleId="Charff7">
    <w:name w:val="首行缩进 Char"/>
    <w:link w:val="affffff8"/>
    <w:rsid w:val="00F31E04"/>
    <w:rPr>
      <w:rFonts w:ascii="宋体" w:eastAsia="宋体" w:hAnsi="Times" w:cs="Times New Roman"/>
      <w:bCs/>
      <w:kern w:val="44"/>
      <w:sz w:val="24"/>
      <w:szCs w:val="24"/>
    </w:rPr>
  </w:style>
  <w:style w:type="paragraph" w:customStyle="1" w:styleId="Char23">
    <w:name w:val="Char2"/>
    <w:basedOn w:val="a0"/>
    <w:rsid w:val="00F31E04"/>
    <w:pPr>
      <w:spacing w:line="560" w:lineRule="exact"/>
      <w:ind w:firstLineChars="200" w:firstLine="200"/>
    </w:pPr>
    <w:rPr>
      <w:rFonts w:ascii="宋体" w:eastAsia="宋体" w:hAnsi="宋体" w:cs="宋体"/>
      <w:sz w:val="24"/>
      <w:szCs w:val="24"/>
    </w:rPr>
  </w:style>
  <w:style w:type="paragraph" w:customStyle="1" w:styleId="Char30">
    <w:name w:val="Char3"/>
    <w:basedOn w:val="a0"/>
    <w:next w:val="a0"/>
    <w:rsid w:val="00F31E04"/>
    <w:pPr>
      <w:spacing w:line="360" w:lineRule="auto"/>
      <w:ind w:firstLineChars="200" w:firstLine="200"/>
    </w:pPr>
    <w:rPr>
      <w:rFonts w:ascii="Times New Roman" w:eastAsia="宋体" w:hAnsi="Times New Roman" w:cs="Times New Roman"/>
      <w:szCs w:val="20"/>
    </w:rPr>
  </w:style>
  <w:style w:type="character" w:customStyle="1" w:styleId="1Char0">
    <w:name w:val="样式1 Char"/>
    <w:link w:val="13"/>
    <w:rsid w:val="00F31E04"/>
    <w:rPr>
      <w:rFonts w:ascii="Times New Roman" w:eastAsia="仿宋_GB2312" w:hAnsi="Times New Roman" w:cs="Times New Roman"/>
      <w:bCs/>
      <w:spacing w:val="-2"/>
      <w:szCs w:val="21"/>
    </w:rPr>
  </w:style>
  <w:style w:type="character" w:customStyle="1" w:styleId="style21">
    <w:name w:val="style21"/>
    <w:rsid w:val="00F31E04"/>
    <w:rPr>
      <w:b/>
      <w:bCs/>
      <w:color w:val="FF0000"/>
    </w:rPr>
  </w:style>
  <w:style w:type="paragraph" w:customStyle="1" w:styleId="1223">
    <w:name w:val="1223"/>
    <w:basedOn w:val="a0"/>
    <w:rsid w:val="00F31E04"/>
    <w:pPr>
      <w:spacing w:line="360" w:lineRule="auto"/>
      <w:ind w:firstLineChars="200" w:firstLine="200"/>
    </w:pPr>
    <w:rPr>
      <w:rFonts w:ascii="宋体" w:eastAsia="宋体" w:hAnsi="宋体" w:cs="仿宋_GB2312"/>
      <w:sz w:val="24"/>
      <w:szCs w:val="24"/>
    </w:rPr>
  </w:style>
  <w:style w:type="paragraph" w:customStyle="1" w:styleId="CharChar1Char">
    <w:name w:val="Char Char1 Char"/>
    <w:basedOn w:val="a0"/>
    <w:rsid w:val="00F31E04"/>
    <w:pPr>
      <w:adjustRightInd w:val="0"/>
      <w:spacing w:line="360" w:lineRule="atLeast"/>
      <w:textAlignment w:val="baseline"/>
    </w:pPr>
    <w:rPr>
      <w:rFonts w:ascii="Tahoma" w:eastAsia="宋体" w:hAnsi="Tahoma" w:cs="Times New Roman"/>
      <w:sz w:val="24"/>
      <w:szCs w:val="20"/>
    </w:rPr>
  </w:style>
  <w:style w:type="character" w:customStyle="1" w:styleId="h31">
    <w:name w:val="h31"/>
    <w:rsid w:val="00F31E04"/>
    <w:rPr>
      <w:sz w:val="25"/>
      <w:szCs w:val="25"/>
    </w:rPr>
  </w:style>
  <w:style w:type="table" w:styleId="1f0">
    <w:name w:val="Table Grid 1"/>
    <w:basedOn w:val="a3"/>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wz2">
    <w:name w:val="wz2"/>
    <w:rsid w:val="00F31E04"/>
    <w:rPr>
      <w:rFonts w:ascii="宋体" w:eastAsia="宋体" w:hAnsi="宋体" w:hint="eastAsia"/>
      <w:strike w:val="0"/>
      <w:dstrike w:val="0"/>
      <w:sz w:val="18"/>
      <w:szCs w:val="18"/>
      <w:u w:val="none"/>
      <w:effect w:val="none"/>
    </w:rPr>
  </w:style>
  <w:style w:type="character" w:customStyle="1" w:styleId="wangyong1">
    <w:name w:val="wangyong1"/>
    <w:rsid w:val="00F31E04"/>
    <w:rPr>
      <w:rFonts w:hint="default"/>
      <w:b w:val="0"/>
      <w:bCs w:val="0"/>
      <w:strike w:val="0"/>
      <w:dstrike w:val="0"/>
      <w:color w:val="000000"/>
      <w:spacing w:val="280"/>
      <w:sz w:val="18"/>
      <w:szCs w:val="18"/>
      <w:u w:val="none"/>
      <w:effect w:val="none"/>
    </w:rPr>
  </w:style>
  <w:style w:type="character" w:customStyle="1" w:styleId="1Char3">
    <w:name w:val="纯文本1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表格内容 Char"/>
    <w:rsid w:val="00F31E04"/>
    <w:rPr>
      <w:rFonts w:ascii="宋体" w:eastAsia="宋体" w:hAnsi="Courier New" w:cs="Courier New"/>
      <w:b/>
      <w:bCs/>
      <w:color w:val="000000"/>
      <w:kern w:val="2"/>
      <w:sz w:val="36"/>
      <w:szCs w:val="21"/>
      <w:lang w:val="en-US" w:eastAsia="zh-CN" w:bidi="ar-SA"/>
    </w:rPr>
  </w:style>
  <w:style w:type="character" w:customStyle="1" w:styleId="Charff8">
    <w:name w:val="章节 Char"/>
    <w:aliases w:val="名称 Char,标题1 Char,1标题 1 Char,标题 1 Char Char,H1 Char,章标题 1 Char,-*+ Char,h1 Char,1st level Char,Section Head Char,l1 Char1,b1 Char,预评价 Char,章标题 Char,标题 1 预评价 Char,章节标题 Char,1.标题 1 Char,物探标题 1 Char,my标题1 Char,标题 1XW Char,标题 11 Char,NMP Heading 1 Ch"/>
    <w:rsid w:val="00F31E04"/>
    <w:rPr>
      <w:rFonts w:eastAsia="宋体"/>
      <w:b/>
      <w:bCs/>
      <w:kern w:val="44"/>
      <w:sz w:val="44"/>
      <w:szCs w:val="44"/>
      <w:lang w:val="en-US" w:eastAsia="zh-CN" w:bidi="ar-SA"/>
    </w:rPr>
  </w:style>
  <w:style w:type="paragraph" w:customStyle="1" w:styleId="12q">
    <w:name w:val="样式12q"/>
    <w:basedOn w:val="a0"/>
    <w:link w:val="12qChar"/>
    <w:autoRedefine/>
    <w:rsid w:val="00F31E04"/>
    <w:pPr>
      <w:spacing w:line="360" w:lineRule="auto"/>
      <w:ind w:firstLineChars="200" w:firstLine="560"/>
    </w:pPr>
    <w:rPr>
      <w:rFonts w:ascii="Times New Roman" w:eastAsia="宋体" w:hAnsi="Times New Roman" w:cs="Times New Roman"/>
      <w:sz w:val="28"/>
      <w:szCs w:val="28"/>
    </w:rPr>
  </w:style>
  <w:style w:type="character" w:customStyle="1" w:styleId="12qChar">
    <w:name w:val="样式12q Char"/>
    <w:link w:val="12q"/>
    <w:rsid w:val="00F31E04"/>
    <w:rPr>
      <w:rFonts w:ascii="Times New Roman" w:eastAsia="宋体" w:hAnsi="Times New Roman" w:cs="Times New Roman"/>
      <w:sz w:val="28"/>
      <w:szCs w:val="28"/>
    </w:rPr>
  </w:style>
  <w:style w:type="paragraph" w:customStyle="1" w:styleId="3BSH-3111">
    <w:name w:val="标题 3，BSH-3条标题1.1.1"/>
    <w:basedOn w:val="3"/>
    <w:link w:val="3BSH-3111CharChar"/>
    <w:autoRedefine/>
    <w:rsid w:val="00F31E04"/>
    <w:pPr>
      <w:spacing w:before="0" w:after="0" w:line="360" w:lineRule="auto"/>
      <w:jc w:val="left"/>
      <w:outlineLvl w:val="9"/>
    </w:pPr>
    <w:rPr>
      <w:rFonts w:ascii="宋体" w:hAnsi="宋体"/>
      <w:b w:val="0"/>
      <w:bCs w:val="0"/>
      <w:caps/>
      <w:kern w:val="0"/>
      <w:sz w:val="24"/>
      <w:szCs w:val="24"/>
    </w:rPr>
  </w:style>
  <w:style w:type="character" w:customStyle="1" w:styleId="3BSH-3111CharChar">
    <w:name w:val="标题 3，BSH-3条标题1.1.1 Char Char"/>
    <w:link w:val="3BSH-3111"/>
    <w:rsid w:val="00F31E04"/>
    <w:rPr>
      <w:rFonts w:ascii="宋体" w:eastAsia="宋体" w:hAnsi="宋体" w:cs="Times New Roman"/>
      <w:caps/>
      <w:kern w:val="0"/>
      <w:sz w:val="24"/>
      <w:szCs w:val="24"/>
    </w:rPr>
  </w:style>
  <w:style w:type="paragraph" w:customStyle="1" w:styleId="211112SeBSH-2h2l22ndlevelTitre22Header">
    <w:name w:val="样式 标题 2节标题 1.11.1标题2SeBSH-2h2l22nd levelTitre22Header ..."/>
    <w:basedOn w:val="2"/>
    <w:link w:val="211112SeBSH-2h2l22ndlevelTitre22HeaderChar"/>
    <w:rsid w:val="00F31E04"/>
    <w:pPr>
      <w:spacing w:before="0" w:line="415" w:lineRule="auto"/>
    </w:pPr>
    <w:rPr>
      <w:rFonts w:ascii="宋体" w:eastAsia="宋体" w:hAnsi="宋体"/>
      <w:b w:val="0"/>
      <w:sz w:val="24"/>
    </w:rPr>
  </w:style>
  <w:style w:type="character" w:customStyle="1" w:styleId="211112SeBSH-2h2l22ndlevelTitre22HeaderChar">
    <w:name w:val="样式 标题 2节标题 1.11.1标题2SeBSH-2h2l22nd levelTitre22Header ... Char"/>
    <w:link w:val="211112SeBSH-2h2l22ndlevelTitre22Header"/>
    <w:rsid w:val="00F31E04"/>
    <w:rPr>
      <w:rFonts w:ascii="宋体" w:eastAsia="宋体" w:hAnsi="宋体" w:cs="Times New Roman"/>
      <w:bCs/>
      <w:sz w:val="24"/>
      <w:szCs w:val="32"/>
    </w:rPr>
  </w:style>
  <w:style w:type="paragraph" w:customStyle="1" w:styleId="150">
    <w:name w:val="样式 宋体 四号 行距: 1.5 倍行距"/>
    <w:basedOn w:val="a0"/>
    <w:autoRedefine/>
    <w:rsid w:val="00F31E04"/>
    <w:pPr>
      <w:numPr>
        <w:ilvl w:val="1"/>
        <w:numId w:val="17"/>
      </w:numPr>
      <w:tabs>
        <w:tab w:val="clear" w:pos="1322"/>
      </w:tabs>
      <w:snapToGrid w:val="0"/>
      <w:spacing w:line="360" w:lineRule="auto"/>
      <w:ind w:left="0" w:right="-170" w:firstLineChars="200" w:firstLine="480"/>
    </w:pPr>
    <w:rPr>
      <w:rFonts w:ascii="宋体" w:eastAsia="宋体" w:hAnsi="宋体" w:cs="Times New Roman"/>
      <w:sz w:val="24"/>
      <w:szCs w:val="24"/>
    </w:rPr>
  </w:style>
  <w:style w:type="paragraph" w:customStyle="1" w:styleId="affffff9">
    <w:name w:val="正文：段落格式"/>
    <w:basedOn w:val="a0"/>
    <w:link w:val="Charff9"/>
    <w:autoRedefine/>
    <w:rsid w:val="00F31E04"/>
    <w:pPr>
      <w:tabs>
        <w:tab w:val="num" w:pos="1320"/>
      </w:tabs>
      <w:adjustRightInd w:val="0"/>
      <w:snapToGrid w:val="0"/>
      <w:spacing w:line="440" w:lineRule="atLeast"/>
      <w:ind w:left="1320" w:hanging="420"/>
    </w:pPr>
    <w:rPr>
      <w:rFonts w:ascii="宋体" w:eastAsia="宋体" w:hAnsi="宋体" w:cs="Times New Roman"/>
      <w:color w:val="000000"/>
      <w:kern w:val="15"/>
      <w:sz w:val="24"/>
      <w:szCs w:val="24"/>
    </w:rPr>
  </w:style>
  <w:style w:type="character" w:customStyle="1" w:styleId="Charff9">
    <w:name w:val="正文：段落格式 Char"/>
    <w:link w:val="affffff9"/>
    <w:rsid w:val="00F31E04"/>
    <w:rPr>
      <w:rFonts w:ascii="宋体" w:eastAsia="宋体" w:hAnsi="宋体" w:cs="Times New Roman"/>
      <w:color w:val="000000"/>
      <w:kern w:val="15"/>
      <w:sz w:val="24"/>
      <w:szCs w:val="24"/>
    </w:rPr>
  </w:style>
  <w:style w:type="paragraph" w:customStyle="1" w:styleId="s422">
    <w:name w:val="样式 样式 正文缩进s4 + 首行缩进:  2 字符 + 首行缩进:  2 字符"/>
    <w:basedOn w:val="a0"/>
    <w:autoRedefine/>
    <w:rsid w:val="00F31E04"/>
    <w:pPr>
      <w:adjustRightInd w:val="0"/>
      <w:snapToGrid w:val="0"/>
      <w:spacing w:line="336" w:lineRule="auto"/>
      <w:ind w:firstLineChars="227" w:firstLine="545"/>
    </w:pPr>
    <w:rPr>
      <w:rFonts w:ascii="宋体" w:eastAsia="宋体" w:hAnsi="宋体" w:cs="Times New Roman"/>
      <w:color w:val="000000"/>
      <w:sz w:val="28"/>
      <w:szCs w:val="20"/>
    </w:rPr>
  </w:style>
  <w:style w:type="paragraph" w:styleId="57">
    <w:name w:val="List 5"/>
    <w:basedOn w:val="a0"/>
    <w:rsid w:val="00F31E04"/>
    <w:pPr>
      <w:ind w:left="2100" w:hanging="420"/>
    </w:pPr>
    <w:rPr>
      <w:rFonts w:ascii="Times New Roman" w:eastAsia="宋体" w:hAnsi="Times New Roman" w:cs="Times New Roman"/>
      <w:szCs w:val="20"/>
    </w:rPr>
  </w:style>
  <w:style w:type="paragraph" w:customStyle="1" w:styleId="CharCharCharChar1Char">
    <w:name w:val="正文文本最新 Char Char Char Char1 Char"/>
    <w:basedOn w:val="a0"/>
    <w:link w:val="CharCharCharChar1CharChar"/>
    <w:rsid w:val="00F31E04"/>
    <w:pPr>
      <w:spacing w:line="360" w:lineRule="auto"/>
      <w:ind w:firstLineChars="200" w:firstLine="200"/>
    </w:pPr>
    <w:rPr>
      <w:rFonts w:ascii="Times New Roman" w:eastAsia="宋体" w:hAnsi="Times New Roman" w:cs="Times New Roman"/>
      <w:bCs/>
      <w:sz w:val="28"/>
      <w:szCs w:val="24"/>
    </w:rPr>
  </w:style>
  <w:style w:type="character" w:customStyle="1" w:styleId="CharCharCharChar1CharChar">
    <w:name w:val="正文文本最新 Char Char Char Char1 Char Char"/>
    <w:link w:val="CharCharCharChar1Char"/>
    <w:rsid w:val="00F31E04"/>
    <w:rPr>
      <w:rFonts w:ascii="Times New Roman" w:eastAsia="宋体" w:hAnsi="Times New Roman" w:cs="Times New Roman"/>
      <w:bCs/>
      <w:sz w:val="28"/>
      <w:szCs w:val="24"/>
    </w:rPr>
  </w:style>
  <w:style w:type="paragraph" w:customStyle="1" w:styleId="1q">
    <w:name w:val="标题1q"/>
    <w:basedOn w:val="a0"/>
    <w:next w:val="a0"/>
    <w:rsid w:val="00F31E04"/>
    <w:pPr>
      <w:spacing w:line="360" w:lineRule="auto"/>
      <w:ind w:left="431" w:firstLineChars="200" w:firstLine="200"/>
      <w:jc w:val="center"/>
    </w:pPr>
    <w:rPr>
      <w:rFonts w:ascii="Times New Roman" w:eastAsia="宋体" w:hAnsi="Times New Roman" w:cs="Times New Roman"/>
      <w:szCs w:val="20"/>
    </w:rPr>
  </w:style>
  <w:style w:type="character" w:customStyle="1" w:styleId="Charffa">
    <w:name w:val="正文 宋体 小四 Char"/>
    <w:link w:val="affffffa"/>
    <w:rsid w:val="00F31E04"/>
    <w:rPr>
      <w:rFonts w:ascii="宋体" w:eastAsia="宋体" w:hAnsi="宋体"/>
      <w:sz w:val="24"/>
    </w:rPr>
  </w:style>
  <w:style w:type="paragraph" w:customStyle="1" w:styleId="affffffa">
    <w:name w:val="正文 宋体 小四"/>
    <w:basedOn w:val="a0"/>
    <w:link w:val="Charffa"/>
    <w:rsid w:val="00F31E04"/>
    <w:pPr>
      <w:spacing w:line="360" w:lineRule="auto"/>
      <w:ind w:firstLine="480"/>
    </w:pPr>
    <w:rPr>
      <w:rFonts w:ascii="宋体" w:eastAsia="宋体" w:hAnsi="宋体"/>
      <w:sz w:val="24"/>
    </w:rPr>
  </w:style>
  <w:style w:type="paragraph" w:customStyle="1" w:styleId="xl65">
    <w:name w:val="xl65"/>
    <w:basedOn w:val="a0"/>
    <w:rsid w:val="00F31E04"/>
    <w:pPr>
      <w:widowControl/>
      <w:pBdr>
        <w:left w:val="single" w:sz="4" w:space="0" w:color="auto"/>
        <w:right w:val="single" w:sz="4" w:space="0" w:color="auto"/>
      </w:pBdr>
      <w:spacing w:before="100" w:beforeAutospacing="1" w:after="100" w:afterAutospacing="1"/>
      <w:jc w:val="center"/>
    </w:pPr>
    <w:rPr>
      <w:rFonts w:ascii="Arial Unicode MS" w:eastAsia="宋体" w:hAnsi="Arial Unicode MS" w:cs="Times New Roman"/>
      <w:kern w:val="0"/>
      <w:szCs w:val="21"/>
    </w:rPr>
  </w:style>
  <w:style w:type="character" w:customStyle="1" w:styleId="1Char20">
    <w:name w:val="1 Char2"/>
    <w:aliases w:val="第一章 Char1,my标题1 Char2,h1 Char2,1st level Char2,Section Head Char2,l1 Char2,标题 1 Char Char2,一级标题，黑粗，三号，序号 Char2,H1 Char2,NMP Heading 1 Char2,一、 Char2,Head 1wsa Char3,式样b Char1,标题 1XW Char1,1.标题 1 Char1,一级标题(章) Char1,一级标题 Char1,标题1 Char2,章节 Char2"/>
    <w:locked/>
    <w:rsid w:val="00F31E04"/>
    <w:rPr>
      <w:rFonts w:eastAsia="宋体"/>
      <w:kern w:val="44"/>
      <w:sz w:val="44"/>
      <w:szCs w:val="44"/>
      <w:lang w:val="en-US" w:eastAsia="zh-CN" w:bidi="ar-SA"/>
    </w:rPr>
  </w:style>
  <w:style w:type="paragraph" w:customStyle="1" w:styleId="CharCharCharCharCharCharChar">
    <w:name w:val="Char Char Char Char Char Char Char"/>
    <w:basedOn w:val="a0"/>
    <w:rsid w:val="00F31E04"/>
    <w:pPr>
      <w:widowControl/>
      <w:spacing w:after="160" w:line="240" w:lineRule="exact"/>
      <w:jc w:val="left"/>
    </w:pPr>
    <w:rPr>
      <w:rFonts w:ascii="Arial" w:eastAsia="Times New Roman" w:hAnsi="Arial" w:cs="Verdana"/>
      <w:b/>
      <w:kern w:val="0"/>
      <w:sz w:val="24"/>
      <w:szCs w:val="24"/>
      <w:lang w:eastAsia="en-US"/>
    </w:rPr>
  </w:style>
  <w:style w:type="paragraph" w:customStyle="1" w:styleId="220">
    <w:name w:val="样式 样式 首行缩进:  2 字符 + 首行缩进:  2 字符"/>
    <w:basedOn w:val="a0"/>
    <w:rsid w:val="00F31E04"/>
    <w:pPr>
      <w:spacing w:line="360" w:lineRule="auto"/>
      <w:ind w:firstLine="480"/>
    </w:pPr>
    <w:rPr>
      <w:rFonts w:ascii="Times New Roman" w:eastAsia="宋体" w:hAnsi="Times New Roman" w:cs="Times New Roman"/>
      <w:sz w:val="24"/>
      <w:szCs w:val="20"/>
    </w:rPr>
  </w:style>
  <w:style w:type="character" w:customStyle="1" w:styleId="Charffb">
    <w:name w:val="样式 正文文本缩进 + 宋体 四号 Char"/>
    <w:link w:val="affffffb"/>
    <w:rsid w:val="00F31E04"/>
    <w:rPr>
      <w:rFonts w:ascii="宋体" w:eastAsia="宋体" w:hAnsi="宋体"/>
      <w:sz w:val="28"/>
    </w:rPr>
  </w:style>
  <w:style w:type="character" w:customStyle="1" w:styleId="Charffc">
    <w:name w:val="韩城正文 Char"/>
    <w:link w:val="affffffc"/>
    <w:rsid w:val="00F31E04"/>
    <w:rPr>
      <w:rFonts w:ascii="宋体" w:eastAsia="宋体" w:hAnsi="宋体"/>
      <w:sz w:val="24"/>
    </w:rPr>
  </w:style>
  <w:style w:type="character" w:customStyle="1" w:styleId="tabletitleChar">
    <w:name w:val="table_title Char"/>
    <w:link w:val="tabletitle"/>
    <w:rsid w:val="00F31E04"/>
    <w:rPr>
      <w:rFonts w:eastAsia="宋体"/>
      <w:b/>
      <w:sz w:val="18"/>
    </w:rPr>
  </w:style>
  <w:style w:type="character" w:customStyle="1" w:styleId="Charffd">
    <w:name w:val="正文潘 Char"/>
    <w:rsid w:val="00F31E04"/>
    <w:rPr>
      <w:rFonts w:ascii="宋体" w:eastAsia="宋体" w:hAnsi="宋体"/>
      <w:color w:val="000000"/>
      <w:kern w:val="2"/>
      <w:sz w:val="24"/>
      <w:lang w:val="en-US" w:eastAsia="zh-CN"/>
    </w:rPr>
  </w:style>
  <w:style w:type="character" w:customStyle="1" w:styleId="affffffd">
    <w:name w:val="样式 (中文) 黑体 小四"/>
    <w:rsid w:val="00F31E04"/>
    <w:rPr>
      <w:rFonts w:eastAsia="黑体"/>
      <w:sz w:val="28"/>
    </w:rPr>
  </w:style>
  <w:style w:type="character" w:customStyle="1" w:styleId="9Char1">
    <w:name w:val="标题 9 Char1"/>
    <w:aliases w:val="干标题(a) Char2,(use for tables) Char2,标 Char"/>
    <w:link w:val="9"/>
    <w:rsid w:val="00F31E04"/>
    <w:rPr>
      <w:rFonts w:ascii="Arial" w:eastAsia="宋体" w:hAnsi="Arial" w:cs="Times New Roman"/>
      <w:snapToGrid w:val="0"/>
      <w:sz w:val="24"/>
      <w:szCs w:val="21"/>
    </w:rPr>
  </w:style>
  <w:style w:type="character" w:customStyle="1" w:styleId="affffffe">
    <w:name w:val="样式 黑色"/>
    <w:rsid w:val="00F31E04"/>
    <w:rPr>
      <w:rFonts w:eastAsia="宋体"/>
      <w:color w:val="auto"/>
      <w:sz w:val="28"/>
    </w:rPr>
  </w:style>
  <w:style w:type="character" w:customStyle="1" w:styleId="Charffe">
    <w:name w:val="表题 Char"/>
    <w:aliases w:val="1) Char,项 Char,无序号，小四黑常规，空两字 Char,标题1.1.1.1.1 Char2,标题1.1.1.1.1 Char Char1,前言 Char,第四层条 Char Char,表头文字 Char,标题 5表头 Char,H5 Char,前言 Char Char1"/>
    <w:rsid w:val="00F31E04"/>
    <w:rPr>
      <w:rFonts w:eastAsia="宋体"/>
      <w:kern w:val="2"/>
      <w:sz w:val="28"/>
      <w:lang w:val="en-US" w:eastAsia="zh-CN" w:bidi="ar-SA"/>
    </w:rPr>
  </w:style>
  <w:style w:type="character" w:customStyle="1" w:styleId="0916Char1">
    <w:name w:val="0916正文样式 Char1"/>
    <w:link w:val="0916"/>
    <w:rsid w:val="00F31E04"/>
    <w:rPr>
      <w:rFonts w:ascii="宋体" w:eastAsia="宋体" w:hAnsi="宋体"/>
      <w:snapToGrid w:val="0"/>
      <w:sz w:val="28"/>
      <w:lang w:val="zh-CN"/>
    </w:rPr>
  </w:style>
  <w:style w:type="character" w:customStyle="1" w:styleId="CharChar4">
    <w:name w:val="特点标题 Char Char"/>
    <w:rsid w:val="00F31E04"/>
    <w:rPr>
      <w:rFonts w:ascii="宋体"/>
      <w:sz w:val="28"/>
    </w:rPr>
  </w:style>
  <w:style w:type="character" w:customStyle="1" w:styleId="f11">
    <w:name w:val="f11"/>
    <w:rsid w:val="00F31E04"/>
    <w:rPr>
      <w:color w:val="000000"/>
      <w:sz w:val="26"/>
    </w:rPr>
  </w:style>
  <w:style w:type="character" w:customStyle="1" w:styleId="Head1wsaChar">
    <w:name w:val="Head 1wsa Char"/>
    <w:aliases w:val="标题 1 Char Char Char Char,H1 Char1,NMP Heading 1 Char1,Ch Char,章标题 Char1,章标题 1 Char1,一、 Char,章节标题 Char1,章节 Char1,名称 Char1,标题1 Char1,1标题 1 Char1,一级标题(章) Char,一级标题 Char,b1 Char1,heading 1 Char,Heading 1 (NN) Char,标题 1 Char1 Char Char Char"/>
    <w:rsid w:val="00F31E04"/>
    <w:rPr>
      <w:rFonts w:eastAsia="宋体"/>
      <w:b/>
      <w:kern w:val="44"/>
      <w:sz w:val="44"/>
      <w:lang w:val="en-US" w:eastAsia="zh-CN"/>
    </w:rPr>
  </w:style>
  <w:style w:type="character" w:customStyle="1" w:styleId="Head1wsaChar1">
    <w:name w:val="Head 1wsa Char1"/>
    <w:rsid w:val="00F31E04"/>
    <w:rPr>
      <w:rFonts w:eastAsia="宋体"/>
      <w:b/>
      <w:kern w:val="44"/>
      <w:sz w:val="44"/>
      <w:lang w:val="en-US" w:eastAsia="zh-CN"/>
    </w:rPr>
  </w:style>
  <w:style w:type="character" w:customStyle="1" w:styleId="BodyTextIndent3Char1">
    <w:name w:val="Body Text Indent 3 Char1"/>
    <w:aliases w:val="正文文字缩进 31 Char1,正文文字缩进 3 Char Char1"/>
    <w:rsid w:val="00F31E04"/>
    <w:rPr>
      <w:rFonts w:eastAsia="宋体"/>
      <w:kern w:val="2"/>
      <w:sz w:val="16"/>
      <w:lang w:val="en-US" w:eastAsia="zh-CN" w:bidi="ar-SA"/>
    </w:rPr>
  </w:style>
  <w:style w:type="character" w:customStyle="1" w:styleId="4Char0">
    <w:name w:val="表小4 Char"/>
    <w:link w:val="47"/>
    <w:rsid w:val="00F31E04"/>
    <w:rPr>
      <w:rFonts w:ascii="宋体" w:eastAsia="宋体" w:hAnsi="宋体"/>
      <w:color w:val="000000"/>
      <w:sz w:val="24"/>
    </w:rPr>
  </w:style>
  <w:style w:type="character" w:customStyle="1" w:styleId="7Char1">
    <w:name w:val="标题 7 Char1"/>
    <w:aliases w:val="项标题(1) Char1,(use for appendix) Char,标题 7 表 Char,无节条 Char,标题 7 表1 Char"/>
    <w:link w:val="7"/>
    <w:rsid w:val="00F31E04"/>
    <w:rPr>
      <w:rFonts w:ascii="宋体" w:eastAsia="宋体" w:hAnsi="宋体" w:cs="Times New Roman"/>
      <w:b/>
      <w:bCs/>
      <w:snapToGrid w:val="0"/>
      <w:kern w:val="0"/>
      <w:sz w:val="24"/>
      <w:szCs w:val="24"/>
    </w:rPr>
  </w:style>
  <w:style w:type="character" w:customStyle="1" w:styleId="Char19">
    <w:name w:val="普通文字 Char1"/>
    <w:aliases w:val="纯文本 Char Char Char Char Char Char,普通文字 + 行距: 1.5 倍行距 Char,首行缩进:  1.96 字符 Char,孙普文字 Char,纯文本 Char Char1"/>
    <w:rsid w:val="00F31E04"/>
    <w:rPr>
      <w:rFonts w:ascii="宋体" w:eastAsia="宋体" w:hAnsi="Courier New"/>
      <w:kern w:val="2"/>
      <w:sz w:val="21"/>
      <w:lang w:val="en-US" w:eastAsia="zh-CN"/>
    </w:rPr>
  </w:style>
  <w:style w:type="character" w:customStyle="1" w:styleId="textChar">
    <w:name w:val="text Char"/>
    <w:link w:val="text"/>
    <w:rsid w:val="00F31E04"/>
    <w:rPr>
      <w:rFonts w:eastAsia="宋体"/>
      <w:sz w:val="24"/>
    </w:rPr>
  </w:style>
  <w:style w:type="character" w:customStyle="1" w:styleId="1CharChar">
    <w:name w:val="样式 标题 1 Char Char"/>
    <w:link w:val="1Char4"/>
    <w:rsid w:val="00F31E04"/>
    <w:rPr>
      <w:rFonts w:eastAsia="宋体"/>
      <w:b/>
      <w:kern w:val="44"/>
      <w:sz w:val="28"/>
    </w:rPr>
  </w:style>
  <w:style w:type="character" w:customStyle="1" w:styleId="afffffff">
    <w:name w:val="样式 宋体 四号"/>
    <w:rsid w:val="00F31E04"/>
    <w:rPr>
      <w:rFonts w:ascii="宋体" w:eastAsia="宋体" w:hAnsi="宋体"/>
      <w:sz w:val="28"/>
    </w:rPr>
  </w:style>
  <w:style w:type="character" w:customStyle="1" w:styleId="unnamed21">
    <w:name w:val="unnamed21"/>
    <w:rsid w:val="00F31E04"/>
    <w:rPr>
      <w:strike w:val="0"/>
      <w:dstrike w:val="0"/>
      <w:sz w:val="26"/>
      <w:u w:val="none"/>
    </w:rPr>
  </w:style>
  <w:style w:type="character" w:customStyle="1" w:styleId="Charfff">
    <w:name w:val="表格正文 Char"/>
    <w:link w:val="afffffff0"/>
    <w:rsid w:val="00F31E04"/>
    <w:rPr>
      <w:rFonts w:eastAsia="宋体"/>
    </w:rPr>
  </w:style>
  <w:style w:type="character" w:customStyle="1" w:styleId="CharCharCharCharCharCharCharCharCharCharChar">
    <w:name w:val="普通文字 Char Char Char Char Char Char Char Char Char Char Char"/>
    <w:rsid w:val="00F31E04"/>
    <w:rPr>
      <w:rFonts w:ascii="宋体" w:eastAsia="宋体" w:hAnsi="Courier New"/>
      <w:kern w:val="2"/>
      <w:sz w:val="21"/>
      <w:lang w:val="en-US" w:eastAsia="zh-CN"/>
    </w:rPr>
  </w:style>
  <w:style w:type="character" w:customStyle="1" w:styleId="Charfff0">
    <w:name w:val="表里 Char"/>
    <w:link w:val="afffffff1"/>
    <w:rsid w:val="00F31E04"/>
    <w:rPr>
      <w:rFonts w:eastAsia="宋体"/>
      <w:sz w:val="24"/>
    </w:rPr>
  </w:style>
  <w:style w:type="character" w:customStyle="1" w:styleId="8Char1">
    <w:name w:val="标题 8 Char1"/>
    <w:aliases w:val="目标题 1) Char2,(use for figures) Char2,(figure) Char1,无节款 Char"/>
    <w:link w:val="8"/>
    <w:rsid w:val="00F31E04"/>
    <w:rPr>
      <w:rFonts w:ascii="Arial" w:eastAsia="宋体" w:hAnsi="Arial" w:cs="Times New Roman"/>
      <w:snapToGrid w:val="0"/>
      <w:kern w:val="0"/>
      <w:sz w:val="24"/>
      <w:szCs w:val="24"/>
    </w:rPr>
  </w:style>
  <w:style w:type="character" w:customStyle="1" w:styleId="style51">
    <w:name w:val="style51"/>
    <w:rsid w:val="00F31E04"/>
    <w:rPr>
      <w:sz w:val="21"/>
    </w:rPr>
  </w:style>
  <w:style w:type="character" w:customStyle="1" w:styleId="wb1">
    <w:name w:val="wb1"/>
    <w:rsid w:val="00F31E04"/>
    <w:rPr>
      <w:rFonts w:ascii="ˎ̥" w:hAnsi="ˎ̥" w:hint="default"/>
      <w:strike w:val="0"/>
      <w:dstrike w:val="0"/>
      <w:color w:val="000000"/>
      <w:sz w:val="18"/>
      <w:u w:val="none"/>
    </w:rPr>
  </w:style>
  <w:style w:type="character" w:customStyle="1" w:styleId="afffffff2">
    <w:name w:val="超级链接"/>
    <w:rsid w:val="00F31E04"/>
    <w:rPr>
      <w:rFonts w:ascii="Times New Roman" w:eastAsia="宋体"/>
      <w:b w:val="0"/>
      <w:i w:val="0"/>
      <w:strike w:val="0"/>
      <w:dstrike w:val="0"/>
      <w:color w:val="0000FF"/>
      <w:sz w:val="21"/>
      <w:u w:val="single" w:color="0000FF"/>
      <w:vertAlign w:val="baseline"/>
      <w:lang w:val="en-US" w:eastAsia="zh-CN"/>
    </w:rPr>
  </w:style>
  <w:style w:type="character" w:customStyle="1" w:styleId="GB2312Char">
    <w:name w:val="样式 宁扬 + 仿宋_GB2312 Char"/>
    <w:rsid w:val="00F31E04"/>
    <w:rPr>
      <w:rFonts w:ascii="仿宋_GB2312" w:eastAsia="仿宋_GB2312" w:hAnsi="仿宋_GB2312"/>
      <w:kern w:val="2"/>
      <w:sz w:val="28"/>
      <w:lang w:val="en-US" w:eastAsia="zh-CN"/>
    </w:rPr>
  </w:style>
  <w:style w:type="character" w:customStyle="1" w:styleId="text1">
    <w:name w:val="text1"/>
    <w:rsid w:val="00F31E04"/>
    <w:rPr>
      <w:sz w:val="28"/>
    </w:rPr>
  </w:style>
  <w:style w:type="character" w:customStyle="1" w:styleId="1Char2">
    <w:name w:val="正文样式1 Char"/>
    <w:link w:val="1f"/>
    <w:rsid w:val="00F31E04"/>
    <w:rPr>
      <w:rFonts w:ascii="Times New Roman" w:eastAsia="宋体" w:hAnsi="宋体" w:cs="Times New Roman"/>
      <w:kern w:val="0"/>
      <w:sz w:val="24"/>
      <w:szCs w:val="24"/>
    </w:rPr>
  </w:style>
  <w:style w:type="character" w:customStyle="1" w:styleId="CharChar7">
    <w:name w:val="表内文字 Char Char"/>
    <w:rsid w:val="00F31E04"/>
    <w:rPr>
      <w:rFonts w:ascii="宋体" w:eastAsia="宋体" w:hAnsi="宋体"/>
      <w:kern w:val="2"/>
      <w:sz w:val="28"/>
      <w:lang w:val="en-US" w:eastAsia="zh-CN" w:bidi="ar-SA"/>
    </w:rPr>
  </w:style>
  <w:style w:type="paragraph" w:customStyle="1" w:styleId="afffffff3">
    <w:name w:val="中文报告书样式"/>
    <w:basedOn w:val="a0"/>
    <w:rsid w:val="00F31E04"/>
    <w:pPr>
      <w:adjustRightInd w:val="0"/>
      <w:spacing w:line="360" w:lineRule="auto"/>
      <w:ind w:firstLine="482"/>
      <w:textAlignment w:val="baseline"/>
    </w:pPr>
    <w:rPr>
      <w:rFonts w:ascii="Times New Roman" w:eastAsia="宋体" w:hAnsi="Times New Roman" w:cs="Times New Roman"/>
      <w:kern w:val="24"/>
      <w:sz w:val="24"/>
      <w:szCs w:val="20"/>
    </w:rPr>
  </w:style>
  <w:style w:type="paragraph" w:styleId="afffffff4">
    <w:name w:val="List Continue"/>
    <w:basedOn w:val="a9"/>
    <w:rsid w:val="00F31E04"/>
    <w:pPr>
      <w:widowControl/>
      <w:spacing w:after="240"/>
      <w:ind w:left="720" w:right="720"/>
    </w:pPr>
    <w:rPr>
      <w:rFonts w:ascii="Garamond" w:hAnsi="Garamond"/>
      <w:kern w:val="0"/>
      <w:sz w:val="21"/>
    </w:rPr>
  </w:style>
  <w:style w:type="paragraph" w:customStyle="1" w:styleId="afffffff5">
    <w:name w:val="表中"/>
    <w:basedOn w:val="a0"/>
    <w:rsid w:val="00F31E04"/>
    <w:pPr>
      <w:adjustRightInd w:val="0"/>
      <w:snapToGrid w:val="0"/>
      <w:spacing w:line="360" w:lineRule="atLeast"/>
      <w:jc w:val="center"/>
    </w:pPr>
    <w:rPr>
      <w:rFonts w:ascii="宋体" w:eastAsia="宋体" w:hAnsi="宋体" w:cs="Times New Roman"/>
      <w:snapToGrid w:val="0"/>
      <w:kern w:val="0"/>
      <w:szCs w:val="20"/>
    </w:rPr>
  </w:style>
  <w:style w:type="paragraph" w:customStyle="1" w:styleId="111110">
    <w:name w:val="样式 样式 报告标 + 段前: 1 行 段后: 1 行1 + 段前: 1 行 段后: 1 行"/>
    <w:basedOn w:val="a0"/>
    <w:rsid w:val="00F31E04"/>
    <w:pPr>
      <w:adjustRightInd w:val="0"/>
      <w:snapToGrid w:val="0"/>
      <w:spacing w:beforeLines="100" w:afterLines="100" w:line="300" w:lineRule="auto"/>
      <w:outlineLvl w:val="0"/>
    </w:pPr>
    <w:rPr>
      <w:rFonts w:ascii="黑体" w:eastAsia="黑体" w:hAnsi="Times New Roman" w:cs="Times New Roman"/>
      <w:snapToGrid w:val="0"/>
      <w:sz w:val="28"/>
      <w:szCs w:val="20"/>
    </w:rPr>
  </w:style>
  <w:style w:type="paragraph" w:styleId="48">
    <w:name w:val="List 4"/>
    <w:basedOn w:val="a0"/>
    <w:rsid w:val="00F31E04"/>
    <w:pPr>
      <w:spacing w:beforeLines="15" w:afterLines="15"/>
      <w:ind w:left="1680" w:firstLineChars="200" w:hanging="420"/>
      <w:jc w:val="left"/>
      <w:textAlignment w:val="baseline"/>
    </w:pPr>
    <w:rPr>
      <w:rFonts w:ascii="Times New Roman" w:eastAsia="宋体" w:hAnsi="Times New Roman" w:cs="Times New Roman"/>
      <w:kern w:val="0"/>
      <w:sz w:val="28"/>
      <w:szCs w:val="20"/>
    </w:rPr>
  </w:style>
  <w:style w:type="paragraph" w:customStyle="1" w:styleId="6CharCharCharCharCharChar1CharCharCharCharCharCharCharCharCharChar">
    <w:name w:val="6 Char Char Char Char Char Char1 Char Char Char Char Char Char Char Char Char Char"/>
    <w:basedOn w:val="a0"/>
    <w:rsid w:val="00F31E04"/>
    <w:rPr>
      <w:rFonts w:ascii="Times New Roman" w:eastAsia="宋体" w:hAnsi="Times New Roman" w:cs="Times New Roman"/>
      <w:szCs w:val="20"/>
    </w:rPr>
  </w:style>
  <w:style w:type="paragraph" w:customStyle="1" w:styleId="49">
    <w:name w:val="Заг 4"/>
    <w:basedOn w:val="39"/>
    <w:rsid w:val="00F31E04"/>
    <w:pPr>
      <w:keepNext w:val="0"/>
      <w:tabs>
        <w:tab w:val="clear" w:pos="720"/>
        <w:tab w:val="clear" w:pos="1260"/>
        <w:tab w:val="clear" w:pos="3065"/>
        <w:tab w:val="left" w:pos="1080"/>
        <w:tab w:val="left" w:pos="1680"/>
      </w:tabs>
      <w:spacing w:before="0" w:after="0"/>
      <w:ind w:left="1680"/>
    </w:pPr>
  </w:style>
  <w:style w:type="paragraph" w:customStyle="1" w:styleId="4a">
    <w:name w:val="中小4"/>
    <w:basedOn w:val="4b"/>
    <w:rsid w:val="00F31E04"/>
    <w:pPr>
      <w:spacing w:line="240" w:lineRule="auto"/>
    </w:pPr>
    <w:rPr>
      <w:color w:val="FF0000"/>
    </w:rPr>
  </w:style>
  <w:style w:type="paragraph" w:customStyle="1" w:styleId="afffffff6">
    <w:name w:val="缩进正文"/>
    <w:basedOn w:val="af0"/>
    <w:rsid w:val="00F31E04"/>
    <w:pPr>
      <w:adjustRightInd w:val="0"/>
      <w:snapToGrid w:val="0"/>
      <w:spacing w:after="0" w:line="300" w:lineRule="auto"/>
      <w:ind w:leftChars="0" w:left="0" w:firstLine="200"/>
    </w:pPr>
    <w:rPr>
      <w:rFonts w:ascii="宋体"/>
      <w:sz w:val="28"/>
      <w:szCs w:val="20"/>
    </w:rPr>
  </w:style>
  <w:style w:type="paragraph" w:customStyle="1" w:styleId="afffffff7">
    <w:name w:val="동그랑"/>
    <w:basedOn w:val="a0"/>
    <w:rsid w:val="00F31E04"/>
    <w:pPr>
      <w:tabs>
        <w:tab w:val="left" w:pos="990"/>
        <w:tab w:val="left" w:pos="1080"/>
      </w:tabs>
      <w:autoSpaceDE w:val="0"/>
      <w:autoSpaceDN w:val="0"/>
      <w:adjustRightInd w:val="0"/>
      <w:ind w:left="540" w:hanging="990"/>
    </w:pPr>
    <w:rPr>
      <w:rFonts w:ascii="Times New Roman" w:eastAsia="신명조" w:hAnsi="Times New Roman" w:cs="Times New Roman"/>
      <w:kern w:val="0"/>
      <w:sz w:val="24"/>
      <w:szCs w:val="20"/>
      <w:lang w:eastAsia="ko-KR"/>
    </w:rPr>
  </w:style>
  <w:style w:type="paragraph" w:customStyle="1" w:styleId="afffffff8">
    <w:name w:val="表格内容"/>
    <w:basedOn w:val="a0"/>
    <w:next w:val="a0"/>
    <w:rsid w:val="00F31E04"/>
    <w:pPr>
      <w:overflowPunct w:val="0"/>
      <w:adjustRightInd w:val="0"/>
      <w:snapToGrid w:val="0"/>
      <w:spacing w:line="240" w:lineRule="atLeast"/>
      <w:ind w:left="284"/>
      <w:textAlignment w:val="baseline"/>
    </w:pPr>
    <w:rPr>
      <w:rFonts w:ascii="Times New Roman" w:eastAsia="仿宋_GB2312" w:hAnsi="Times New Roman" w:cs="Times New Roman"/>
      <w:kern w:val="0"/>
      <w:sz w:val="24"/>
      <w:szCs w:val="20"/>
    </w:rPr>
  </w:style>
  <w:style w:type="paragraph" w:styleId="afffffff9">
    <w:name w:val="List Paragraph"/>
    <w:basedOn w:val="a0"/>
    <w:qFormat/>
    <w:rsid w:val="00F31E04"/>
    <w:pPr>
      <w:ind w:firstLineChars="200" w:firstLine="420"/>
    </w:pPr>
    <w:rPr>
      <w:rFonts w:ascii="Calibri" w:eastAsia="宋体" w:hAnsi="Calibri" w:cs="Times New Roman"/>
      <w:szCs w:val="20"/>
    </w:rPr>
  </w:style>
  <w:style w:type="paragraph" w:customStyle="1" w:styleId="ParaCharCharCharCharCharCharChar">
    <w:name w:val="默认段落字体 Para Char Char Char Char Char Char Char"/>
    <w:basedOn w:val="a0"/>
    <w:rsid w:val="00F31E04"/>
    <w:pPr>
      <w:adjustRightInd w:val="0"/>
      <w:spacing w:line="360" w:lineRule="auto"/>
      <w:ind w:left="200" w:hangingChars="200" w:hanging="200"/>
      <w:textAlignment w:val="baseline"/>
    </w:pPr>
    <w:rPr>
      <w:rFonts w:ascii="Times New Roman" w:eastAsia="宋体" w:hAnsi="Times New Roman" w:cs="Times New Roman"/>
      <w:kern w:val="0"/>
      <w:sz w:val="24"/>
      <w:szCs w:val="20"/>
    </w:rPr>
  </w:style>
  <w:style w:type="paragraph" w:customStyle="1" w:styleId="099125">
    <w:name w:val="样式 宋体 四号 首行缩进:  0.99 厘米 行距: 多倍行距 1.25 字行"/>
    <w:basedOn w:val="a0"/>
    <w:rsid w:val="00F31E04"/>
    <w:pPr>
      <w:adjustRightInd w:val="0"/>
      <w:snapToGrid w:val="0"/>
      <w:spacing w:line="300" w:lineRule="auto"/>
      <w:ind w:firstLine="561"/>
    </w:pPr>
    <w:rPr>
      <w:rFonts w:ascii="宋体" w:eastAsia="宋体" w:hAnsi="宋体" w:cs="Times New Roman"/>
      <w:sz w:val="28"/>
      <w:szCs w:val="20"/>
    </w:rPr>
  </w:style>
  <w:style w:type="paragraph" w:customStyle="1" w:styleId="CharCharChar1Char1">
    <w:name w:val="Char Char Char1 Char1"/>
    <w:basedOn w:val="a0"/>
    <w:rsid w:val="00F31E04"/>
    <w:rPr>
      <w:rFonts w:ascii="Times New Roman" w:eastAsia="宋体" w:hAnsi="Times New Roman" w:cs="Times New Roman"/>
      <w:szCs w:val="20"/>
    </w:rPr>
  </w:style>
  <w:style w:type="paragraph" w:customStyle="1" w:styleId="11211">
    <w:name w:val="样式 样式 主标 + 段前: 1 行 段后: 1 行 + 首行缩进:  2 字符 段前: 1 行 段后: 1 行"/>
    <w:basedOn w:val="a0"/>
    <w:rsid w:val="00F31E04"/>
    <w:pPr>
      <w:adjustRightInd w:val="0"/>
      <w:snapToGrid w:val="0"/>
      <w:spacing w:beforeLines="100" w:afterLines="100" w:line="300" w:lineRule="auto"/>
      <w:outlineLvl w:val="0"/>
    </w:pPr>
    <w:rPr>
      <w:rFonts w:ascii="黑体" w:eastAsia="黑体" w:hAnsi="Times New Roman" w:cs="Times New Roman"/>
      <w:sz w:val="28"/>
      <w:szCs w:val="20"/>
    </w:rPr>
  </w:style>
  <w:style w:type="paragraph" w:customStyle="1" w:styleId="0916">
    <w:name w:val="0916正文样式"/>
    <w:basedOn w:val="a0"/>
    <w:link w:val="0916Char1"/>
    <w:rsid w:val="00F31E04"/>
    <w:pPr>
      <w:adjustRightInd w:val="0"/>
      <w:snapToGrid w:val="0"/>
      <w:spacing w:line="336" w:lineRule="auto"/>
      <w:ind w:firstLineChars="192" w:firstLine="538"/>
    </w:pPr>
    <w:rPr>
      <w:rFonts w:ascii="宋体" w:eastAsia="宋体" w:hAnsi="宋体"/>
      <w:snapToGrid w:val="0"/>
      <w:sz w:val="28"/>
      <w:lang w:val="zh-CN"/>
    </w:rPr>
  </w:style>
  <w:style w:type="paragraph" w:customStyle="1" w:styleId="152">
    <w:name w:val="样式 (西文) 宋体 四号 行距: 1.5 倍行距 首行缩进:  2 字符"/>
    <w:basedOn w:val="a0"/>
    <w:rsid w:val="00F31E04"/>
    <w:pPr>
      <w:spacing w:line="360" w:lineRule="auto"/>
      <w:ind w:firstLineChars="200" w:firstLine="200"/>
      <w:jc w:val="left"/>
    </w:pPr>
    <w:rPr>
      <w:rFonts w:ascii="宋体" w:eastAsia="宋体" w:hAnsi="宋体" w:cs="Times New Roman"/>
      <w:sz w:val="28"/>
      <w:szCs w:val="20"/>
    </w:rPr>
  </w:style>
  <w:style w:type="paragraph" w:customStyle="1" w:styleId="58">
    <w:name w:val="宽5中"/>
    <w:basedOn w:val="a0"/>
    <w:next w:val="a0"/>
    <w:rsid w:val="00F31E04"/>
    <w:pPr>
      <w:adjustRightInd w:val="0"/>
      <w:snapToGrid w:val="0"/>
      <w:spacing w:line="240" w:lineRule="atLeast"/>
      <w:jc w:val="left"/>
    </w:pPr>
    <w:rPr>
      <w:rFonts w:ascii="宋体" w:eastAsia="宋体" w:hAnsi="宋体" w:cs="Times New Roman"/>
      <w:sz w:val="24"/>
      <w:szCs w:val="20"/>
    </w:rPr>
  </w:style>
  <w:style w:type="paragraph" w:customStyle="1" w:styleId="1f1">
    <w:name w:val="1级标题"/>
    <w:basedOn w:val="1"/>
    <w:rsid w:val="00F31E04"/>
    <w:pPr>
      <w:spacing w:beforeLines="50" w:afterLines="50" w:line="360" w:lineRule="auto"/>
    </w:pPr>
    <w:rPr>
      <w:rFonts w:ascii="黑体" w:eastAsia="黑体"/>
      <w:bCs w:val="0"/>
      <w:color w:val="000000"/>
      <w:sz w:val="24"/>
      <w:szCs w:val="20"/>
    </w:rPr>
  </w:style>
  <w:style w:type="paragraph" w:customStyle="1" w:styleId="afffffffa">
    <w:name w:val="文章附标题"/>
    <w:basedOn w:val="a0"/>
    <w:next w:val="1"/>
    <w:rsid w:val="00F31E04"/>
    <w:pPr>
      <w:widowControl/>
      <w:spacing w:before="187" w:after="175" w:line="374" w:lineRule="atLeast"/>
      <w:jc w:val="center"/>
      <w:textAlignment w:val="baseline"/>
    </w:pPr>
    <w:rPr>
      <w:rFonts w:ascii="Times New Roman" w:eastAsia="宋体" w:hAnsi="Times New Roman" w:cs="Times New Roman"/>
      <w:color w:val="000000"/>
      <w:kern w:val="0"/>
      <w:sz w:val="36"/>
      <w:szCs w:val="20"/>
      <w:u w:color="000000"/>
    </w:rPr>
  </w:style>
  <w:style w:type="paragraph" w:customStyle="1" w:styleId="afffffffb">
    <w:name w:val="表格小五"/>
    <w:basedOn w:val="a0"/>
    <w:rsid w:val="00F31E04"/>
    <w:pPr>
      <w:spacing w:line="240" w:lineRule="atLeast"/>
      <w:jc w:val="left"/>
    </w:pPr>
    <w:rPr>
      <w:rFonts w:ascii="Times New Roman" w:eastAsia="宋体" w:hAnsi="Times New Roman" w:cs="Times New Roman"/>
      <w:kern w:val="0"/>
      <w:sz w:val="18"/>
      <w:szCs w:val="20"/>
    </w:rPr>
  </w:style>
  <w:style w:type="paragraph" w:customStyle="1" w:styleId="6CharCharCharCharCharCharCharCharChar">
    <w:name w:val="6 Char Char Char Char Char Char Char Char Char"/>
    <w:basedOn w:val="a0"/>
    <w:rsid w:val="00F31E04"/>
    <w:pPr>
      <w:spacing w:line="360" w:lineRule="auto"/>
      <w:ind w:firstLineChars="200" w:firstLine="200"/>
    </w:pPr>
    <w:rPr>
      <w:rFonts w:ascii="宋体" w:eastAsia="宋体" w:hAnsi="宋体" w:cs="Times New Roman"/>
      <w:sz w:val="24"/>
      <w:szCs w:val="20"/>
    </w:rPr>
  </w:style>
  <w:style w:type="paragraph" w:customStyle="1" w:styleId="1f2">
    <w:name w:val="图名1"/>
    <w:basedOn w:val="a0"/>
    <w:rsid w:val="00F31E04"/>
    <w:pPr>
      <w:jc w:val="center"/>
    </w:pPr>
    <w:rPr>
      <w:rFonts w:ascii="黑体" w:eastAsia="黑体" w:hAnsi="Times New Roman" w:cs="Times New Roman"/>
      <w:b/>
      <w:szCs w:val="20"/>
    </w:rPr>
  </w:style>
  <w:style w:type="paragraph" w:customStyle="1" w:styleId="3Arial00">
    <w:name w:val="样式 标题 3 + (西文) Arial (中文) 宋体 小四 段前: 0 磅 段后: 0 磅 行距: 单倍行距"/>
    <w:basedOn w:val="3"/>
    <w:rsid w:val="00F31E04"/>
    <w:pPr>
      <w:keepNext w:val="0"/>
      <w:keepLines w:val="0"/>
      <w:adjustRightInd w:val="0"/>
      <w:snapToGrid w:val="0"/>
      <w:spacing w:before="0" w:after="0" w:line="400" w:lineRule="atLeast"/>
    </w:pPr>
    <w:rPr>
      <w:rFonts w:ascii="Arial" w:hAnsi="Arial"/>
      <w:bCs w:val="0"/>
      <w:snapToGrid w:val="0"/>
      <w:kern w:val="0"/>
      <w:sz w:val="24"/>
      <w:szCs w:val="20"/>
    </w:rPr>
  </w:style>
  <w:style w:type="paragraph" w:customStyle="1" w:styleId="afffffffc">
    <w:name w:val="짝때기"/>
    <w:basedOn w:val="a0"/>
    <w:rsid w:val="00F31E04"/>
    <w:pPr>
      <w:tabs>
        <w:tab w:val="left" w:pos="900"/>
        <w:tab w:val="left" w:pos="2240"/>
      </w:tabs>
      <w:autoSpaceDE w:val="0"/>
      <w:autoSpaceDN w:val="0"/>
      <w:adjustRightInd w:val="0"/>
      <w:ind w:left="900" w:hanging="180"/>
    </w:pPr>
    <w:rPr>
      <w:rFonts w:ascii="Times New Roman" w:eastAsia="신명조" w:hAnsi="Times New Roman" w:cs="Times New Roman"/>
      <w:kern w:val="0"/>
      <w:sz w:val="24"/>
      <w:szCs w:val="20"/>
      <w:lang w:eastAsia="ko-KR"/>
    </w:rPr>
  </w:style>
  <w:style w:type="paragraph" w:customStyle="1" w:styleId="4c">
    <w:name w:val="样式 标题4 + 自动设置"/>
    <w:basedOn w:val="a1"/>
    <w:rsid w:val="00F31E04"/>
    <w:pPr>
      <w:keepNext/>
      <w:keepLines/>
      <w:spacing w:line="433" w:lineRule="exact"/>
      <w:ind w:firstLine="0"/>
      <w:outlineLvl w:val="3"/>
    </w:pPr>
    <w:rPr>
      <w:rFonts w:ascii="Arial" w:hAnsi="Arial"/>
      <w:b/>
      <w:color w:val="0000FF"/>
      <w:sz w:val="24"/>
    </w:rPr>
  </w:style>
  <w:style w:type="paragraph" w:customStyle="1" w:styleId="0990">
    <w:name w:val="样式 首行缩进:  0.99 厘米"/>
    <w:basedOn w:val="a0"/>
    <w:rsid w:val="00F31E04"/>
    <w:pPr>
      <w:snapToGrid w:val="0"/>
      <w:spacing w:line="300" w:lineRule="auto"/>
      <w:ind w:firstLineChars="200" w:firstLine="560"/>
    </w:pPr>
    <w:rPr>
      <w:rFonts w:ascii="宋体" w:eastAsia="宋体" w:hAnsi="Times New Roman" w:cs="Times New Roman"/>
      <w:snapToGrid w:val="0"/>
      <w:kern w:val="0"/>
      <w:sz w:val="28"/>
      <w:szCs w:val="20"/>
    </w:rPr>
  </w:style>
  <w:style w:type="paragraph" w:customStyle="1" w:styleId="01">
    <w:name w:val="0"/>
    <w:basedOn w:val="a0"/>
    <w:rsid w:val="00F31E04"/>
    <w:pPr>
      <w:widowControl/>
      <w:snapToGrid w:val="0"/>
      <w:spacing w:line="365" w:lineRule="atLeast"/>
      <w:ind w:left="1"/>
      <w:textAlignment w:val="bottom"/>
    </w:pPr>
    <w:rPr>
      <w:rFonts w:ascii="Times New Roman" w:eastAsia="宋体" w:hAnsi="Times New Roman" w:cs="Times New Roman"/>
      <w:kern w:val="0"/>
      <w:sz w:val="20"/>
      <w:szCs w:val="20"/>
    </w:rPr>
  </w:style>
  <w:style w:type="paragraph" w:customStyle="1" w:styleId="2c">
    <w:name w:val="报告标2"/>
    <w:basedOn w:val="a0"/>
    <w:rsid w:val="00F31E04"/>
    <w:pPr>
      <w:adjustRightInd w:val="0"/>
      <w:snapToGrid w:val="0"/>
      <w:spacing w:line="300" w:lineRule="auto"/>
      <w:ind w:firstLineChars="200" w:firstLine="200"/>
    </w:pPr>
    <w:rPr>
      <w:rFonts w:ascii="Times New Roman" w:eastAsia="宋体" w:hAnsi="Times New Roman" w:cs="Times New Roman"/>
      <w:sz w:val="28"/>
      <w:szCs w:val="20"/>
    </w:rPr>
  </w:style>
  <w:style w:type="paragraph" w:customStyle="1" w:styleId="40101">
    <w:name w:val="样式 表小4 + 段前: 0.1 行 段后: 0.1 行"/>
    <w:basedOn w:val="47"/>
    <w:rsid w:val="00F31E04"/>
    <w:pPr>
      <w:tabs>
        <w:tab w:val="clear" w:pos="0"/>
        <w:tab w:val="left" w:pos="2520"/>
        <w:tab w:val="left" w:pos="2619"/>
      </w:tabs>
      <w:adjustRightInd w:val="0"/>
      <w:snapToGrid w:val="0"/>
      <w:spacing w:beforeLines="10" w:afterLines="10" w:line="0" w:lineRule="atLeast"/>
      <w:ind w:firstLineChars="0" w:firstLine="0"/>
    </w:pPr>
    <w:rPr>
      <w:snapToGrid w:val="0"/>
      <w:color w:val="auto"/>
    </w:rPr>
  </w:style>
  <w:style w:type="paragraph" w:customStyle="1" w:styleId="2A0">
    <w:name w:val="标题2A"/>
    <w:basedOn w:val="2"/>
    <w:next w:val="3"/>
    <w:rsid w:val="00F31E04"/>
    <w:pPr>
      <w:keepNext w:val="0"/>
      <w:keepLines w:val="0"/>
      <w:numPr>
        <w:ilvl w:val="1"/>
      </w:numPr>
      <w:tabs>
        <w:tab w:val="left" w:pos="3276"/>
      </w:tabs>
      <w:spacing w:before="0" w:after="0" w:line="360" w:lineRule="auto"/>
      <w:ind w:left="3276" w:firstLine="567"/>
      <w:jc w:val="center"/>
      <w:outlineLvl w:val="9"/>
    </w:pPr>
    <w:rPr>
      <w:rFonts w:ascii="Times New Roman" w:eastAsia="宋体" w:hAnsi="Times New Roman"/>
      <w:bCs w:val="0"/>
      <w:sz w:val="28"/>
      <w:szCs w:val="20"/>
    </w:rPr>
  </w:style>
  <w:style w:type="paragraph" w:customStyle="1" w:styleId="ST201">
    <w:name w:val="ST20_1"/>
    <w:basedOn w:val="a0"/>
    <w:rsid w:val="00F31E04"/>
    <w:pPr>
      <w:widowControl/>
      <w:overflowPunct w:val="0"/>
      <w:autoSpaceDE w:val="0"/>
      <w:autoSpaceDN w:val="0"/>
      <w:adjustRightInd w:val="0"/>
    </w:pPr>
    <w:rPr>
      <w:rFonts w:ascii="宋体" w:eastAsia="宋体" w:hAnsi="Courier 10 Pitch" w:cs="Times New Roman" w:hint="eastAsia"/>
      <w:kern w:val="0"/>
      <w:sz w:val="24"/>
      <w:szCs w:val="20"/>
    </w:rPr>
  </w:style>
  <w:style w:type="paragraph" w:customStyle="1" w:styleId="4d">
    <w:name w:val="4级目"/>
    <w:basedOn w:val="a0"/>
    <w:rsid w:val="00F31E04"/>
    <w:pPr>
      <w:adjustRightInd w:val="0"/>
      <w:snapToGrid w:val="0"/>
      <w:spacing w:line="300" w:lineRule="auto"/>
      <w:outlineLvl w:val="3"/>
    </w:pPr>
    <w:rPr>
      <w:rFonts w:ascii="宋体" w:eastAsia="宋体" w:hAnsi="Times New Roman" w:cs="Times New Roman"/>
      <w:sz w:val="28"/>
      <w:szCs w:val="20"/>
    </w:rPr>
  </w:style>
  <w:style w:type="paragraph" w:customStyle="1" w:styleId="4e">
    <w:name w:val="宽4"/>
    <w:basedOn w:val="42"/>
    <w:rsid w:val="00F31E04"/>
    <w:pPr>
      <w:keepNext w:val="0"/>
      <w:keepLines w:val="0"/>
      <w:spacing w:before="120" w:after="120" w:line="240" w:lineRule="auto"/>
      <w:jc w:val="center"/>
      <w:outlineLvl w:val="9"/>
    </w:pPr>
    <w:rPr>
      <w:rFonts w:ascii="宋体" w:hAnsi="宋体" w:cs="Times New Roman"/>
      <w:bCs w:val="0"/>
      <w:snapToGrid/>
      <w:spacing w:val="-20"/>
      <w:kern w:val="2"/>
      <w:sz w:val="28"/>
      <w:szCs w:val="20"/>
    </w:rPr>
  </w:style>
  <w:style w:type="paragraph" w:customStyle="1" w:styleId="59">
    <w:name w:val="正5中"/>
    <w:basedOn w:val="5a"/>
    <w:rsid w:val="00F31E04"/>
  </w:style>
  <w:style w:type="paragraph" w:customStyle="1" w:styleId="afffffffd">
    <w:name w:val="报告标"/>
    <w:basedOn w:val="a0"/>
    <w:rsid w:val="00F31E04"/>
    <w:pPr>
      <w:adjustRightInd w:val="0"/>
      <w:snapToGrid w:val="0"/>
      <w:spacing w:beforeLines="100" w:afterLines="100" w:line="300" w:lineRule="auto"/>
    </w:pPr>
    <w:rPr>
      <w:rFonts w:ascii="Times New Roman" w:eastAsia="黑体" w:hAnsi="Times New Roman" w:cs="Times New Roman"/>
      <w:sz w:val="28"/>
      <w:szCs w:val="20"/>
    </w:rPr>
  </w:style>
  <w:style w:type="paragraph" w:customStyle="1" w:styleId="2d">
    <w:name w:val="Заг 2"/>
    <w:basedOn w:val="1f3"/>
    <w:rsid w:val="00F31E04"/>
    <w:pPr>
      <w:tabs>
        <w:tab w:val="clear" w:pos="567"/>
        <w:tab w:val="clear" w:pos="705"/>
        <w:tab w:val="left" w:pos="360"/>
        <w:tab w:val="left" w:pos="576"/>
        <w:tab w:val="left" w:pos="840"/>
        <w:tab w:val="left" w:pos="2705"/>
      </w:tabs>
      <w:ind w:left="840" w:hanging="420"/>
    </w:pPr>
  </w:style>
  <w:style w:type="paragraph" w:customStyle="1" w:styleId="320">
    <w:name w:val="样式 标题 3 + 左侧:  2 字符"/>
    <w:basedOn w:val="3"/>
    <w:rsid w:val="00F31E04"/>
    <w:pPr>
      <w:keepLines w:val="0"/>
      <w:adjustRightInd w:val="0"/>
      <w:snapToGrid w:val="0"/>
      <w:spacing w:before="120" w:after="120" w:line="360" w:lineRule="auto"/>
      <w:ind w:leftChars="200" w:left="420"/>
      <w:jc w:val="left"/>
    </w:pPr>
    <w:rPr>
      <w:bCs w:val="0"/>
      <w:kern w:val="0"/>
      <w:sz w:val="28"/>
      <w:szCs w:val="20"/>
    </w:rPr>
  </w:style>
  <w:style w:type="paragraph" w:customStyle="1" w:styleId="025025125">
    <w:name w:val="样式 宋体 段前: 0.25 行 段后: 0.25 行 行距: 多倍行距 1.25 字行"/>
    <w:basedOn w:val="a0"/>
    <w:rsid w:val="00F31E04"/>
    <w:pPr>
      <w:spacing w:beforeLines="25" w:afterLines="25" w:line="360" w:lineRule="auto"/>
      <w:ind w:firstLine="561"/>
    </w:pPr>
    <w:rPr>
      <w:rFonts w:ascii="宋体" w:eastAsia="宋体" w:hAnsi="Times New Roman" w:cs="Times New Roman"/>
      <w:sz w:val="28"/>
      <w:szCs w:val="20"/>
    </w:rPr>
  </w:style>
  <w:style w:type="paragraph" w:customStyle="1" w:styleId="47">
    <w:name w:val="表小4"/>
    <w:basedOn w:val="ae"/>
    <w:link w:val="4Char0"/>
    <w:rsid w:val="00F31E04"/>
    <w:pPr>
      <w:tabs>
        <w:tab w:val="left" w:pos="0"/>
      </w:tabs>
      <w:spacing w:after="0" w:line="240" w:lineRule="atLeast"/>
      <w:ind w:firstLineChars="200" w:firstLine="200"/>
      <w:jc w:val="center"/>
    </w:pPr>
    <w:rPr>
      <w:rFonts w:ascii="宋体" w:hAnsi="宋体" w:cstheme="minorBidi"/>
      <w:color w:val="000000"/>
      <w:szCs w:val="22"/>
    </w:rPr>
  </w:style>
  <w:style w:type="paragraph" w:customStyle="1" w:styleId="4f">
    <w:name w:val="4号正文"/>
    <w:basedOn w:val="a0"/>
    <w:rsid w:val="00F31E04"/>
    <w:pPr>
      <w:tabs>
        <w:tab w:val="left" w:pos="8610"/>
      </w:tabs>
      <w:spacing w:line="360" w:lineRule="auto"/>
      <w:ind w:rightChars="-63" w:right="-63"/>
    </w:pPr>
    <w:rPr>
      <w:rFonts w:ascii="Times New Roman" w:eastAsia="宋体" w:hAnsi="Times New Roman" w:cs="Times New Roman"/>
      <w:color w:val="000000"/>
      <w:kern w:val="0"/>
      <w:sz w:val="24"/>
      <w:szCs w:val="20"/>
    </w:rPr>
  </w:style>
  <w:style w:type="paragraph" w:customStyle="1" w:styleId="cChar">
    <w:name w:val="c Char"/>
    <w:basedOn w:val="bChar"/>
    <w:next w:val="a0"/>
    <w:rsid w:val="00F31E04"/>
    <w:pPr>
      <w:outlineLvl w:val="2"/>
    </w:pPr>
  </w:style>
  <w:style w:type="paragraph" w:customStyle="1" w:styleId="tttt">
    <w:name w:val="tttt"/>
    <w:basedOn w:val="a0"/>
    <w:rsid w:val="00F31E04"/>
    <w:pPr>
      <w:autoSpaceDE w:val="0"/>
      <w:autoSpaceDN w:val="0"/>
      <w:adjustRightInd w:val="0"/>
      <w:jc w:val="center"/>
    </w:pPr>
    <w:rPr>
      <w:rFonts w:ascii="Times New Roman" w:eastAsia="黑体" w:hAnsi="Times New Roman" w:cs="Times New Roman"/>
      <w:color w:val="000000"/>
      <w:sz w:val="18"/>
      <w:szCs w:val="20"/>
      <w:lang w:val="zh-CN"/>
    </w:rPr>
  </w:style>
  <w:style w:type="paragraph" w:customStyle="1" w:styleId="afffffffe">
    <w:name w:val="表格索引"/>
    <w:basedOn w:val="a0"/>
    <w:rsid w:val="00F31E04"/>
    <w:pPr>
      <w:adjustRightInd w:val="0"/>
      <w:snapToGrid w:val="0"/>
      <w:spacing w:line="300" w:lineRule="auto"/>
      <w:jc w:val="center"/>
    </w:pPr>
    <w:rPr>
      <w:rFonts w:ascii="黑体" w:eastAsia="黑体" w:hAnsi="Times New Roman" w:cs="Times New Roman"/>
      <w:sz w:val="24"/>
      <w:szCs w:val="20"/>
    </w:rPr>
  </w:style>
  <w:style w:type="paragraph" w:customStyle="1" w:styleId="5a">
    <w:name w:val="正文5"/>
    <w:basedOn w:val="a0"/>
    <w:rsid w:val="00F31E04"/>
    <w:pPr>
      <w:snapToGrid w:val="0"/>
      <w:jc w:val="left"/>
    </w:pPr>
    <w:rPr>
      <w:rFonts w:ascii="宋体" w:eastAsia="宋体" w:hAnsi="宋体" w:cs="Times New Roman"/>
      <w:spacing w:val="-20"/>
      <w:szCs w:val="20"/>
    </w:rPr>
  </w:style>
  <w:style w:type="paragraph" w:customStyle="1" w:styleId="1f4">
    <w:name w:val="报告标1"/>
    <w:basedOn w:val="a0"/>
    <w:next w:val="af7"/>
    <w:rsid w:val="00F31E04"/>
    <w:pPr>
      <w:adjustRightInd w:val="0"/>
      <w:snapToGrid w:val="0"/>
      <w:spacing w:line="300" w:lineRule="auto"/>
    </w:pPr>
    <w:rPr>
      <w:rFonts w:ascii="黑体" w:eastAsia="黑体" w:hAnsi="Times New Roman" w:cs="Times New Roman"/>
      <w:sz w:val="28"/>
      <w:szCs w:val="20"/>
    </w:rPr>
  </w:style>
  <w:style w:type="paragraph" w:styleId="5b">
    <w:name w:val="List Continue 5"/>
    <w:basedOn w:val="a0"/>
    <w:rsid w:val="00F31E04"/>
    <w:pPr>
      <w:spacing w:after="120"/>
      <w:ind w:leftChars="1000" w:left="2100"/>
    </w:pPr>
    <w:rPr>
      <w:rFonts w:ascii="Times New Roman" w:eastAsia="宋体" w:hAnsi="Times New Roman" w:cs="Times New Roman"/>
      <w:sz w:val="28"/>
      <w:szCs w:val="20"/>
    </w:rPr>
  </w:style>
  <w:style w:type="paragraph" w:customStyle="1" w:styleId="3a">
    <w:name w:val="表格3"/>
    <w:basedOn w:val="2e"/>
    <w:rsid w:val="00F31E04"/>
    <w:rPr>
      <w:rFonts w:ascii="宋体"/>
    </w:rPr>
  </w:style>
  <w:style w:type="paragraph" w:customStyle="1" w:styleId="018">
    <w:name w:val="样式  + 黑色 首行缩进:  0 厘米 行距: 固定值 18 磅"/>
    <w:basedOn w:val="a0"/>
    <w:rsid w:val="00F31E04"/>
    <w:pPr>
      <w:spacing w:line="360" w:lineRule="exact"/>
    </w:pPr>
    <w:rPr>
      <w:rFonts w:ascii="Times New Roman" w:eastAsia="宋体" w:hAnsi="Times New Roman" w:cs="Times New Roman"/>
      <w:color w:val="000000"/>
      <w:szCs w:val="20"/>
    </w:rPr>
  </w:style>
  <w:style w:type="paragraph" w:customStyle="1" w:styleId="2f">
    <w:name w:val="正文2"/>
    <w:basedOn w:val="Affffffff"/>
    <w:rsid w:val="00F31E04"/>
    <w:pPr>
      <w:tabs>
        <w:tab w:val="left" w:pos="0"/>
        <w:tab w:val="left" w:pos="855"/>
        <w:tab w:val="left" w:pos="1176"/>
        <w:tab w:val="left" w:pos="2700"/>
      </w:tabs>
      <w:spacing w:before="120" w:after="120" w:line="240" w:lineRule="auto"/>
      <w:ind w:left="855" w:firstLineChars="0" w:firstLine="0"/>
      <w:jc w:val="center"/>
      <w:textAlignment w:val="bottom"/>
    </w:pPr>
    <w:rPr>
      <w:b/>
    </w:rPr>
  </w:style>
  <w:style w:type="paragraph" w:customStyle="1" w:styleId="1f5">
    <w:name w:val="列表1"/>
    <w:basedOn w:val="a9"/>
    <w:rsid w:val="00F31E04"/>
    <w:pPr>
      <w:tabs>
        <w:tab w:val="left" w:pos="1727"/>
        <w:tab w:val="left" w:pos="1884"/>
      </w:tabs>
      <w:spacing w:before="100" w:beforeAutospacing="1" w:line="240" w:lineRule="auto"/>
      <w:jc w:val="center"/>
      <w:outlineLvl w:val="0"/>
    </w:pPr>
    <w:rPr>
      <w:sz w:val="32"/>
    </w:rPr>
  </w:style>
  <w:style w:type="paragraph" w:customStyle="1" w:styleId="tablecontent">
    <w:name w:val="table_content"/>
    <w:basedOn w:val="text"/>
    <w:next w:val="text"/>
    <w:rsid w:val="00F31E04"/>
    <w:pPr>
      <w:spacing w:beforeLines="0" w:afterLines="0" w:line="240" w:lineRule="atLeast"/>
      <w:ind w:firstLineChars="0" w:firstLine="0"/>
    </w:pPr>
    <w:rPr>
      <w:sz w:val="18"/>
    </w:rPr>
  </w:style>
  <w:style w:type="paragraph" w:customStyle="1" w:styleId="Charfff1">
    <w:name w:val="表头样式 Char"/>
    <w:rsid w:val="00F31E04"/>
    <w:pPr>
      <w:jc w:val="center"/>
    </w:pPr>
    <w:rPr>
      <w:rFonts w:ascii="宋体" w:eastAsia="宋体" w:hAnsi="宋体" w:cs="Times New Roman"/>
      <w:b/>
      <w:sz w:val="28"/>
      <w:szCs w:val="20"/>
    </w:rPr>
  </w:style>
  <w:style w:type="paragraph" w:customStyle="1" w:styleId="2f0">
    <w:name w:val="样式 两端对齐 首行缩进:  2 字符"/>
    <w:basedOn w:val="a0"/>
    <w:rsid w:val="00F31E04"/>
    <w:pPr>
      <w:widowControl/>
      <w:ind w:firstLineChars="200" w:firstLine="560"/>
    </w:pPr>
    <w:rPr>
      <w:rFonts w:ascii="Times New Roman" w:eastAsia="宋体" w:hAnsi="Times New Roman" w:cs="Times New Roman"/>
      <w:kern w:val="0"/>
      <w:sz w:val="28"/>
      <w:szCs w:val="20"/>
    </w:rPr>
  </w:style>
  <w:style w:type="paragraph" w:styleId="affffffff0">
    <w:name w:val="caption"/>
    <w:basedOn w:val="a0"/>
    <w:next w:val="a0"/>
    <w:qFormat/>
    <w:rsid w:val="00F31E04"/>
    <w:pPr>
      <w:spacing w:before="152" w:after="160" w:line="400" w:lineRule="exact"/>
    </w:pPr>
    <w:rPr>
      <w:rFonts w:ascii="Arial" w:eastAsia="黑体" w:hAnsi="Arial" w:cs="Times New Roman"/>
      <w:sz w:val="20"/>
      <w:szCs w:val="20"/>
    </w:rPr>
  </w:style>
  <w:style w:type="paragraph" w:customStyle="1" w:styleId="CharCharCharCharCharCharChar1">
    <w:name w:val="Char Char Char Char Char Char Char1"/>
    <w:basedOn w:val="a0"/>
    <w:rsid w:val="00F31E04"/>
    <w:pPr>
      <w:spacing w:line="360" w:lineRule="auto"/>
      <w:ind w:firstLineChars="200" w:firstLine="200"/>
    </w:pPr>
    <w:rPr>
      <w:rFonts w:ascii="宋体" w:eastAsia="宋体" w:hAnsi="宋体" w:cs="Times New Roman"/>
      <w:sz w:val="24"/>
      <w:szCs w:val="20"/>
    </w:rPr>
  </w:style>
  <w:style w:type="paragraph" w:customStyle="1" w:styleId="Char110">
    <w:name w:val="Char11"/>
    <w:basedOn w:val="a0"/>
    <w:rsid w:val="00F31E04"/>
    <w:rPr>
      <w:rFonts w:ascii="Times New Roman" w:eastAsia="宋体" w:hAnsi="Times New Roman" w:cs="Times New Roman"/>
      <w:szCs w:val="20"/>
    </w:rPr>
  </w:style>
  <w:style w:type="paragraph" w:customStyle="1" w:styleId="1f6">
    <w:name w:val="页眉1"/>
    <w:basedOn w:val="a5"/>
    <w:rsid w:val="00F31E04"/>
    <w:pPr>
      <w:pBdr>
        <w:bottom w:val="none" w:sz="0" w:space="0" w:color="auto"/>
      </w:pBdr>
      <w:tabs>
        <w:tab w:val="clear" w:pos="4153"/>
        <w:tab w:val="clear" w:pos="8306"/>
        <w:tab w:val="left" w:pos="1727"/>
        <w:tab w:val="left" w:pos="1884"/>
      </w:tabs>
      <w:ind w:firstLine="567"/>
      <w:jc w:val="both"/>
      <w:outlineLvl w:val="0"/>
    </w:pPr>
    <w:rPr>
      <w:rFonts w:ascii="宋体" w:eastAsia="宋体" w:hAnsi="Times New Roman" w:cs="Times New Roman"/>
      <w:szCs w:val="20"/>
    </w:rPr>
  </w:style>
  <w:style w:type="paragraph" w:customStyle="1" w:styleId="x0">
    <w:name w:val="x文"/>
    <w:basedOn w:val="a0"/>
    <w:rsid w:val="00F31E04"/>
    <w:pPr>
      <w:ind w:firstLineChars="200" w:firstLine="463"/>
    </w:pPr>
    <w:rPr>
      <w:rFonts w:ascii="Times New Roman" w:eastAsia="宋体" w:hAnsi="Times New Roman" w:cs="Times New Roman"/>
      <w:sz w:val="24"/>
      <w:szCs w:val="20"/>
    </w:rPr>
  </w:style>
  <w:style w:type="paragraph" w:customStyle="1" w:styleId="4f0">
    <w:name w:val="正文无空4"/>
    <w:basedOn w:val="a0"/>
    <w:rsid w:val="00F31E04"/>
    <w:pPr>
      <w:tabs>
        <w:tab w:val="left" w:pos="420"/>
      </w:tabs>
      <w:spacing w:line="300" w:lineRule="auto"/>
      <w:ind w:left="420" w:hanging="420"/>
    </w:pPr>
    <w:rPr>
      <w:rFonts w:ascii="宋体" w:eastAsia="宋体" w:hAnsi="宋体" w:cs="Times New Roman"/>
      <w:b/>
      <w:sz w:val="24"/>
      <w:szCs w:val="20"/>
    </w:rPr>
  </w:style>
  <w:style w:type="paragraph" w:customStyle="1" w:styleId="affffffc">
    <w:name w:val="韩城正文"/>
    <w:basedOn w:val="a0"/>
    <w:link w:val="Charffc"/>
    <w:rsid w:val="00F31E04"/>
    <w:pPr>
      <w:adjustRightInd w:val="0"/>
      <w:snapToGrid w:val="0"/>
      <w:spacing w:beforeLines="50" w:line="360" w:lineRule="auto"/>
      <w:ind w:firstLineChars="200" w:firstLine="480"/>
    </w:pPr>
    <w:rPr>
      <w:rFonts w:ascii="宋体" w:eastAsia="宋体" w:hAnsi="宋体"/>
      <w:sz w:val="24"/>
    </w:rPr>
  </w:style>
  <w:style w:type="paragraph" w:customStyle="1" w:styleId="affffffff1">
    <w:name w:val="图章"/>
    <w:basedOn w:val="a0"/>
    <w:rsid w:val="00F31E04"/>
    <w:pPr>
      <w:tabs>
        <w:tab w:val="left" w:pos="1727"/>
        <w:tab w:val="left" w:pos="1884"/>
      </w:tabs>
      <w:adjustRightInd w:val="0"/>
      <w:snapToGrid w:val="0"/>
      <w:jc w:val="left"/>
      <w:outlineLvl w:val="0"/>
    </w:pPr>
    <w:rPr>
      <w:rFonts w:ascii="宋体" w:eastAsia="宋体" w:hAnsi="Times New Roman" w:cs="Times New Roman"/>
      <w:snapToGrid w:val="0"/>
      <w:kern w:val="0"/>
      <w:sz w:val="18"/>
      <w:szCs w:val="20"/>
    </w:rPr>
  </w:style>
  <w:style w:type="paragraph" w:customStyle="1" w:styleId="text">
    <w:name w:val="text"/>
    <w:basedOn w:val="a0"/>
    <w:link w:val="textChar"/>
    <w:rsid w:val="00F31E04"/>
    <w:pPr>
      <w:spacing w:beforeLines="50" w:afterLines="50" w:line="360" w:lineRule="auto"/>
      <w:ind w:firstLineChars="200" w:firstLine="200"/>
      <w:jc w:val="left"/>
    </w:pPr>
    <w:rPr>
      <w:rFonts w:eastAsia="宋体"/>
      <w:sz w:val="24"/>
    </w:rPr>
  </w:style>
  <w:style w:type="paragraph" w:customStyle="1" w:styleId="6CharCharCharCharCharChar1CharCharCharCharCharCharChar">
    <w:name w:val="6 Char Char Char Char Char Char1 Char Char Char Char Char Char Char"/>
    <w:basedOn w:val="a0"/>
    <w:rsid w:val="00F31E04"/>
    <w:rPr>
      <w:rFonts w:ascii="Times New Roman" w:eastAsia="宋体" w:hAnsi="Times New Roman" w:cs="Times New Roman"/>
      <w:szCs w:val="20"/>
    </w:rPr>
  </w:style>
  <w:style w:type="paragraph" w:customStyle="1" w:styleId="4f1">
    <w:name w:val="正文4"/>
    <w:basedOn w:val="a0"/>
    <w:rsid w:val="00F31E04"/>
    <w:pPr>
      <w:spacing w:line="360" w:lineRule="auto"/>
      <w:ind w:firstLine="425"/>
    </w:pPr>
    <w:rPr>
      <w:rFonts w:ascii="Times New Roman" w:eastAsia="仿宋_GB2312" w:hAnsi="Times New Roman" w:cs="Times New Roman"/>
      <w:sz w:val="28"/>
      <w:szCs w:val="20"/>
    </w:rPr>
  </w:style>
  <w:style w:type="paragraph" w:customStyle="1" w:styleId="0180">
    <w:name w:val="样式  + 黑色 居中 首行缩进:  0 厘米 行距: 固定值 18 磅"/>
    <w:basedOn w:val="a0"/>
    <w:rsid w:val="00F31E04"/>
    <w:pPr>
      <w:spacing w:line="360" w:lineRule="exact"/>
      <w:jc w:val="center"/>
    </w:pPr>
    <w:rPr>
      <w:rFonts w:ascii="Times New Roman" w:eastAsia="宋体" w:hAnsi="Times New Roman" w:cs="Times New Roman"/>
      <w:color w:val="000000"/>
      <w:szCs w:val="20"/>
    </w:rPr>
  </w:style>
  <w:style w:type="paragraph" w:customStyle="1" w:styleId="1Char4">
    <w:name w:val="样式 标题 1 Char"/>
    <w:basedOn w:val="1"/>
    <w:link w:val="1CharChar"/>
    <w:rsid w:val="00F31E04"/>
    <w:pPr>
      <w:spacing w:before="0" w:after="0" w:line="360" w:lineRule="auto"/>
      <w:jc w:val="center"/>
    </w:pPr>
    <w:rPr>
      <w:rFonts w:asciiTheme="minorHAnsi" w:hAnsiTheme="minorHAnsi" w:cstheme="minorBidi"/>
      <w:bCs w:val="0"/>
      <w:sz w:val="28"/>
      <w:szCs w:val="22"/>
    </w:rPr>
  </w:style>
  <w:style w:type="paragraph" w:customStyle="1" w:styleId="CharCharCharCharCharCharCharCharCharCharCharCharChar">
    <w:name w:val="Char Char Char Char Char Char Char Char Char Char Char Char Char"/>
    <w:basedOn w:val="a0"/>
    <w:rsid w:val="00F31E04"/>
    <w:rPr>
      <w:rFonts w:ascii="Times New Roman" w:eastAsia="宋体" w:hAnsi="Times New Roman" w:cs="Times New Roman"/>
      <w:szCs w:val="20"/>
    </w:rPr>
  </w:style>
  <w:style w:type="paragraph" w:customStyle="1" w:styleId="affffffff2">
    <w:name w:val="图名"/>
    <w:basedOn w:val="a0"/>
    <w:rsid w:val="00F31E04"/>
    <w:pPr>
      <w:adjustRightInd w:val="0"/>
      <w:snapToGrid w:val="0"/>
      <w:spacing w:beforeLines="50"/>
      <w:jc w:val="center"/>
    </w:pPr>
    <w:rPr>
      <w:rFonts w:ascii="宋体" w:eastAsia="方正仿宋简体" w:hAnsi="宋体" w:cs="Times New Roman"/>
      <w:sz w:val="18"/>
      <w:szCs w:val="20"/>
    </w:rPr>
  </w:style>
  <w:style w:type="paragraph" w:customStyle="1" w:styleId="affffffb">
    <w:name w:val="样式 正文文本缩进 + 宋体 四号"/>
    <w:basedOn w:val="af0"/>
    <w:link w:val="Charffb"/>
    <w:rsid w:val="00F31E04"/>
    <w:pPr>
      <w:spacing w:after="0"/>
      <w:ind w:leftChars="0" w:left="0" w:firstLineChars="200" w:firstLine="560"/>
    </w:pPr>
    <w:rPr>
      <w:rFonts w:ascii="宋体" w:hAnsi="宋体" w:cstheme="minorBidi"/>
      <w:sz w:val="28"/>
      <w:szCs w:val="22"/>
    </w:rPr>
  </w:style>
  <w:style w:type="paragraph" w:customStyle="1" w:styleId="153">
    <w:name w:val="样式 正文文本缩进 + 宋体 四号 左 行距: 1.5 倍行距"/>
    <w:basedOn w:val="af0"/>
    <w:rsid w:val="00F31E04"/>
    <w:pPr>
      <w:spacing w:after="0" w:line="460" w:lineRule="exact"/>
      <w:ind w:leftChars="0" w:left="0" w:firstLine="525"/>
      <w:jc w:val="left"/>
    </w:pPr>
    <w:rPr>
      <w:rFonts w:ascii="宋体" w:hAnsi="宋体"/>
      <w:sz w:val="28"/>
      <w:szCs w:val="20"/>
    </w:rPr>
  </w:style>
  <w:style w:type="paragraph" w:customStyle="1" w:styleId="1CharCharCharCharCharCharChar">
    <w:name w:val="1 Char Char Char Char Char Char Char"/>
    <w:basedOn w:val="a0"/>
    <w:rsid w:val="00F31E04"/>
    <w:rPr>
      <w:rFonts w:ascii="Times New Roman" w:eastAsia="宋体" w:hAnsi="Times New Roman" w:cs="Times New Roman"/>
      <w:szCs w:val="20"/>
    </w:rPr>
  </w:style>
  <w:style w:type="paragraph" w:customStyle="1" w:styleId="afffffff0">
    <w:name w:val="表格正文"/>
    <w:basedOn w:val="a0"/>
    <w:link w:val="Charfff"/>
    <w:rsid w:val="00F31E04"/>
    <w:rPr>
      <w:rFonts w:eastAsia="宋体"/>
    </w:rPr>
  </w:style>
  <w:style w:type="paragraph" w:customStyle="1" w:styleId="4f2">
    <w:name w:val="正文4号缩进"/>
    <w:basedOn w:val="aff"/>
    <w:rsid w:val="00F31E04"/>
    <w:pPr>
      <w:ind w:firstLineChars="0" w:firstLine="0"/>
    </w:pPr>
    <w:rPr>
      <w:rFonts w:hAnsi="宋体"/>
      <w:sz w:val="28"/>
      <w:szCs w:val="20"/>
    </w:rPr>
  </w:style>
  <w:style w:type="paragraph" w:customStyle="1" w:styleId="affffffff3">
    <w:name w:val="基准页脚样式"/>
    <w:basedOn w:val="ae"/>
    <w:rsid w:val="00F31E04"/>
    <w:pPr>
      <w:spacing w:after="0" w:line="360" w:lineRule="exact"/>
      <w:jc w:val="center"/>
    </w:pPr>
    <w:rPr>
      <w:spacing w:val="-10"/>
      <w:sz w:val="21"/>
      <w:szCs w:val="20"/>
    </w:rPr>
  </w:style>
  <w:style w:type="paragraph" w:customStyle="1" w:styleId="bw">
    <w:name w:val="bw"/>
    <w:basedOn w:val="g"/>
    <w:rsid w:val="00F31E04"/>
    <w:pPr>
      <w:ind w:firstLine="0"/>
    </w:pPr>
  </w:style>
  <w:style w:type="paragraph" w:customStyle="1" w:styleId="6CharCharCharCharCharChar1CharCharCharCharCharCharCharCharCharCharCharChar">
    <w:name w:val="6 Char Char Char Char Char Char1 Char Char Char Char Char Char Char Char Char Char Char Char"/>
    <w:basedOn w:val="a0"/>
    <w:rsid w:val="00F31E04"/>
    <w:rPr>
      <w:rFonts w:ascii="Times New Roman" w:eastAsia="宋体" w:hAnsi="Times New Roman" w:cs="Times New Roman"/>
      <w:szCs w:val="20"/>
    </w:rPr>
  </w:style>
  <w:style w:type="paragraph" w:customStyle="1" w:styleId="xChar">
    <w:name w:val="x文 Char"/>
    <w:basedOn w:val="a0"/>
    <w:rsid w:val="00F31E04"/>
    <w:pPr>
      <w:spacing w:line="427" w:lineRule="exact"/>
      <w:ind w:firstLineChars="200" w:firstLine="480"/>
      <w:jc w:val="left"/>
    </w:pPr>
    <w:rPr>
      <w:rFonts w:ascii="Times New Roman" w:eastAsia="宋体" w:hAnsi="Times New Roman" w:cs="Times New Roman"/>
      <w:color w:val="008080"/>
      <w:kern w:val="0"/>
      <w:sz w:val="24"/>
      <w:szCs w:val="20"/>
    </w:rPr>
  </w:style>
  <w:style w:type="paragraph" w:customStyle="1" w:styleId="30015">
    <w:name w:val="样式 标题 3 + 段前: 0 磅 段后: 0 磅 行距: 1.5 倍行距"/>
    <w:basedOn w:val="3"/>
    <w:rsid w:val="00F31E04"/>
    <w:pPr>
      <w:spacing w:before="0" w:after="0" w:line="360" w:lineRule="auto"/>
    </w:pPr>
    <w:rPr>
      <w:bCs w:val="0"/>
      <w:kern w:val="0"/>
      <w:sz w:val="24"/>
      <w:szCs w:val="20"/>
    </w:rPr>
  </w:style>
  <w:style w:type="paragraph" w:customStyle="1" w:styleId="6CharCharCharCharCharChar1">
    <w:name w:val="6 Char Char Char Char Char Char1"/>
    <w:basedOn w:val="a0"/>
    <w:rsid w:val="00F31E04"/>
    <w:rPr>
      <w:rFonts w:ascii="Times New Roman" w:eastAsia="宋体" w:hAnsi="Times New Roman" w:cs="Times New Roman"/>
      <w:szCs w:val="20"/>
    </w:rPr>
  </w:style>
  <w:style w:type="paragraph" w:customStyle="1" w:styleId="2f1">
    <w:name w:val="样式 (西文) 宋体 首行缩进:  2 字符"/>
    <w:basedOn w:val="a0"/>
    <w:rsid w:val="00F31E04"/>
    <w:pPr>
      <w:spacing w:line="360" w:lineRule="auto"/>
      <w:ind w:firstLineChars="250" w:firstLine="680"/>
    </w:pPr>
    <w:rPr>
      <w:rFonts w:ascii="宋体" w:eastAsia="宋体" w:hAnsi="宋体" w:cs="Times New Roman"/>
      <w:color w:val="0000FF"/>
      <w:spacing w:val="-4"/>
      <w:sz w:val="28"/>
      <w:szCs w:val="20"/>
    </w:rPr>
  </w:style>
  <w:style w:type="paragraph" w:customStyle="1" w:styleId="3b">
    <w:name w:val="3级标题"/>
    <w:basedOn w:val="a0"/>
    <w:rsid w:val="00F31E04"/>
    <w:pPr>
      <w:spacing w:beforeLines="50" w:line="360" w:lineRule="auto"/>
      <w:outlineLvl w:val="2"/>
    </w:pPr>
    <w:rPr>
      <w:rFonts w:ascii="宋体" w:eastAsia="宋体" w:hAnsi="宋体" w:cs="Times New Roman"/>
      <w:b/>
      <w:color w:val="000000"/>
      <w:sz w:val="24"/>
      <w:szCs w:val="20"/>
    </w:rPr>
  </w:style>
  <w:style w:type="paragraph" w:customStyle="1" w:styleId="PA">
    <w:name w:val="PA"/>
    <w:basedOn w:val="a0"/>
    <w:rsid w:val="00F31E04"/>
    <w:pPr>
      <w:widowControl/>
      <w:spacing w:after="120"/>
      <w:ind w:left="1134"/>
    </w:pPr>
    <w:rPr>
      <w:rFonts w:ascii="Arial" w:eastAsia="宋体" w:hAnsi="Arial" w:cs="Times New Roman"/>
      <w:kern w:val="0"/>
      <w:sz w:val="22"/>
      <w:szCs w:val="20"/>
      <w:lang w:val="en-GB"/>
    </w:rPr>
  </w:style>
  <w:style w:type="paragraph" w:customStyle="1" w:styleId="Char210">
    <w:name w:val="Char21"/>
    <w:basedOn w:val="a0"/>
    <w:rsid w:val="00F31E04"/>
    <w:rPr>
      <w:rFonts w:ascii="Times New Roman" w:eastAsia="宋体" w:hAnsi="Times New Roman" w:cs="Times New Roman"/>
      <w:szCs w:val="20"/>
    </w:rPr>
  </w:style>
  <w:style w:type="paragraph" w:customStyle="1" w:styleId="1f3">
    <w:name w:val="Заг 1"/>
    <w:basedOn w:val="a0"/>
    <w:rsid w:val="00F31E04"/>
    <w:pPr>
      <w:keepNext/>
      <w:widowControl/>
      <w:tabs>
        <w:tab w:val="left" w:pos="567"/>
        <w:tab w:val="left" w:pos="705"/>
      </w:tabs>
      <w:spacing w:before="240" w:after="60"/>
      <w:ind w:left="567" w:hanging="567"/>
      <w:outlineLvl w:val="5"/>
    </w:pPr>
    <w:rPr>
      <w:rFonts w:ascii="Times New Roman" w:eastAsia="宋体" w:hAnsi="Times New Roman" w:cs="Times New Roman"/>
      <w:b/>
      <w:kern w:val="0"/>
      <w:sz w:val="28"/>
      <w:szCs w:val="20"/>
      <w:lang w:val="ru-RU" w:eastAsia="ru-RU"/>
    </w:rPr>
  </w:style>
  <w:style w:type="paragraph" w:customStyle="1" w:styleId="4f3">
    <w:name w:val="表4"/>
    <w:basedOn w:val="a0"/>
    <w:rsid w:val="00F31E04"/>
    <w:pPr>
      <w:tabs>
        <w:tab w:val="left" w:pos="2660"/>
      </w:tabs>
      <w:adjustRightInd w:val="0"/>
      <w:snapToGrid w:val="0"/>
      <w:jc w:val="left"/>
    </w:pPr>
    <w:rPr>
      <w:rFonts w:ascii="宋体" w:eastAsia="宋体" w:hAnsi="宋体" w:cs="Times New Roman"/>
      <w:snapToGrid w:val="0"/>
      <w:kern w:val="0"/>
      <w:position w:val="-26"/>
      <w:sz w:val="24"/>
      <w:szCs w:val="20"/>
    </w:rPr>
  </w:style>
  <w:style w:type="paragraph" w:customStyle="1" w:styleId="affffffff4">
    <w:name w:val="公式"/>
    <w:basedOn w:val="a0"/>
    <w:rsid w:val="00F31E04"/>
    <w:pPr>
      <w:snapToGrid w:val="0"/>
      <w:ind w:firstLineChars="200" w:firstLine="482"/>
    </w:pPr>
    <w:rPr>
      <w:rFonts w:ascii="Times New Roman" w:eastAsia="宋体" w:hAnsi="Times New Roman" w:cs="Times New Roman"/>
      <w:color w:val="000000"/>
      <w:kern w:val="0"/>
      <w:sz w:val="24"/>
      <w:szCs w:val="20"/>
    </w:rPr>
  </w:style>
  <w:style w:type="paragraph" w:customStyle="1" w:styleId="affffffff5">
    <w:name w:val="ИНЭИобычный"/>
    <w:basedOn w:val="a0"/>
    <w:rsid w:val="00F31E04"/>
    <w:pPr>
      <w:widowControl/>
      <w:spacing w:line="480" w:lineRule="auto"/>
      <w:ind w:firstLine="720"/>
    </w:pPr>
    <w:rPr>
      <w:rFonts w:ascii="Times New Roman" w:eastAsia="宋体" w:hAnsi="Times New Roman" w:cs="Times New Roman"/>
      <w:kern w:val="0"/>
      <w:sz w:val="24"/>
      <w:szCs w:val="20"/>
      <w:lang w:val="ru-RU" w:eastAsia="ru-RU"/>
    </w:rPr>
  </w:style>
  <w:style w:type="paragraph" w:customStyle="1" w:styleId="260">
    <w:name w:val="样式 行距: 固定值 26 磅"/>
    <w:basedOn w:val="a0"/>
    <w:rsid w:val="00F31E04"/>
    <w:pPr>
      <w:spacing w:line="520" w:lineRule="exact"/>
    </w:pPr>
    <w:rPr>
      <w:rFonts w:ascii="Times New Roman" w:eastAsia="宋体" w:hAnsi="Times New Roman" w:cs="Times New Roman"/>
      <w:sz w:val="30"/>
      <w:szCs w:val="20"/>
    </w:rPr>
  </w:style>
  <w:style w:type="paragraph" w:customStyle="1" w:styleId="30320505">
    <w:name w:val="样式 标题 3标题03 + 首行缩进:  2 字符 段前: 0.5 行 段后: 0.5 行"/>
    <w:basedOn w:val="3"/>
    <w:rsid w:val="00F31E04"/>
    <w:pPr>
      <w:keepNext w:val="0"/>
      <w:numPr>
        <w:ilvl w:val="2"/>
      </w:numPr>
      <w:tabs>
        <w:tab w:val="left" w:pos="1620"/>
        <w:tab w:val="left" w:pos="2619"/>
        <w:tab w:val="left" w:pos="3060"/>
      </w:tabs>
      <w:snapToGrid w:val="0"/>
      <w:spacing w:before="62" w:after="31" w:line="360" w:lineRule="auto"/>
      <w:ind w:left="1620" w:firstLineChars="200" w:firstLine="480"/>
      <w:jc w:val="left"/>
    </w:pPr>
    <w:rPr>
      <w:rFonts w:ascii="宋体" w:hAnsi="宋体"/>
      <w:b w:val="0"/>
      <w:bCs w:val="0"/>
      <w:snapToGrid w:val="0"/>
      <w:kern w:val="0"/>
      <w:sz w:val="24"/>
      <w:szCs w:val="20"/>
    </w:rPr>
  </w:style>
  <w:style w:type="paragraph" w:styleId="3c">
    <w:name w:val="List 3"/>
    <w:basedOn w:val="a0"/>
    <w:rsid w:val="00F31E04"/>
    <w:pPr>
      <w:ind w:leftChars="400" w:left="100" w:hangingChars="200" w:hanging="200"/>
    </w:pPr>
    <w:rPr>
      <w:rFonts w:ascii="Times New Roman" w:eastAsia="宋体" w:hAnsi="Times New Roman" w:cs="Times New Roman"/>
      <w:sz w:val="28"/>
      <w:szCs w:val="20"/>
    </w:rPr>
  </w:style>
  <w:style w:type="paragraph" w:customStyle="1" w:styleId="154">
    <w:name w:val="样式 正文文本 + 宋体 四号 非加粗 左 行距: 1.5 倍行距"/>
    <w:basedOn w:val="ae"/>
    <w:rsid w:val="00F31E04"/>
    <w:pPr>
      <w:spacing w:after="0" w:line="360" w:lineRule="auto"/>
      <w:ind w:firstLineChars="200" w:firstLine="200"/>
      <w:jc w:val="left"/>
    </w:pPr>
    <w:rPr>
      <w:rFonts w:ascii="宋体" w:hAnsi="宋体"/>
      <w:sz w:val="28"/>
      <w:szCs w:val="20"/>
    </w:rPr>
  </w:style>
  <w:style w:type="paragraph" w:customStyle="1" w:styleId="afffffff1">
    <w:name w:val="表里"/>
    <w:basedOn w:val="a0"/>
    <w:link w:val="Charfff0"/>
    <w:rsid w:val="00F31E04"/>
    <w:pPr>
      <w:keepNext/>
      <w:adjustRightInd w:val="0"/>
      <w:snapToGrid w:val="0"/>
      <w:ind w:left="-22" w:firstLine="12"/>
      <w:jc w:val="center"/>
      <w:outlineLvl w:val="8"/>
    </w:pPr>
    <w:rPr>
      <w:rFonts w:eastAsia="宋体"/>
      <w:sz w:val="24"/>
    </w:rPr>
  </w:style>
  <w:style w:type="paragraph" w:customStyle="1" w:styleId="affffffff6">
    <w:name w:val="附件"/>
    <w:basedOn w:val="a0"/>
    <w:next w:val="a0"/>
    <w:rsid w:val="00F31E04"/>
    <w:pPr>
      <w:adjustRightInd w:val="0"/>
      <w:snapToGrid w:val="0"/>
      <w:spacing w:line="300" w:lineRule="auto"/>
      <w:ind w:firstLine="527"/>
    </w:pPr>
    <w:rPr>
      <w:rFonts w:ascii="Times New Roman" w:eastAsia="宋体" w:hAnsi="Times New Roman" w:cs="Times New Roman"/>
      <w:sz w:val="28"/>
      <w:szCs w:val="20"/>
    </w:rPr>
  </w:style>
  <w:style w:type="paragraph" w:customStyle="1" w:styleId="affffffff7">
    <w:name w:val="图表名"/>
    <w:basedOn w:val="a0"/>
    <w:next w:val="a0"/>
    <w:rsid w:val="00F31E04"/>
    <w:pPr>
      <w:adjustRightInd w:val="0"/>
      <w:snapToGrid w:val="0"/>
      <w:spacing w:line="300" w:lineRule="auto"/>
      <w:ind w:firstLine="480"/>
      <w:jc w:val="center"/>
    </w:pPr>
    <w:rPr>
      <w:rFonts w:ascii="宋体" w:eastAsia="黑体" w:hAnsi="宋体" w:cs="Times New Roman"/>
      <w:color w:val="000000"/>
      <w:szCs w:val="20"/>
    </w:rPr>
  </w:style>
  <w:style w:type="paragraph" w:styleId="affffffff8">
    <w:name w:val="List Number"/>
    <w:basedOn w:val="a0"/>
    <w:rsid w:val="00F31E04"/>
    <w:pPr>
      <w:tabs>
        <w:tab w:val="left" w:pos="2552"/>
      </w:tabs>
      <w:adjustRightInd w:val="0"/>
      <w:snapToGrid w:val="0"/>
      <w:spacing w:line="300" w:lineRule="auto"/>
      <w:ind w:left="2800" w:hanging="400"/>
    </w:pPr>
    <w:rPr>
      <w:rFonts w:ascii="Times New Roman" w:eastAsia="宋体" w:hAnsi="Times New Roman" w:cs="Times New Roman"/>
      <w:szCs w:val="20"/>
    </w:rPr>
  </w:style>
  <w:style w:type="paragraph" w:customStyle="1" w:styleId="6CharCharCharCharCharChar">
    <w:name w:val="6 Char Char Char Char Char Char"/>
    <w:basedOn w:val="a0"/>
    <w:rsid w:val="00F31E04"/>
    <w:rPr>
      <w:rFonts w:ascii="Times New Roman" w:eastAsia="宋体" w:hAnsi="Times New Roman" w:cs="Times New Roman"/>
      <w:szCs w:val="20"/>
    </w:rPr>
  </w:style>
  <w:style w:type="paragraph" w:customStyle="1" w:styleId="5c">
    <w:name w:val="表小5"/>
    <w:basedOn w:val="a0"/>
    <w:rsid w:val="00F31E04"/>
    <w:pPr>
      <w:tabs>
        <w:tab w:val="left" w:pos="0"/>
        <w:tab w:val="left" w:pos="2619"/>
      </w:tabs>
      <w:snapToGrid w:val="0"/>
      <w:jc w:val="center"/>
    </w:pPr>
    <w:rPr>
      <w:rFonts w:ascii="Times New Roman" w:eastAsia="宋体" w:hAnsi="宋体" w:cs="Times New Roman"/>
      <w:spacing w:val="6"/>
      <w:szCs w:val="20"/>
    </w:rPr>
  </w:style>
  <w:style w:type="paragraph" w:customStyle="1" w:styleId="g">
    <w:name w:val="g文"/>
    <w:basedOn w:val="a0"/>
    <w:rsid w:val="00F31E04"/>
    <w:pPr>
      <w:ind w:firstLine="425"/>
    </w:pPr>
    <w:rPr>
      <w:rFonts w:ascii="Times New Roman" w:eastAsia="宋体" w:hAnsi="Times New Roman" w:cs="Times New Roman"/>
      <w:kern w:val="0"/>
      <w:sz w:val="24"/>
      <w:szCs w:val="20"/>
    </w:rPr>
  </w:style>
  <w:style w:type="paragraph" w:customStyle="1" w:styleId="410">
    <w:name w:val="标题 4。1"/>
    <w:basedOn w:val="4"/>
    <w:rsid w:val="00F31E04"/>
    <w:pPr>
      <w:keepLines w:val="0"/>
      <w:numPr>
        <w:ilvl w:val="3"/>
      </w:numPr>
      <w:tabs>
        <w:tab w:val="left" w:pos="420"/>
      </w:tabs>
      <w:spacing w:before="0" w:after="0" w:line="360" w:lineRule="auto"/>
      <w:ind w:left="420" w:hanging="420"/>
    </w:pPr>
    <w:rPr>
      <w:rFonts w:ascii="宋体" w:eastAsia="宋体" w:hAnsi="宋体"/>
      <w:b w:val="0"/>
      <w:bCs w:val="0"/>
      <w:color w:val="000000"/>
      <w:sz w:val="24"/>
      <w:szCs w:val="20"/>
    </w:rPr>
  </w:style>
  <w:style w:type="paragraph" w:customStyle="1" w:styleId="5d">
    <w:name w:val="标题 5 + 宋体"/>
    <w:basedOn w:val="4"/>
    <w:rsid w:val="00F31E04"/>
    <w:pPr>
      <w:tabs>
        <w:tab w:val="left" w:pos="1680"/>
      </w:tabs>
      <w:spacing w:line="374" w:lineRule="auto"/>
      <w:ind w:left="1680" w:hanging="420"/>
    </w:pPr>
    <w:rPr>
      <w:rFonts w:ascii="宋体" w:eastAsia="宋体" w:hAnsi="宋体"/>
      <w:b w:val="0"/>
      <w:bCs w:val="0"/>
      <w:szCs w:val="20"/>
    </w:rPr>
  </w:style>
  <w:style w:type="paragraph" w:customStyle="1" w:styleId="B">
    <w:name w:val="正文B"/>
    <w:basedOn w:val="a0"/>
    <w:next w:val="a0"/>
    <w:rsid w:val="00F31E04"/>
    <w:rPr>
      <w:rFonts w:ascii="宋体" w:eastAsia="宋体" w:hAnsi="宋体" w:cs="Times New Roman"/>
      <w:b/>
      <w:kern w:val="0"/>
      <w:sz w:val="28"/>
      <w:szCs w:val="20"/>
    </w:rPr>
  </w:style>
  <w:style w:type="paragraph" w:customStyle="1" w:styleId="CharCharChar1CharCharCharCharCharCharChar">
    <w:name w:val="Char Char Char1 Char Char Char Char Char Char Char"/>
    <w:basedOn w:val="a0"/>
    <w:rsid w:val="00F31E04"/>
    <w:pPr>
      <w:spacing w:line="360" w:lineRule="auto"/>
      <w:ind w:firstLineChars="200" w:firstLine="200"/>
    </w:pPr>
    <w:rPr>
      <w:rFonts w:ascii="宋体" w:eastAsia="宋体" w:hAnsi="宋体" w:cs="Times New Roman"/>
      <w:sz w:val="24"/>
      <w:szCs w:val="20"/>
    </w:rPr>
  </w:style>
  <w:style w:type="paragraph" w:customStyle="1" w:styleId="nnn">
    <w:name w:val="nnn"/>
    <w:basedOn w:val="a0"/>
    <w:rsid w:val="00F31E04"/>
    <w:pPr>
      <w:autoSpaceDE w:val="0"/>
      <w:autoSpaceDN w:val="0"/>
      <w:adjustRightInd w:val="0"/>
    </w:pPr>
    <w:rPr>
      <w:rFonts w:ascii="Times New Roman" w:eastAsia="黑体" w:hAnsi="Times New Roman" w:cs="Times New Roman"/>
      <w:color w:val="000000"/>
      <w:sz w:val="18"/>
      <w:szCs w:val="20"/>
      <w:lang w:val="zh-CN"/>
    </w:rPr>
  </w:style>
  <w:style w:type="paragraph" w:customStyle="1" w:styleId="280">
    <w:name w:val="样式 宋体 四号 加粗 行距: 固定值 28 磅"/>
    <w:basedOn w:val="a0"/>
    <w:rsid w:val="00F31E04"/>
    <w:pPr>
      <w:spacing w:line="560" w:lineRule="exact"/>
      <w:ind w:firstLineChars="200" w:firstLine="496"/>
    </w:pPr>
    <w:rPr>
      <w:rFonts w:ascii="宋体" w:eastAsia="宋体" w:hAnsi="Times New Roman" w:cs="Times New Roman"/>
      <w:color w:val="FF0000"/>
      <w:spacing w:val="4"/>
      <w:sz w:val="24"/>
      <w:szCs w:val="20"/>
    </w:rPr>
  </w:style>
  <w:style w:type="paragraph" w:customStyle="1" w:styleId="099125TimesNewRoman">
    <w:name w:val="样式 样式 宋体 四号 首行缩进:  0.99 厘米 行距: 多倍行距 1.25 字行 + Times New Roman"/>
    <w:basedOn w:val="a0"/>
    <w:rsid w:val="00F31E04"/>
    <w:pPr>
      <w:adjustRightInd w:val="0"/>
      <w:snapToGrid w:val="0"/>
      <w:spacing w:line="300" w:lineRule="auto"/>
      <w:ind w:firstLine="561"/>
    </w:pPr>
    <w:rPr>
      <w:rFonts w:ascii="宋体" w:eastAsia="宋体" w:hAnsi="Times New Roman" w:cs="Times New Roman"/>
      <w:sz w:val="28"/>
      <w:szCs w:val="20"/>
    </w:rPr>
  </w:style>
  <w:style w:type="paragraph" w:customStyle="1" w:styleId="affffffff9">
    <w:name w:val="样式 左"/>
    <w:basedOn w:val="a0"/>
    <w:rsid w:val="00F31E04"/>
    <w:pPr>
      <w:ind w:firstLineChars="200" w:firstLine="524"/>
    </w:pPr>
    <w:rPr>
      <w:rFonts w:ascii="Times New Roman" w:eastAsia="宋体" w:hAnsi="Times New Roman" w:cs="Times New Roman"/>
      <w:spacing w:val="-2"/>
      <w:sz w:val="24"/>
      <w:szCs w:val="20"/>
    </w:rPr>
  </w:style>
  <w:style w:type="paragraph" w:customStyle="1" w:styleId="2e">
    <w:name w:val="表正文2"/>
    <w:basedOn w:val="a0"/>
    <w:rsid w:val="00F31E04"/>
    <w:pPr>
      <w:adjustRightInd w:val="0"/>
      <w:snapToGrid w:val="0"/>
      <w:spacing w:beforeLines="20"/>
      <w:ind w:rightChars="-39" w:right="-39"/>
      <w:jc w:val="center"/>
    </w:pPr>
    <w:rPr>
      <w:rFonts w:ascii="仿宋_GB2312" w:eastAsia="仿宋_GB2312" w:hAnsi="宋体" w:cs="Times New Roman"/>
      <w:color w:val="000000"/>
      <w:szCs w:val="20"/>
    </w:rPr>
  </w:style>
  <w:style w:type="paragraph" w:styleId="affffffffa">
    <w:name w:val="Subtitle"/>
    <w:basedOn w:val="a0"/>
    <w:link w:val="Charfff2"/>
    <w:qFormat/>
    <w:rsid w:val="00F31E04"/>
    <w:pPr>
      <w:tabs>
        <w:tab w:val="left" w:pos="1727"/>
        <w:tab w:val="left" w:pos="1884"/>
      </w:tabs>
      <w:spacing w:line="360" w:lineRule="auto"/>
      <w:jc w:val="center"/>
      <w:outlineLvl w:val="1"/>
    </w:pPr>
    <w:rPr>
      <w:rFonts w:ascii="Arial" w:eastAsia="黑体" w:hAnsi="Arial" w:cs="Times New Roman"/>
      <w:kern w:val="28"/>
      <w:sz w:val="32"/>
      <w:szCs w:val="20"/>
    </w:rPr>
  </w:style>
  <w:style w:type="character" w:customStyle="1" w:styleId="Charfff2">
    <w:name w:val="副标题 Char"/>
    <w:basedOn w:val="a2"/>
    <w:link w:val="affffffffa"/>
    <w:rsid w:val="00F31E04"/>
    <w:rPr>
      <w:rFonts w:ascii="Arial" w:eastAsia="黑体" w:hAnsi="Arial" w:cs="Times New Roman"/>
      <w:kern w:val="28"/>
      <w:sz w:val="32"/>
      <w:szCs w:val="20"/>
    </w:rPr>
  </w:style>
  <w:style w:type="paragraph" w:customStyle="1" w:styleId="0622">
    <w:name w:val="正文样式0622"/>
    <w:basedOn w:val="32"/>
    <w:rsid w:val="00F31E04"/>
    <w:pPr>
      <w:tabs>
        <w:tab w:val="clear" w:pos="45"/>
      </w:tabs>
      <w:adjustRightInd w:val="0"/>
      <w:snapToGrid w:val="0"/>
      <w:spacing w:line="336" w:lineRule="auto"/>
      <w:ind w:firstLine="200"/>
      <w:jc w:val="both"/>
    </w:pPr>
    <w:rPr>
      <w:rFonts w:ascii="Times New Roman" w:eastAsia="宋体"/>
      <w:sz w:val="28"/>
      <w:szCs w:val="20"/>
    </w:rPr>
  </w:style>
  <w:style w:type="paragraph" w:customStyle="1" w:styleId="affffffffb">
    <w:name w:val="图题"/>
    <w:next w:val="a0"/>
    <w:rsid w:val="00F31E04"/>
    <w:pPr>
      <w:widowControl w:val="0"/>
      <w:adjustRightInd w:val="0"/>
      <w:snapToGrid w:val="0"/>
      <w:spacing w:before="60" w:after="120"/>
      <w:jc w:val="center"/>
      <w:outlineLvl w:val="5"/>
    </w:pPr>
    <w:rPr>
      <w:rFonts w:ascii="黑体" w:eastAsia="黑体" w:hAnsi="Times New Roman" w:cs="Times New Roman"/>
      <w:kern w:val="24"/>
      <w:sz w:val="24"/>
      <w:szCs w:val="20"/>
    </w:rPr>
  </w:style>
  <w:style w:type="paragraph" w:customStyle="1" w:styleId="kk5">
    <w:name w:val="kk5"/>
    <w:basedOn w:val="5"/>
    <w:rsid w:val="00F31E04"/>
    <w:pPr>
      <w:tabs>
        <w:tab w:val="clear" w:pos="1008"/>
      </w:tabs>
      <w:spacing w:beforeLines="40" w:afterLines="40" w:line="500" w:lineRule="exact"/>
      <w:ind w:left="0" w:firstLine="0"/>
    </w:pPr>
    <w:rPr>
      <w:rFonts w:ascii="宋体" w:hAnsi="宋体"/>
      <w:b w:val="0"/>
      <w:sz w:val="24"/>
    </w:rPr>
  </w:style>
  <w:style w:type="paragraph" w:customStyle="1" w:styleId="affffffffc">
    <w:name w:val="正文 + 段前"/>
    <w:basedOn w:val="a0"/>
    <w:rsid w:val="00F31E04"/>
    <w:pPr>
      <w:spacing w:line="540" w:lineRule="exact"/>
      <w:ind w:firstLineChars="200" w:firstLine="640"/>
    </w:pPr>
    <w:rPr>
      <w:rFonts w:ascii="黑体" w:eastAsia="黑体" w:hAnsi="宋体" w:cs="Times New Roman"/>
      <w:sz w:val="36"/>
      <w:szCs w:val="20"/>
    </w:rPr>
  </w:style>
  <w:style w:type="paragraph" w:customStyle="1" w:styleId="2f2">
    <w:name w:val="普通2"/>
    <w:basedOn w:val="af"/>
    <w:rsid w:val="00F31E04"/>
    <w:pPr>
      <w:adjustRightInd w:val="0"/>
      <w:snapToGrid w:val="0"/>
      <w:ind w:leftChars="10" w:left="21"/>
      <w:jc w:val="left"/>
    </w:pPr>
    <w:rPr>
      <w:rFonts w:hAnsi="宋体" w:cs="Times New Roman"/>
      <w:szCs w:val="20"/>
    </w:rPr>
  </w:style>
  <w:style w:type="paragraph" w:customStyle="1" w:styleId="xl62">
    <w:name w:val="xl62"/>
    <w:basedOn w:val="a0"/>
    <w:rsid w:val="00F31E04"/>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Times New Roman" w:hint="eastAsia"/>
      <w:kern w:val="0"/>
      <w:sz w:val="22"/>
      <w:szCs w:val="20"/>
    </w:rPr>
  </w:style>
  <w:style w:type="paragraph" w:customStyle="1" w:styleId="4f4">
    <w:name w:val="宽小4"/>
    <w:basedOn w:val="4a"/>
    <w:rsid w:val="00F31E04"/>
    <w:pPr>
      <w:jc w:val="center"/>
    </w:pPr>
  </w:style>
  <w:style w:type="paragraph" w:customStyle="1" w:styleId="5e">
    <w:name w:val="正5号"/>
    <w:basedOn w:val="a0"/>
    <w:rsid w:val="00F31E04"/>
    <w:pPr>
      <w:widowControl/>
      <w:autoSpaceDE w:val="0"/>
      <w:autoSpaceDN w:val="0"/>
      <w:spacing w:line="300" w:lineRule="auto"/>
    </w:pPr>
    <w:rPr>
      <w:rFonts w:ascii="宋体" w:eastAsia="宋体" w:hAnsi="宋体" w:cs="Times New Roman" w:hint="eastAsia"/>
      <w:szCs w:val="20"/>
    </w:rPr>
  </w:style>
  <w:style w:type="paragraph" w:customStyle="1" w:styleId="39">
    <w:name w:val="Заг 3"/>
    <w:basedOn w:val="2d"/>
    <w:rsid w:val="00F31E04"/>
    <w:pPr>
      <w:tabs>
        <w:tab w:val="clear" w:pos="360"/>
        <w:tab w:val="clear" w:pos="576"/>
        <w:tab w:val="clear" w:pos="840"/>
        <w:tab w:val="clear" w:pos="2705"/>
        <w:tab w:val="left" w:pos="720"/>
        <w:tab w:val="left" w:pos="1260"/>
        <w:tab w:val="left" w:pos="3065"/>
      </w:tabs>
      <w:spacing w:before="120"/>
      <w:ind w:left="1260"/>
    </w:pPr>
    <w:rPr>
      <w:sz w:val="24"/>
    </w:rPr>
  </w:style>
  <w:style w:type="paragraph" w:customStyle="1" w:styleId="affffffffd">
    <w:name w:val="表格内部"/>
    <w:basedOn w:val="a0"/>
    <w:rsid w:val="00F31E04"/>
    <w:pPr>
      <w:adjustRightInd w:val="0"/>
      <w:snapToGrid w:val="0"/>
      <w:jc w:val="center"/>
      <w:textAlignment w:val="baseline"/>
    </w:pPr>
    <w:rPr>
      <w:rFonts w:ascii="宋体" w:eastAsia="宋体" w:hAnsi="宋体" w:cs="Times New Roman"/>
      <w:kern w:val="0"/>
      <w:sz w:val="18"/>
      <w:szCs w:val="20"/>
    </w:rPr>
  </w:style>
  <w:style w:type="paragraph" w:customStyle="1" w:styleId="3d">
    <w:name w:val="标题3"/>
    <w:basedOn w:val="3"/>
    <w:rsid w:val="00F31E04"/>
    <w:pPr>
      <w:spacing w:before="0" w:after="0" w:line="427" w:lineRule="exact"/>
    </w:pPr>
    <w:rPr>
      <w:b w:val="0"/>
      <w:bCs w:val="0"/>
      <w:color w:val="0000FF"/>
      <w:kern w:val="0"/>
      <w:sz w:val="24"/>
      <w:szCs w:val="20"/>
    </w:rPr>
  </w:style>
  <w:style w:type="paragraph" w:customStyle="1" w:styleId="CharCharCharCharCharCharCharCharCharCharCharCharCharCharCharCharCharChar">
    <w:name w:val="Char Char Char Char Char Char Char Char Char Char Char Char Char Char Char Char Char Char"/>
    <w:basedOn w:val="a0"/>
    <w:rsid w:val="00F31E04"/>
    <w:rPr>
      <w:rFonts w:ascii="Times New Roman" w:eastAsia="宋体" w:hAnsi="Times New Roman" w:cs="Times New Roman"/>
      <w:szCs w:val="20"/>
    </w:rPr>
  </w:style>
  <w:style w:type="paragraph" w:customStyle="1" w:styleId="bChar">
    <w:name w:val="b Char"/>
    <w:basedOn w:val="a0"/>
    <w:next w:val="a0"/>
    <w:rsid w:val="00F31E04"/>
    <w:pPr>
      <w:keepNext/>
      <w:keepLines/>
      <w:jc w:val="left"/>
      <w:outlineLvl w:val="1"/>
    </w:pPr>
    <w:rPr>
      <w:rFonts w:ascii="Times New Roman" w:eastAsia="宋体" w:hAnsi="Times New Roman" w:cs="Times New Roman"/>
      <w:b/>
      <w:sz w:val="24"/>
      <w:szCs w:val="20"/>
    </w:rPr>
  </w:style>
  <w:style w:type="paragraph" w:customStyle="1" w:styleId="class-black">
    <w:name w:val="class-black"/>
    <w:basedOn w:val="a0"/>
    <w:rsid w:val="00F31E04"/>
    <w:pPr>
      <w:widowControl/>
      <w:spacing w:before="100" w:beforeAutospacing="1" w:after="100" w:afterAutospacing="1"/>
      <w:jc w:val="left"/>
    </w:pPr>
    <w:rPr>
      <w:rFonts w:ascii="宋体" w:eastAsia="宋体" w:hAnsi="宋体" w:cs="Times New Roman"/>
      <w:kern w:val="0"/>
      <w:sz w:val="24"/>
      <w:szCs w:val="20"/>
    </w:rPr>
  </w:style>
  <w:style w:type="paragraph" w:customStyle="1" w:styleId="5f">
    <w:name w:val="Заг 5"/>
    <w:basedOn w:val="49"/>
    <w:rsid w:val="00F31E04"/>
    <w:pPr>
      <w:tabs>
        <w:tab w:val="clear" w:pos="1080"/>
        <w:tab w:val="clear" w:pos="1680"/>
        <w:tab w:val="left" w:pos="2100"/>
        <w:tab w:val="left" w:pos="3425"/>
      </w:tabs>
      <w:ind w:left="2100"/>
    </w:pPr>
  </w:style>
  <w:style w:type="paragraph" w:customStyle="1" w:styleId="CharCharChar2CharCharCharChar">
    <w:name w:val="Char Char Char2 Char Char Char Char"/>
    <w:basedOn w:val="a0"/>
    <w:rsid w:val="00F31E04"/>
    <w:pPr>
      <w:spacing w:line="360" w:lineRule="auto"/>
      <w:ind w:firstLineChars="200" w:firstLine="200"/>
    </w:pPr>
    <w:rPr>
      <w:rFonts w:ascii="宋体" w:eastAsia="宋体" w:hAnsi="宋体" w:cs="Times New Roman"/>
      <w:sz w:val="24"/>
      <w:szCs w:val="20"/>
    </w:rPr>
  </w:style>
  <w:style w:type="paragraph" w:customStyle="1" w:styleId="221">
    <w:name w:val="样式 样式 我的正文 + 首行缩进:  2 字符 + 首行缩进:  2 字符1"/>
    <w:basedOn w:val="a0"/>
    <w:rsid w:val="00F31E04"/>
    <w:pPr>
      <w:spacing w:line="480" w:lineRule="exact"/>
      <w:ind w:firstLineChars="200" w:firstLine="584"/>
    </w:pPr>
    <w:rPr>
      <w:rFonts w:ascii="宋体" w:eastAsia="宋体" w:hAnsi="宋体" w:cs="Times New Roman"/>
      <w:spacing w:val="6"/>
      <w:sz w:val="28"/>
      <w:szCs w:val="20"/>
    </w:rPr>
  </w:style>
  <w:style w:type="paragraph" w:styleId="TOC">
    <w:name w:val="TOC Heading"/>
    <w:basedOn w:val="1"/>
    <w:next w:val="a0"/>
    <w:qFormat/>
    <w:rsid w:val="00F31E04"/>
    <w:pPr>
      <w:widowControl/>
      <w:spacing w:before="480" w:after="0" w:line="276" w:lineRule="auto"/>
      <w:jc w:val="left"/>
      <w:outlineLvl w:val="9"/>
    </w:pPr>
    <w:rPr>
      <w:rFonts w:ascii="Cambria" w:hAnsi="Cambria"/>
      <w:bCs w:val="0"/>
      <w:color w:val="365F91"/>
      <w:kern w:val="0"/>
      <w:sz w:val="28"/>
      <w:szCs w:val="20"/>
    </w:rPr>
  </w:style>
  <w:style w:type="paragraph" w:customStyle="1" w:styleId="1110">
    <w:name w:val="样式 报告标 + 段前: 1 行 段后: 1 行1"/>
    <w:basedOn w:val="afffffffd"/>
    <w:rsid w:val="00F31E04"/>
    <w:pPr>
      <w:spacing w:beforeLines="0" w:afterLines="0"/>
    </w:pPr>
    <w:rPr>
      <w:b/>
    </w:rPr>
  </w:style>
  <w:style w:type="paragraph" w:customStyle="1" w:styleId="h">
    <w:name w:val="表头－h"/>
    <w:basedOn w:val="a0"/>
    <w:next w:val="a0"/>
    <w:rsid w:val="00F31E04"/>
    <w:pPr>
      <w:keepNext/>
      <w:keepLines/>
      <w:widowControl/>
      <w:adjustRightInd w:val="0"/>
      <w:snapToGrid w:val="0"/>
      <w:jc w:val="center"/>
    </w:pPr>
    <w:rPr>
      <w:rFonts w:ascii="宋体" w:eastAsia="宋体" w:hAnsi="宋体" w:cs="Times New Roman"/>
      <w:sz w:val="28"/>
      <w:szCs w:val="20"/>
    </w:rPr>
  </w:style>
  <w:style w:type="paragraph" w:customStyle="1" w:styleId="4b">
    <w:name w:val="正文小4"/>
    <w:basedOn w:val="a0"/>
    <w:rsid w:val="00F31E04"/>
    <w:pPr>
      <w:snapToGrid w:val="0"/>
      <w:spacing w:line="240" w:lineRule="atLeast"/>
    </w:pPr>
    <w:rPr>
      <w:rFonts w:ascii="宋体" w:eastAsia="宋体" w:hAnsi="宋体" w:cs="Times New Roman"/>
      <w:w w:val="90"/>
      <w:szCs w:val="20"/>
    </w:rPr>
  </w:style>
  <w:style w:type="paragraph" w:customStyle="1" w:styleId="3e">
    <w:name w:val="报告标3"/>
    <w:basedOn w:val="a0"/>
    <w:rsid w:val="00F31E04"/>
    <w:pPr>
      <w:adjustRightInd w:val="0"/>
      <w:snapToGrid w:val="0"/>
      <w:spacing w:line="300" w:lineRule="auto"/>
    </w:pPr>
    <w:rPr>
      <w:rFonts w:ascii="宋体" w:eastAsia="宋体" w:hAnsi="Times New Roman" w:cs="Times New Roman"/>
      <w:sz w:val="28"/>
      <w:szCs w:val="20"/>
    </w:rPr>
  </w:style>
  <w:style w:type="paragraph" w:customStyle="1" w:styleId="113">
    <w:name w:val="目录11"/>
    <w:basedOn w:val="1"/>
    <w:rsid w:val="00F31E04"/>
    <w:pPr>
      <w:tabs>
        <w:tab w:val="left" w:pos="432"/>
      </w:tabs>
      <w:adjustRightInd w:val="0"/>
      <w:snapToGrid w:val="0"/>
      <w:spacing w:before="240" w:after="240" w:line="300" w:lineRule="auto"/>
      <w:ind w:left="432" w:hanging="432"/>
      <w:jc w:val="center"/>
      <w:outlineLvl w:val="9"/>
    </w:pPr>
    <w:rPr>
      <w:rFonts w:ascii="黑体" w:eastAsia="黑体"/>
      <w:b w:val="0"/>
      <w:bCs w:val="0"/>
      <w:sz w:val="28"/>
      <w:szCs w:val="20"/>
    </w:rPr>
  </w:style>
  <w:style w:type="paragraph" w:customStyle="1" w:styleId="tabletitle">
    <w:name w:val="table_title"/>
    <w:basedOn w:val="text"/>
    <w:next w:val="tablecontent"/>
    <w:link w:val="tabletitleChar"/>
    <w:rsid w:val="00F31E04"/>
    <w:pPr>
      <w:spacing w:afterLines="0"/>
      <w:ind w:firstLineChars="0" w:firstLine="0"/>
      <w:jc w:val="center"/>
    </w:pPr>
    <w:rPr>
      <w:b/>
      <w:sz w:val="18"/>
    </w:rPr>
  </w:style>
  <w:style w:type="paragraph" w:customStyle="1" w:styleId="1f7">
    <w:name w:val="文字说明1"/>
    <w:basedOn w:val="a0"/>
    <w:rsid w:val="00F31E04"/>
    <w:pPr>
      <w:spacing w:line="360" w:lineRule="auto"/>
      <w:ind w:firstLineChars="200" w:firstLine="480"/>
    </w:pPr>
    <w:rPr>
      <w:rFonts w:ascii="Times New Roman" w:eastAsia="宋体" w:hAnsi="Times New Roman" w:cs="Times New Roman"/>
      <w:sz w:val="24"/>
      <w:szCs w:val="20"/>
    </w:rPr>
  </w:style>
  <w:style w:type="paragraph" w:customStyle="1" w:styleId="Affffffff">
    <w:name w:val="正文A"/>
    <w:basedOn w:val="a0"/>
    <w:rsid w:val="00F31E04"/>
    <w:pPr>
      <w:spacing w:line="360" w:lineRule="auto"/>
      <w:ind w:firstLineChars="200" w:firstLine="560"/>
    </w:pPr>
    <w:rPr>
      <w:rFonts w:ascii="宋体" w:eastAsia="宋体" w:hAnsi="宋体" w:cs="Times New Roman"/>
      <w:sz w:val="28"/>
      <w:szCs w:val="20"/>
    </w:rPr>
  </w:style>
  <w:style w:type="paragraph" w:customStyle="1" w:styleId="affffffffe">
    <w:name w:val="报告名"/>
    <w:basedOn w:val="a0"/>
    <w:rsid w:val="00F31E04"/>
    <w:pPr>
      <w:tabs>
        <w:tab w:val="left" w:pos="1727"/>
        <w:tab w:val="left" w:pos="1884"/>
      </w:tabs>
      <w:adjustRightInd w:val="0"/>
      <w:spacing w:line="300" w:lineRule="auto"/>
      <w:jc w:val="center"/>
      <w:outlineLvl w:val="0"/>
    </w:pPr>
    <w:rPr>
      <w:rFonts w:ascii="黑体" w:eastAsia="黑体" w:hAnsi="Times New Roman" w:cs="Times New Roman"/>
      <w:sz w:val="36"/>
      <w:szCs w:val="20"/>
    </w:rPr>
  </w:style>
  <w:style w:type="paragraph" w:customStyle="1" w:styleId="afffffffff">
    <w:name w:val="段落"/>
    <w:basedOn w:val="a0"/>
    <w:rsid w:val="00F31E04"/>
    <w:pPr>
      <w:shd w:val="clear" w:color="auto" w:fill="009900"/>
      <w:adjustRightInd w:val="0"/>
      <w:ind w:firstLineChars="200" w:firstLine="560"/>
    </w:pPr>
    <w:rPr>
      <w:rFonts w:ascii="仿宋_GB2312" w:eastAsia="仿宋_GB2312" w:hAnsi="宋体" w:cs="Times New Roman"/>
      <w:sz w:val="28"/>
      <w:szCs w:val="20"/>
    </w:rPr>
  </w:style>
  <w:style w:type="paragraph" w:customStyle="1" w:styleId="NormalWeb1">
    <w:name w:val="Normal (Web)1"/>
    <w:basedOn w:val="a0"/>
    <w:rsid w:val="00F31E04"/>
    <w:pPr>
      <w:widowControl/>
      <w:spacing w:before="100" w:beforeAutospacing="1" w:after="100" w:afterAutospacing="1"/>
      <w:jc w:val="left"/>
    </w:pPr>
    <w:rPr>
      <w:rFonts w:ascii="Arial Unicode MS" w:eastAsia="Arial Unicode MS" w:hAnsi="Arial Unicode MS" w:cs="Times New Roman"/>
      <w:color w:val="000000"/>
      <w:kern w:val="0"/>
      <w:sz w:val="24"/>
      <w:szCs w:val="20"/>
    </w:rPr>
  </w:style>
  <w:style w:type="paragraph" w:customStyle="1" w:styleId="afffffffff0">
    <w:name w:val="表头一"/>
    <w:basedOn w:val="a0"/>
    <w:next w:val="affffffff8"/>
    <w:rsid w:val="00F31E04"/>
    <w:pPr>
      <w:spacing w:beforeLines="50"/>
      <w:jc w:val="center"/>
    </w:pPr>
    <w:rPr>
      <w:rFonts w:ascii="Times New Roman" w:eastAsia="宋体" w:hAnsi="Times New Roman" w:cs="Times New Roman"/>
      <w:b/>
      <w:sz w:val="28"/>
      <w:szCs w:val="20"/>
    </w:rPr>
  </w:style>
  <w:style w:type="paragraph" w:customStyle="1" w:styleId="3h">
    <w:name w:val="标题3－h"/>
    <w:basedOn w:val="a0"/>
    <w:rsid w:val="00F31E04"/>
    <w:pPr>
      <w:spacing w:line="360" w:lineRule="auto"/>
    </w:pPr>
    <w:rPr>
      <w:rFonts w:ascii="宋体" w:eastAsia="宋体" w:hAnsi="宋体" w:cs="Times New Roman"/>
      <w:sz w:val="28"/>
      <w:szCs w:val="20"/>
    </w:rPr>
  </w:style>
  <w:style w:type="paragraph" w:customStyle="1" w:styleId="2f3">
    <w:name w:val="2级标题"/>
    <w:basedOn w:val="2"/>
    <w:rsid w:val="00F31E04"/>
    <w:pPr>
      <w:spacing w:beforeLines="50" w:afterLines="50" w:line="360" w:lineRule="auto"/>
    </w:pPr>
    <w:rPr>
      <w:rFonts w:ascii="宋体" w:eastAsia="宋体" w:hAnsi="宋体"/>
      <w:bCs w:val="0"/>
      <w:color w:val="000000"/>
      <w:sz w:val="24"/>
      <w:szCs w:val="20"/>
    </w:rPr>
  </w:style>
  <w:style w:type="paragraph" w:customStyle="1" w:styleId="1-">
    <w:name w:val="1-表内"/>
    <w:basedOn w:val="a0"/>
    <w:rsid w:val="00F31E04"/>
    <w:pPr>
      <w:spacing w:line="360" w:lineRule="auto"/>
      <w:ind w:firstLineChars="200" w:firstLine="480"/>
    </w:pPr>
    <w:rPr>
      <w:rFonts w:ascii="宋体" w:eastAsia="宋体" w:hAnsi="宋体" w:cs="Times New Roman"/>
      <w:sz w:val="24"/>
      <w:szCs w:val="20"/>
    </w:rPr>
  </w:style>
  <w:style w:type="paragraph" w:customStyle="1" w:styleId="afffffffff1">
    <w:name w:val="四号 正文"/>
    <w:basedOn w:val="a0"/>
    <w:rsid w:val="00F31E04"/>
    <w:pPr>
      <w:ind w:firstLineChars="200" w:firstLine="584"/>
    </w:pPr>
    <w:rPr>
      <w:rFonts w:ascii="Times New Roman" w:eastAsia="宋体" w:hAnsi="Times New Roman" w:cs="Times New Roman"/>
      <w:spacing w:val="6"/>
      <w:sz w:val="28"/>
      <w:szCs w:val="20"/>
    </w:rPr>
  </w:style>
  <w:style w:type="character" w:customStyle="1" w:styleId="CharChara">
    <w:name w:val="表头名 Char Char"/>
    <w:rsid w:val="00F31E04"/>
    <w:rPr>
      <w:rFonts w:eastAsia="宋体"/>
      <w:kern w:val="2"/>
      <w:sz w:val="24"/>
      <w:lang w:val="en-US" w:eastAsia="zh-CN" w:bidi="ar-SA"/>
    </w:rPr>
  </w:style>
  <w:style w:type="table" w:styleId="72">
    <w:name w:val="Table Grid 7"/>
    <w:basedOn w:val="a3"/>
    <w:rsid w:val="00F31E04"/>
    <w:pPr>
      <w:widowControl w:val="0"/>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网格型 11"/>
    <w:basedOn w:val="a3"/>
    <w:next w:val="1f0"/>
    <w:rsid w:val="00F31E04"/>
    <w:pPr>
      <w:tabs>
        <w:tab w:val="left" w:pos="2619"/>
        <w:tab w:val="left" w:pos="3060"/>
      </w:tabs>
      <w:snapToGrid w:val="0"/>
      <w:spacing w:line="360" w:lineRule="auto"/>
      <w:ind w:firstLineChars="200" w:firstLine="56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f8">
    <w:name w:val="当前列表1"/>
    <w:rsid w:val="00F31E04"/>
  </w:style>
  <w:style w:type="numbering" w:customStyle="1" w:styleId="2f4">
    <w:name w:val="当前列表2"/>
    <w:rsid w:val="00F31E04"/>
  </w:style>
  <w:style w:type="numbering" w:styleId="1111110">
    <w:name w:val="Outline List 1"/>
    <w:basedOn w:val="a4"/>
    <w:rsid w:val="00F31E04"/>
  </w:style>
  <w:style w:type="paragraph" w:customStyle="1" w:styleId="6CharCharCharCharCharChar1Char">
    <w:name w:val="6 Char Char Char Char Char Char1 Char"/>
    <w:basedOn w:val="a0"/>
    <w:rsid w:val="00F31E04"/>
    <w:rPr>
      <w:rFonts w:ascii="Times New Roman" w:eastAsia="宋体" w:hAnsi="Times New Roman" w:cs="Times New Roman"/>
      <w:szCs w:val="24"/>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rsid w:val="00F31E04"/>
    <w:pPr>
      <w:tabs>
        <w:tab w:val="num" w:pos="360"/>
      </w:tabs>
      <w:ind w:firstLine="420"/>
    </w:pPr>
    <w:rPr>
      <w:rFonts w:ascii="Arial" w:eastAsia="宋体" w:hAnsi="Arial" w:cs="Arial"/>
      <w:sz w:val="20"/>
      <w:szCs w:val="20"/>
    </w:rPr>
  </w:style>
  <w:style w:type="character" w:customStyle="1" w:styleId="CharChar61">
    <w:name w:val="Char Char61"/>
    <w:rsid w:val="00F31E04"/>
    <w:rPr>
      <w:rFonts w:eastAsia="宋体"/>
      <w:kern w:val="2"/>
      <w:sz w:val="24"/>
      <w:szCs w:val="24"/>
      <w:lang w:val="en-US" w:eastAsia="zh-CN" w:bidi="ar-SA"/>
    </w:rPr>
  </w:style>
  <w:style w:type="character" w:customStyle="1" w:styleId="CharChar11">
    <w:name w:val="Char Char11"/>
    <w:rsid w:val="00F31E04"/>
    <w:rPr>
      <w:rFonts w:ascii="楷体_GB2312" w:eastAsia="楷体_GB2312"/>
      <w:kern w:val="2"/>
      <w:sz w:val="28"/>
      <w:lang w:val="en-US" w:eastAsia="zh-CN" w:bidi="ar-SA"/>
    </w:rPr>
  </w:style>
  <w:style w:type="character" w:customStyle="1" w:styleId="hps">
    <w:name w:val="hps"/>
    <w:basedOn w:val="a2"/>
    <w:rsid w:val="00F31E04"/>
  </w:style>
  <w:style w:type="character" w:customStyle="1" w:styleId="gt-icon-text1">
    <w:name w:val="gt-icon-text1"/>
    <w:basedOn w:val="a2"/>
    <w:rsid w:val="00F31E04"/>
  </w:style>
  <w:style w:type="character" w:customStyle="1" w:styleId="h4Char">
    <w:name w:val="h4 Char"/>
    <w:aliases w:val="第三层条 Char Char"/>
    <w:rsid w:val="00F31E04"/>
    <w:rPr>
      <w:rFonts w:ascii="Arial" w:eastAsia="黑体" w:hAnsi="Arial"/>
      <w:b/>
      <w:kern w:val="2"/>
      <w:sz w:val="28"/>
      <w:lang w:val="en-US" w:eastAsia="zh-CN" w:bidi="ar-SA"/>
    </w:rPr>
  </w:style>
  <w:style w:type="character" w:customStyle="1" w:styleId="111111CharChar">
    <w:name w:val="标题1.1.1.1.1.1 Char Char"/>
    <w:rsid w:val="00F31E04"/>
    <w:rPr>
      <w:rFonts w:ascii="Arial" w:eastAsia="黑体" w:hAnsi="Arial"/>
      <w:b/>
      <w:kern w:val="2"/>
      <w:sz w:val="24"/>
      <w:lang w:val="en-US" w:eastAsia="zh-CN" w:bidi="ar-SA"/>
    </w:rPr>
  </w:style>
  <w:style w:type="paragraph" w:customStyle="1" w:styleId="2f5">
    <w:name w:val="正文文字2"/>
    <w:basedOn w:val="a0"/>
    <w:rsid w:val="00F31E04"/>
    <w:pPr>
      <w:spacing w:line="360" w:lineRule="auto"/>
      <w:ind w:firstLineChars="200" w:firstLine="480"/>
    </w:pPr>
    <w:rPr>
      <w:rFonts w:ascii="Times New Roman" w:eastAsia="宋体" w:hAnsi="Times New Roman" w:cs="Times New Roman"/>
      <w:sz w:val="24"/>
      <w:szCs w:val="24"/>
    </w:rPr>
  </w:style>
  <w:style w:type="character" w:customStyle="1" w:styleId="style3">
    <w:name w:val="style3"/>
    <w:basedOn w:val="a2"/>
    <w:rsid w:val="00F31E04"/>
  </w:style>
  <w:style w:type="character" w:customStyle="1" w:styleId="afffffffff2">
    <w:name w:val="样式"/>
    <w:rsid w:val="00F31E04"/>
    <w:rPr>
      <w:u w:val="thick"/>
    </w:rPr>
  </w:style>
  <w:style w:type="paragraph" w:customStyle="1" w:styleId="a">
    <w:name w:val="编号"/>
    <w:basedOn w:val="a0"/>
    <w:qFormat/>
    <w:rsid w:val="00F31E04"/>
    <w:pPr>
      <w:numPr>
        <w:numId w:val="22"/>
      </w:numPr>
      <w:spacing w:line="360" w:lineRule="auto"/>
      <w:ind w:left="0" w:firstLineChars="200" w:firstLine="200"/>
    </w:pPr>
    <w:rPr>
      <w:rFonts w:ascii="Times New Roman" w:eastAsia="宋体" w:hAnsi="Times New Roman" w:cs="Times New Roman"/>
      <w:sz w:val="24"/>
      <w:szCs w:val="21"/>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0"/>
    <w:next w:val="a0"/>
    <w:rsid w:val="00F31E04"/>
    <w:pPr>
      <w:spacing w:line="360" w:lineRule="auto"/>
      <w:ind w:firstLineChars="200" w:firstLine="200"/>
    </w:pPr>
    <w:rPr>
      <w:rFonts w:ascii="宋体" w:eastAsia="宋体" w:hAnsi="宋体" w:cs="宋体"/>
      <w:snapToGrid w:val="0"/>
      <w:kern w:val="0"/>
      <w:sz w:val="24"/>
      <w:szCs w:val="24"/>
    </w:rPr>
  </w:style>
  <w:style w:type="character" w:styleId="afffffffff3">
    <w:name w:val="Emphasis"/>
    <w:qFormat/>
    <w:rsid w:val="00F31E04"/>
    <w:rPr>
      <w:i w:val="0"/>
      <w:iCs w:val="0"/>
      <w:color w:val="CC0000"/>
    </w:rPr>
  </w:style>
  <w:style w:type="character" w:customStyle="1" w:styleId="BodyTextIndent3CharChar">
    <w:name w:val="Body Text Indent 3 Char Char"/>
    <w:rsid w:val="00F31E04"/>
    <w:rPr>
      <w:rFonts w:ascii="仿宋_GB2312" w:eastAsia="仿宋_GB2312"/>
      <w:kern w:val="2"/>
      <w:sz w:val="24"/>
      <w:szCs w:val="24"/>
      <w:lang w:val="en-US" w:eastAsia="zh-CN" w:bidi="ar-SA"/>
    </w:rPr>
  </w:style>
  <w:style w:type="numbering" w:customStyle="1" w:styleId="115">
    <w:name w:val="无列表11"/>
    <w:next w:val="a4"/>
    <w:semiHidden/>
    <w:rsid w:val="00F31E04"/>
  </w:style>
  <w:style w:type="character" w:customStyle="1" w:styleId="3Char1111CharBSH-3CharTimesNewRoman">
    <w:name w:val="样式 标题 3 Char1条标题1.1.1 CharBSH-3 Char + Times New Roman 小三"/>
    <w:rsid w:val="00F31E04"/>
    <w:rPr>
      <w:rFonts w:ascii="Times New Roman" w:eastAsia="黑体" w:hAnsi="Times New Roman" w:cs="Times New Roman" w:hint="default"/>
      <w:bCs/>
      <w:color w:val="008000"/>
      <w:kern w:val="2"/>
      <w:sz w:val="30"/>
      <w:szCs w:val="30"/>
      <w:lang w:val="en-US" w:eastAsia="zh-CN" w:bidi="ar-SA"/>
    </w:rPr>
  </w:style>
  <w:style w:type="paragraph" w:customStyle="1" w:styleId="3111BSH-3">
    <w:name w:val="样式 标题 3条标题1.1.1BSH-3 + 字距调整小四"/>
    <w:basedOn w:val="3"/>
    <w:link w:val="3111BSH-3Char"/>
    <w:rsid w:val="00F31E04"/>
    <w:pPr>
      <w:spacing w:before="0" w:after="0" w:line="550" w:lineRule="exact"/>
      <w:jc w:val="left"/>
    </w:pPr>
    <w:rPr>
      <w:rFonts w:eastAsia="黑体"/>
      <w:b w:val="0"/>
      <w:bCs w:val="0"/>
      <w:color w:val="FF0000"/>
      <w:kern w:val="24"/>
      <w:sz w:val="30"/>
      <w:szCs w:val="30"/>
    </w:rPr>
  </w:style>
  <w:style w:type="character" w:customStyle="1" w:styleId="3111BSH-3Char">
    <w:name w:val="样式 标题 3条标题1.1.1BSH-3 + 字距调整小四 Char"/>
    <w:link w:val="3111BSH-3"/>
    <w:rsid w:val="00F31E04"/>
    <w:rPr>
      <w:rFonts w:ascii="Times New Roman" w:eastAsia="黑体" w:hAnsi="Times New Roman" w:cs="Times New Roman"/>
      <w:color w:val="FF0000"/>
      <w:kern w:val="24"/>
      <w:sz w:val="30"/>
      <w:szCs w:val="30"/>
    </w:rPr>
  </w:style>
  <w:style w:type="character" w:customStyle="1" w:styleId="grame">
    <w:name w:val="grame"/>
    <w:basedOn w:val="a2"/>
    <w:rsid w:val="00F31E04"/>
  </w:style>
  <w:style w:type="numbering" w:customStyle="1" w:styleId="212">
    <w:name w:val="无列表21"/>
    <w:next w:val="a4"/>
    <w:semiHidden/>
    <w:rsid w:val="00F31E04"/>
  </w:style>
  <w:style w:type="numbering" w:customStyle="1" w:styleId="116">
    <w:name w:val="当前列表11"/>
    <w:rsid w:val="00F31E04"/>
  </w:style>
  <w:style w:type="numbering" w:customStyle="1" w:styleId="1111111">
    <w:name w:val="1 / 1.1 / 1.1.11"/>
    <w:basedOn w:val="a4"/>
    <w:next w:val="111111"/>
    <w:rsid w:val="00F31E04"/>
  </w:style>
  <w:style w:type="numbering" w:customStyle="1" w:styleId="213">
    <w:name w:val="当前列表21"/>
    <w:rsid w:val="00F31E04"/>
  </w:style>
  <w:style w:type="numbering" w:customStyle="1" w:styleId="11111110">
    <w:name w:val="1 / 1.1 / 1.1.1(缩进)1"/>
    <w:basedOn w:val="a4"/>
    <w:next w:val="1111110"/>
    <w:rsid w:val="00F31E04"/>
  </w:style>
  <w:style w:type="table" w:customStyle="1" w:styleId="1111">
    <w:name w:val="网格型111"/>
    <w:basedOn w:val="a3"/>
    <w:next w:val="aa"/>
    <w:rsid w:val="00F31E04"/>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无列表111"/>
    <w:next w:val="a4"/>
    <w:semiHidden/>
    <w:rsid w:val="00F31E04"/>
  </w:style>
  <w:style w:type="numbering" w:customStyle="1" w:styleId="311">
    <w:name w:val="无列表31"/>
    <w:next w:val="a4"/>
    <w:semiHidden/>
    <w:rsid w:val="00F31E04"/>
  </w:style>
  <w:style w:type="numbering" w:customStyle="1" w:styleId="120">
    <w:name w:val="当前列表12"/>
    <w:rsid w:val="00F31E04"/>
  </w:style>
  <w:style w:type="numbering" w:customStyle="1" w:styleId="1111112">
    <w:name w:val="1 / 1.1 / 1.1.12"/>
    <w:basedOn w:val="a4"/>
    <w:next w:val="111111"/>
    <w:rsid w:val="00F31E04"/>
  </w:style>
  <w:style w:type="numbering" w:customStyle="1" w:styleId="222">
    <w:name w:val="当前列表22"/>
    <w:rsid w:val="00F31E04"/>
  </w:style>
  <w:style w:type="numbering" w:customStyle="1" w:styleId="11111120">
    <w:name w:val="1 / 1.1 / 1.1.1(缩进)2"/>
    <w:basedOn w:val="a4"/>
    <w:next w:val="1111110"/>
    <w:rsid w:val="00F31E04"/>
  </w:style>
  <w:style w:type="table" w:customStyle="1" w:styleId="121">
    <w:name w:val="网格型12"/>
    <w:basedOn w:val="a3"/>
    <w:next w:val="aa"/>
    <w:rsid w:val="00F31E04"/>
    <w:pPr>
      <w:widowControl w:val="0"/>
      <w:adjustRightInd w:val="0"/>
      <w:spacing w:line="360" w:lineRule="atLeast"/>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无列表12"/>
    <w:next w:val="a4"/>
    <w:semiHidden/>
    <w:rsid w:val="00F31E04"/>
  </w:style>
  <w:style w:type="character" w:customStyle="1" w:styleId="1Char5">
    <w:name w:val="项标题(1) Char"/>
    <w:aliases w:val="(use for appendix) Char Char"/>
    <w:rsid w:val="00F31E04"/>
    <w:rPr>
      <w:rFonts w:ascii="宋体" w:eastAsia="宋体" w:hAnsi="宋体"/>
      <w:b/>
      <w:bCs/>
      <w:snapToGrid w:val="0"/>
      <w:sz w:val="24"/>
      <w:szCs w:val="24"/>
      <w:lang w:val="en-US" w:eastAsia="zh-CN" w:bidi="ar-SA"/>
    </w:rPr>
  </w:style>
  <w:style w:type="character" w:customStyle="1" w:styleId="1Char6">
    <w:name w:val="目标题 1) Char"/>
    <w:aliases w:val="(use for figures) Char,(figure) Char Char"/>
    <w:rsid w:val="00F31E04"/>
    <w:rPr>
      <w:rFonts w:ascii="Arial" w:eastAsia="宋体" w:hAnsi="Arial"/>
      <w:snapToGrid w:val="0"/>
      <w:sz w:val="24"/>
      <w:szCs w:val="24"/>
      <w:lang w:val="en-US" w:eastAsia="zh-CN" w:bidi="ar-SA"/>
    </w:rPr>
  </w:style>
  <w:style w:type="character" w:customStyle="1" w:styleId="aChar">
    <w:name w:val="干标题(a) Char"/>
    <w:aliases w:val="(use for tables) Char,标 Char Char"/>
    <w:rsid w:val="00F31E04"/>
    <w:rPr>
      <w:rFonts w:ascii="Arial" w:eastAsia="宋体" w:hAnsi="Arial"/>
      <w:snapToGrid w:val="0"/>
      <w:kern w:val="2"/>
      <w:sz w:val="24"/>
      <w:szCs w:val="21"/>
      <w:lang w:val="en-US" w:eastAsia="zh-CN" w:bidi="ar-SA"/>
    </w:rPr>
  </w:style>
  <w:style w:type="character" w:customStyle="1" w:styleId="CharChar14">
    <w:name w:val="Char Char14"/>
    <w:semiHidden/>
    <w:rsid w:val="00F31E04"/>
    <w:rPr>
      <w:rFonts w:eastAsia="宋体"/>
      <w:kern w:val="2"/>
      <w:sz w:val="21"/>
      <w:szCs w:val="24"/>
      <w:lang w:val="en-US" w:eastAsia="zh-CN" w:bidi="ar-SA"/>
    </w:rPr>
  </w:style>
  <w:style w:type="character" w:customStyle="1" w:styleId="En-tte11CharChar">
    <w:name w:val="En-tête 1.1 Char Char"/>
    <w:rsid w:val="00F31E04"/>
    <w:rPr>
      <w:rFonts w:eastAsia="宋体"/>
      <w:kern w:val="2"/>
      <w:sz w:val="18"/>
      <w:szCs w:val="18"/>
      <w:lang w:val="en-US" w:eastAsia="zh-CN" w:bidi="ar-SA"/>
    </w:rPr>
  </w:style>
  <w:style w:type="table" w:customStyle="1" w:styleId="2f6">
    <w:name w:val="网格型2"/>
    <w:basedOn w:val="a3"/>
    <w:next w:val="aa"/>
    <w:rsid w:val="00F31E04"/>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正文文本缩进 21"/>
    <w:basedOn w:val="a0"/>
    <w:rsid w:val="00F31E04"/>
    <w:pPr>
      <w:adjustRightInd w:val="0"/>
      <w:ind w:firstLine="560"/>
      <w:textAlignment w:val="baseline"/>
    </w:pPr>
    <w:rPr>
      <w:rFonts w:ascii="Times New Roman" w:eastAsia="宋体" w:hAnsi="Times New Roman" w:cs="Times New Roman"/>
      <w:sz w:val="28"/>
      <w:szCs w:val="20"/>
    </w:rPr>
  </w:style>
  <w:style w:type="character" w:customStyle="1" w:styleId="21Char">
    <w:name w:val="正文文字 21 Char"/>
    <w:aliases w:val="正文文字缩进 Char,正文文本缩进 Char Char Char Char Char Char Char,正文文本缩进 Char Char Char Char Char1 Char,正文文本缩进 Char Char Char Char Char Char1,紧缩文字 Char,文本框文字 Char Char,正文文本缩进 Char Char"/>
    <w:rsid w:val="00F31E04"/>
    <w:rPr>
      <w:rFonts w:eastAsia="宋体"/>
      <w:kern w:val="2"/>
      <w:sz w:val="21"/>
      <w:szCs w:val="24"/>
      <w:lang w:val="en-US" w:eastAsia="zh-CN" w:bidi="ar-SA"/>
    </w:rPr>
  </w:style>
  <w:style w:type="paragraph" w:customStyle="1" w:styleId="2110">
    <w:name w:val="正文文本 211"/>
    <w:basedOn w:val="a0"/>
    <w:rsid w:val="00F31E04"/>
    <w:pPr>
      <w:adjustRightInd w:val="0"/>
      <w:ind w:firstLine="456"/>
      <w:textAlignment w:val="baseline"/>
    </w:pPr>
    <w:rPr>
      <w:rFonts w:ascii="宋体" w:eastAsia="宋体" w:hAnsi="宋体" w:cs="Times New Roman"/>
      <w:sz w:val="28"/>
      <w:szCs w:val="20"/>
    </w:rPr>
  </w:style>
  <w:style w:type="character" w:customStyle="1" w:styleId="CharCharCharCharChar1">
    <w:name w:val="Char Char Char Char Char1"/>
    <w:rsid w:val="00F31E04"/>
    <w:rPr>
      <w:rFonts w:ascii="宋体" w:eastAsia="宋体" w:hAnsi="Courier New" w:cs="Courier New"/>
      <w:kern w:val="2"/>
      <w:sz w:val="21"/>
      <w:szCs w:val="21"/>
      <w:lang w:val="en-US" w:eastAsia="zh-CN" w:bidi="ar-SA"/>
    </w:rPr>
  </w:style>
  <w:style w:type="paragraph" w:customStyle="1" w:styleId="CharCharChar1CharCharCharChar1">
    <w:name w:val="Char Char Char1 Char Char Char Char1"/>
    <w:basedOn w:val="a0"/>
    <w:next w:val="a0"/>
    <w:rsid w:val="00F31E04"/>
    <w:pPr>
      <w:spacing w:line="360" w:lineRule="auto"/>
      <w:ind w:firstLineChars="200" w:firstLine="200"/>
    </w:pPr>
    <w:rPr>
      <w:rFonts w:ascii="宋体" w:eastAsia="汉鼎简书宋" w:hAnsi="宋体" w:cs="宋体"/>
      <w:sz w:val="24"/>
      <w:szCs w:val="24"/>
    </w:rPr>
  </w:style>
  <w:style w:type="character" w:customStyle="1" w:styleId="1Char7">
    <w:name w:val="正文文字1 Char"/>
    <w:aliases w:val="表中文字 Char Char"/>
    <w:rsid w:val="00F31E04"/>
    <w:rPr>
      <w:rFonts w:eastAsia="宋体"/>
      <w:kern w:val="2"/>
      <w:sz w:val="21"/>
      <w:szCs w:val="24"/>
      <w:lang w:val="en-US" w:eastAsia="zh-CN" w:bidi="ar-SA"/>
    </w:rPr>
  </w:style>
  <w:style w:type="character" w:customStyle="1" w:styleId="CharChar10">
    <w:name w:val="表头 Char Char1"/>
    <w:rsid w:val="00F31E04"/>
    <w:rPr>
      <w:rFonts w:eastAsia="宋体"/>
      <w:kern w:val="2"/>
      <w:sz w:val="21"/>
      <w:szCs w:val="24"/>
      <w:lang w:val="en-US" w:eastAsia="zh-CN" w:bidi="ar-SA"/>
    </w:rPr>
  </w:style>
  <w:style w:type="paragraph" w:customStyle="1" w:styleId="CharCharChar2Char1">
    <w:name w:val="Char Char Char2 Char1"/>
    <w:basedOn w:val="a0"/>
    <w:rsid w:val="00F31E04"/>
    <w:pPr>
      <w:spacing w:line="360" w:lineRule="auto"/>
      <w:ind w:firstLineChars="200" w:firstLine="200"/>
    </w:pPr>
    <w:rPr>
      <w:rFonts w:ascii="宋体" w:eastAsia="宋体" w:hAnsi="宋体" w:cs="宋体"/>
      <w:sz w:val="24"/>
      <w:szCs w:val="24"/>
    </w:rPr>
  </w:style>
  <w:style w:type="paragraph" w:customStyle="1" w:styleId="117">
    <w:name w:val="纯文本11"/>
    <w:basedOn w:val="a0"/>
    <w:rsid w:val="00F31E04"/>
    <w:pPr>
      <w:adjustRightInd w:val="0"/>
      <w:textAlignment w:val="baseline"/>
    </w:pPr>
    <w:rPr>
      <w:rFonts w:ascii="宋体" w:eastAsia="宋体" w:hAnsi="Courier New" w:cs="Times New Roman"/>
      <w:szCs w:val="20"/>
    </w:rPr>
  </w:style>
  <w:style w:type="table" w:customStyle="1" w:styleId="1f9">
    <w:name w:val="表格主题1"/>
    <w:basedOn w:val="a3"/>
    <w:next w:val="aff7"/>
    <w:rsid w:val="00F31E04"/>
    <w:pPr>
      <w:widowControl w:val="0"/>
      <w:spacing w:line="529" w:lineRule="exact"/>
      <w:ind w:firstLine="42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3110">
    <w:name w:val="正文文本缩进 311"/>
    <w:basedOn w:val="a0"/>
    <w:rsid w:val="00F31E04"/>
    <w:pPr>
      <w:adjustRightInd w:val="0"/>
      <w:ind w:firstLine="560"/>
      <w:textAlignment w:val="baseline"/>
    </w:pPr>
    <w:rPr>
      <w:rFonts w:ascii="宋体" w:eastAsia="宋体" w:hAnsi="宋体" w:cs="Times New Roman"/>
      <w:sz w:val="28"/>
      <w:szCs w:val="20"/>
    </w:rPr>
  </w:style>
  <w:style w:type="paragraph" w:customStyle="1" w:styleId="CharCharCharCharChar2CharCharCharChar1">
    <w:name w:val="Char Char Char Char Char2 Char Char Char Char1"/>
    <w:basedOn w:val="a0"/>
    <w:semiHidden/>
    <w:rsid w:val="00F31E04"/>
    <w:pPr>
      <w:adjustRightInd w:val="0"/>
      <w:snapToGrid w:val="0"/>
      <w:spacing w:line="360" w:lineRule="auto"/>
      <w:ind w:firstLineChars="200" w:firstLine="200"/>
    </w:pPr>
    <w:rPr>
      <w:rFonts w:ascii="宋体" w:eastAsia="宋体" w:hAnsi="宋体" w:cs="宋体"/>
      <w:sz w:val="24"/>
      <w:szCs w:val="26"/>
    </w:rPr>
  </w:style>
  <w:style w:type="numbering" w:customStyle="1" w:styleId="1111113">
    <w:name w:val="1 / 1.1 / 1.1.13"/>
    <w:basedOn w:val="a4"/>
    <w:next w:val="111111"/>
    <w:rsid w:val="00F31E04"/>
  </w:style>
  <w:style w:type="paragraph" w:customStyle="1" w:styleId="Char4CharCharChar1">
    <w:name w:val="Char4 Char Char Char1"/>
    <w:basedOn w:val="a0"/>
    <w:semiHidden/>
    <w:rsid w:val="00F31E04"/>
    <w:pPr>
      <w:adjustRightInd w:val="0"/>
      <w:snapToGrid w:val="0"/>
      <w:spacing w:line="360" w:lineRule="auto"/>
      <w:ind w:firstLineChars="200" w:firstLine="200"/>
    </w:pPr>
    <w:rPr>
      <w:rFonts w:ascii="宋体" w:eastAsia="宋体" w:hAnsi="宋体" w:cs="宋体"/>
      <w:sz w:val="24"/>
      <w:szCs w:val="26"/>
    </w:rPr>
  </w:style>
  <w:style w:type="character" w:customStyle="1" w:styleId="CharChar91">
    <w:name w:val="Char Char91"/>
    <w:rsid w:val="00F31E04"/>
    <w:rPr>
      <w:rFonts w:ascii="Arial" w:eastAsia="黑体" w:hAnsi="Arial"/>
      <w:b/>
      <w:bCs/>
      <w:kern w:val="2"/>
      <w:sz w:val="32"/>
      <w:szCs w:val="32"/>
      <w:lang w:val="en-US" w:eastAsia="zh-CN" w:bidi="ar-SA"/>
    </w:rPr>
  </w:style>
  <w:style w:type="character" w:customStyle="1" w:styleId="CharChar81">
    <w:name w:val="Char Char81"/>
    <w:rsid w:val="00F31E04"/>
    <w:rPr>
      <w:rFonts w:eastAsia="宋体"/>
      <w:b/>
      <w:bCs/>
      <w:kern w:val="2"/>
      <w:sz w:val="32"/>
      <w:szCs w:val="32"/>
      <w:lang w:val="en-US" w:eastAsia="zh-CN" w:bidi="ar-SA"/>
    </w:rPr>
  </w:style>
  <w:style w:type="character" w:customStyle="1" w:styleId="CharChar70">
    <w:name w:val="Char Char7"/>
    <w:rsid w:val="00F31E04"/>
    <w:rPr>
      <w:rFonts w:ascii="Arial" w:eastAsia="黑体" w:hAnsi="Arial"/>
      <w:b/>
      <w:bCs/>
      <w:kern w:val="2"/>
      <w:sz w:val="28"/>
      <w:szCs w:val="28"/>
      <w:lang w:val="en-US" w:eastAsia="zh-CN" w:bidi="ar-SA"/>
    </w:rPr>
  </w:style>
  <w:style w:type="paragraph" w:customStyle="1" w:styleId="118">
    <w:name w:val="正文首行缩进11"/>
    <w:basedOn w:val="ae"/>
    <w:rsid w:val="00F31E04"/>
    <w:pPr>
      <w:adjustRightInd w:val="0"/>
      <w:ind w:firstLine="420"/>
      <w:textAlignment w:val="baseline"/>
    </w:pPr>
    <w:rPr>
      <w:sz w:val="21"/>
      <w:szCs w:val="20"/>
    </w:rPr>
  </w:style>
  <w:style w:type="character" w:customStyle="1" w:styleId="CharChar40">
    <w:name w:val="Char Char4"/>
    <w:rsid w:val="00F31E04"/>
    <w:rPr>
      <w:rFonts w:ascii="Arial" w:eastAsia="黑体" w:hAnsi="Arial"/>
      <w:b/>
      <w:bCs/>
      <w:kern w:val="2"/>
      <w:sz w:val="28"/>
      <w:szCs w:val="28"/>
      <w:lang w:val="en-US" w:eastAsia="zh-CN" w:bidi="ar-SA"/>
    </w:rPr>
  </w:style>
  <w:style w:type="character" w:customStyle="1" w:styleId="CharChar32">
    <w:name w:val="Char Char32"/>
    <w:rsid w:val="00F31E04"/>
    <w:rPr>
      <w:rFonts w:eastAsia="汉鼎简书宋"/>
      <w:b/>
      <w:bCs/>
      <w:sz w:val="28"/>
      <w:szCs w:val="28"/>
      <w:lang w:val="en-US" w:eastAsia="zh-CN" w:bidi="ar-SA"/>
    </w:rPr>
  </w:style>
  <w:style w:type="paragraph" w:customStyle="1" w:styleId="Char41">
    <w:name w:val="Char41"/>
    <w:basedOn w:val="a0"/>
    <w:rsid w:val="00F31E04"/>
    <w:pPr>
      <w:spacing w:line="360" w:lineRule="auto"/>
      <w:ind w:firstLineChars="200" w:firstLine="200"/>
    </w:pPr>
    <w:rPr>
      <w:rFonts w:ascii="宋体" w:eastAsia="宋体" w:hAnsi="宋体" w:cs="Times New Roman"/>
      <w:sz w:val="24"/>
      <w:szCs w:val="24"/>
    </w:rPr>
  </w:style>
  <w:style w:type="character" w:customStyle="1" w:styleId="CharChar51">
    <w:name w:val="Char Char51"/>
    <w:rsid w:val="00F31E04"/>
    <w:rPr>
      <w:rFonts w:ascii="Arial" w:eastAsia="黑体" w:hAnsi="Arial"/>
      <w:b/>
      <w:bCs/>
      <w:sz w:val="28"/>
      <w:szCs w:val="28"/>
      <w:lang w:val="en-US" w:eastAsia="zh-CN" w:bidi="ar-SA"/>
    </w:rPr>
  </w:style>
  <w:style w:type="table" w:customStyle="1" w:styleId="131">
    <w:name w:val="网格型13"/>
    <w:basedOn w:val="a3"/>
    <w:next w:val="aa"/>
    <w:rsid w:val="00F31E04"/>
    <w:pPr>
      <w:widowControl w:val="0"/>
      <w:adjustRightInd w:val="0"/>
      <w:spacing w:line="529" w:lineRule="exact"/>
      <w:ind w:firstLine="480"/>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2">
    <w:name w:val="Char Char Char2"/>
    <w:rsid w:val="00F31E04"/>
    <w:rPr>
      <w:rFonts w:eastAsia="宋体"/>
      <w:b/>
      <w:bCs/>
      <w:sz w:val="32"/>
      <w:szCs w:val="32"/>
      <w:lang w:val="en-US" w:eastAsia="zh-CN" w:bidi="ar-SA"/>
    </w:rPr>
  </w:style>
  <w:style w:type="table" w:customStyle="1" w:styleId="1fa">
    <w:name w:val="专业型1"/>
    <w:basedOn w:val="a3"/>
    <w:next w:val="affffff7"/>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31">
    <w:name w:val="Char31"/>
    <w:basedOn w:val="a0"/>
    <w:next w:val="a0"/>
    <w:rsid w:val="00F31E04"/>
    <w:pPr>
      <w:spacing w:line="360" w:lineRule="auto"/>
      <w:ind w:firstLineChars="200" w:firstLine="200"/>
    </w:pPr>
    <w:rPr>
      <w:rFonts w:ascii="Times New Roman" w:eastAsia="宋体" w:hAnsi="Times New Roman" w:cs="Times New Roman"/>
      <w:szCs w:val="20"/>
    </w:rPr>
  </w:style>
  <w:style w:type="paragraph" w:customStyle="1" w:styleId="CharChar1Char1">
    <w:name w:val="Char Char1 Char1"/>
    <w:basedOn w:val="a0"/>
    <w:rsid w:val="00F31E04"/>
    <w:pPr>
      <w:adjustRightInd w:val="0"/>
      <w:spacing w:line="360" w:lineRule="atLeast"/>
      <w:textAlignment w:val="baseline"/>
    </w:pPr>
    <w:rPr>
      <w:rFonts w:ascii="Tahoma" w:eastAsia="宋体" w:hAnsi="Tahoma" w:cs="Times New Roman"/>
      <w:sz w:val="24"/>
      <w:szCs w:val="20"/>
    </w:rPr>
  </w:style>
  <w:style w:type="table" w:customStyle="1" w:styleId="123">
    <w:name w:val="网格型 12"/>
    <w:basedOn w:val="a3"/>
    <w:next w:val="1f0"/>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f5">
    <w:name w:val="无列表4"/>
    <w:next w:val="a4"/>
    <w:semiHidden/>
    <w:rsid w:val="00F31E04"/>
  </w:style>
  <w:style w:type="character" w:customStyle="1" w:styleId="CharChar22">
    <w:name w:val="Char Char22"/>
    <w:semiHidden/>
    <w:rsid w:val="00F31E04"/>
    <w:rPr>
      <w:rFonts w:eastAsia="宋体"/>
      <w:kern w:val="2"/>
      <w:sz w:val="21"/>
      <w:szCs w:val="24"/>
      <w:lang w:val="en-US" w:eastAsia="zh-CN" w:bidi="ar-SA"/>
    </w:rPr>
  </w:style>
  <w:style w:type="character" w:customStyle="1" w:styleId="CharChar21">
    <w:name w:val="Char Char21"/>
    <w:rsid w:val="00F31E04"/>
    <w:rPr>
      <w:rFonts w:eastAsia="宋体"/>
      <w:kern w:val="2"/>
      <w:sz w:val="18"/>
      <w:szCs w:val="18"/>
      <w:lang w:val="en-US" w:eastAsia="zh-CN" w:bidi="ar-SA"/>
    </w:rPr>
  </w:style>
  <w:style w:type="character" w:customStyle="1" w:styleId="CharChar19">
    <w:name w:val="Char Char19"/>
    <w:rsid w:val="00F31E04"/>
    <w:rPr>
      <w:rFonts w:ascii="仿宋_GB2312" w:eastAsia="仿宋_GB2312"/>
      <w:kern w:val="2"/>
      <w:sz w:val="28"/>
      <w:lang w:val="en-US" w:eastAsia="zh-CN" w:bidi="ar-SA"/>
    </w:rPr>
  </w:style>
  <w:style w:type="table" w:customStyle="1" w:styleId="3f">
    <w:name w:val="网格型3"/>
    <w:basedOn w:val="a3"/>
    <w:next w:val="aa"/>
    <w:rsid w:val="00F31E04"/>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网格型 52"/>
    <w:basedOn w:val="a3"/>
    <w:next w:val="50"/>
    <w:rsid w:val="00F31E04"/>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5">
    <w:name w:val="正文首行缩进 Char1"/>
    <w:link w:val="aff"/>
    <w:rsid w:val="00F31E04"/>
    <w:rPr>
      <w:rFonts w:ascii="Times New Roman" w:eastAsia="宋体" w:hAnsi="Times New Roman" w:cs="Times New Roman"/>
      <w:szCs w:val="24"/>
    </w:rPr>
  </w:style>
  <w:style w:type="table" w:customStyle="1" w:styleId="2f7">
    <w:name w:val="表格主题2"/>
    <w:basedOn w:val="a3"/>
    <w:next w:val="aff7"/>
    <w:rsid w:val="00F31E04"/>
    <w:pPr>
      <w:widowControl w:val="0"/>
      <w:spacing w:line="529" w:lineRule="exact"/>
      <w:ind w:firstLine="42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numbering" w:customStyle="1" w:styleId="1111114">
    <w:name w:val="1 / 1.1 / 1.1.14"/>
    <w:basedOn w:val="a4"/>
    <w:next w:val="111111"/>
    <w:rsid w:val="00F31E04"/>
  </w:style>
  <w:style w:type="table" w:customStyle="1" w:styleId="140">
    <w:name w:val="网格型14"/>
    <w:basedOn w:val="a3"/>
    <w:next w:val="aa"/>
    <w:rsid w:val="00F31E04"/>
    <w:pPr>
      <w:widowControl w:val="0"/>
      <w:adjustRightInd w:val="0"/>
      <w:spacing w:line="529" w:lineRule="exact"/>
      <w:ind w:firstLine="480"/>
      <w:textAlignment w:val="baseline"/>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专业型2"/>
    <w:basedOn w:val="a3"/>
    <w:next w:val="affffff7"/>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
    <w:name w:val="网格型 13"/>
    <w:basedOn w:val="a3"/>
    <w:next w:val="1f0"/>
    <w:rsid w:val="00F31E04"/>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
    <w:name w:val="网格型 511"/>
    <w:basedOn w:val="a3"/>
    <w:next w:val="50"/>
    <w:rsid w:val="00F31E04"/>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1Char10">
    <w:name w:val="正文文字1 Char1"/>
    <w:aliases w:val="表中文字 Char Char1"/>
    <w:rsid w:val="00F31E04"/>
    <w:rPr>
      <w:rFonts w:eastAsia="宋体"/>
      <w:kern w:val="2"/>
      <w:sz w:val="21"/>
      <w:szCs w:val="24"/>
      <w:lang w:val="en-US" w:eastAsia="zh-CN" w:bidi="ar-SA"/>
    </w:rPr>
  </w:style>
  <w:style w:type="character" w:customStyle="1" w:styleId="Char1a">
    <w:name w:val="表头文字 Char1"/>
    <w:aliases w:val="标题1.1.1.1.1 Char1,标题 5表头 Char1,H5 Char1,第四层条 Char,表题 Char1,1) Char1,项 Char1,无序号，小四黑常规，空两字 Char1,标题1.1.1.1.1 Char Char,前言 Char Char"/>
    <w:rsid w:val="00F31E04"/>
    <w:rPr>
      <w:rFonts w:eastAsia="宋体"/>
      <w:b/>
      <w:kern w:val="2"/>
      <w:sz w:val="28"/>
      <w:lang w:val="en-US" w:eastAsia="zh-CN" w:bidi="ar-SA"/>
    </w:rPr>
  </w:style>
  <w:style w:type="character" w:customStyle="1" w:styleId="H1Char3">
    <w:name w:val="H1 Char3"/>
    <w:aliases w:val="NMP Heading 1 Char3,Ch Char1,章标题 Char2,章标题 1 Char2,Head 1wsa Char2,一、 Char1,标题 1 Char Char1,章节标题 Char2,章节 Char3,名称 Char2,标题1 Char3,1标题 1 Char2,一级标题(章) Char2,一级标题 Char2,b1 Char2,heading 1 Char1,Heading 1 (NN) Char1,标题 1 Char1 Char Char Char1"/>
    <w:rsid w:val="00F31E04"/>
    <w:rPr>
      <w:rFonts w:eastAsia="宋体"/>
      <w:b/>
      <w:bCs/>
      <w:kern w:val="44"/>
      <w:sz w:val="44"/>
      <w:szCs w:val="44"/>
      <w:lang w:val="en-US" w:eastAsia="zh-CN" w:bidi="ar-SA"/>
    </w:rPr>
  </w:style>
  <w:style w:type="character" w:customStyle="1" w:styleId="21Char1">
    <w:name w:val="正文文字缩进 21 Char1"/>
    <w:aliases w:val="正文文字缩进 2 Char Char2,正文潘 Char2,正文文字缩进 2 Char Char3"/>
    <w:rsid w:val="00F31E04"/>
    <w:rPr>
      <w:rFonts w:eastAsia="宋体"/>
      <w:kern w:val="2"/>
      <w:sz w:val="21"/>
      <w:szCs w:val="24"/>
      <w:lang w:val="en-US" w:eastAsia="zh-CN" w:bidi="ar-SA"/>
    </w:rPr>
  </w:style>
  <w:style w:type="character" w:customStyle="1" w:styleId="aChar1">
    <w:name w:val="干标题(a) Char1"/>
    <w:aliases w:val="(use for tables) Char1,标 Char Char1"/>
    <w:rsid w:val="00F31E04"/>
    <w:rPr>
      <w:rFonts w:ascii="Arial" w:eastAsia="宋体" w:hAnsi="Arial"/>
      <w:snapToGrid w:val="0"/>
      <w:kern w:val="2"/>
      <w:sz w:val="24"/>
      <w:szCs w:val="21"/>
      <w:lang w:val="en-US" w:eastAsia="zh-CN" w:bidi="ar-SA"/>
    </w:rPr>
  </w:style>
  <w:style w:type="character" w:customStyle="1" w:styleId="1Char11">
    <w:name w:val="目标题 1) Char1"/>
    <w:aliases w:val="(use for figures) Char1,(figure) Char,无节款 Char Char"/>
    <w:rsid w:val="00F31E04"/>
    <w:rPr>
      <w:rFonts w:ascii="Arial" w:eastAsia="宋体" w:hAnsi="Arial"/>
      <w:snapToGrid w:val="0"/>
      <w:sz w:val="24"/>
      <w:szCs w:val="24"/>
      <w:lang w:val="en-US" w:eastAsia="zh-CN" w:bidi="ar-SA"/>
    </w:rPr>
  </w:style>
  <w:style w:type="paragraph" w:styleId="HTML">
    <w:name w:val="HTML Preformatted"/>
    <w:basedOn w:val="a0"/>
    <w:link w:val="HTMLChar"/>
    <w:unhideWhenUsed/>
    <w:rsid w:val="00F31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2"/>
    <w:link w:val="HTML"/>
    <w:rsid w:val="00F31E04"/>
    <w:rPr>
      <w:rFonts w:ascii="宋体" w:eastAsia="宋体" w:hAnsi="宋体" w:cs="宋体"/>
      <w:kern w:val="0"/>
      <w:sz w:val="24"/>
      <w:szCs w:val="24"/>
    </w:rPr>
  </w:style>
  <w:style w:type="numbering" w:customStyle="1" w:styleId="5f0">
    <w:name w:val="无列表5"/>
    <w:next w:val="a4"/>
    <w:semiHidden/>
    <w:rsid w:val="00F31E04"/>
  </w:style>
  <w:style w:type="numbering" w:customStyle="1" w:styleId="63">
    <w:name w:val="无列表6"/>
    <w:next w:val="a4"/>
    <w:semiHidden/>
    <w:unhideWhenUsed/>
    <w:rsid w:val="00F31E04"/>
  </w:style>
  <w:style w:type="numbering" w:customStyle="1" w:styleId="134">
    <w:name w:val="无列表13"/>
    <w:next w:val="a4"/>
    <w:semiHidden/>
    <w:rsid w:val="00F31E04"/>
  </w:style>
  <w:style w:type="table" w:customStyle="1" w:styleId="1fb">
    <w:name w:val="灰度表格1"/>
    <w:basedOn w:val="a3"/>
    <w:next w:val="aa"/>
    <w:rsid w:val="00F31E04"/>
    <w:pPr>
      <w:widowControl w:val="0"/>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网格型 53"/>
    <w:basedOn w:val="a3"/>
    <w:next w:val="50"/>
    <w:rsid w:val="00F31E04"/>
    <w:pPr>
      <w:widowControl w:val="0"/>
    </w:pPr>
    <w:rPr>
      <w:rFonts w:ascii="Times New Roman" w:eastAsia="宋体" w:hAnsi="Times New Roman" w:cs="Times New Roman"/>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20">
    <w:name w:val="无列表112"/>
    <w:next w:val="a4"/>
    <w:semiHidden/>
    <w:rsid w:val="00F31E04"/>
  </w:style>
  <w:style w:type="numbering" w:customStyle="1" w:styleId="225">
    <w:name w:val="无列表22"/>
    <w:next w:val="a4"/>
    <w:semiHidden/>
    <w:rsid w:val="00F31E04"/>
  </w:style>
  <w:style w:type="numbering" w:customStyle="1" w:styleId="321">
    <w:name w:val="无列表32"/>
    <w:next w:val="a4"/>
    <w:semiHidden/>
    <w:rsid w:val="00F31E04"/>
  </w:style>
  <w:style w:type="numbering" w:customStyle="1" w:styleId="1111115">
    <w:name w:val="1 / 1.1 / 1.1.15"/>
    <w:basedOn w:val="a4"/>
    <w:next w:val="111111"/>
    <w:rsid w:val="00F31E04"/>
  </w:style>
  <w:style w:type="numbering" w:customStyle="1" w:styleId="135">
    <w:name w:val="当前列表13"/>
    <w:rsid w:val="00F31E04"/>
  </w:style>
  <w:style w:type="numbering" w:customStyle="1" w:styleId="230">
    <w:name w:val="当前列表23"/>
    <w:rsid w:val="00F31E04"/>
  </w:style>
  <w:style w:type="numbering" w:customStyle="1" w:styleId="11111130">
    <w:name w:val="1 / 1.1 / 1.1.1(缩进)3"/>
    <w:basedOn w:val="a4"/>
    <w:next w:val="1111110"/>
    <w:rsid w:val="00F31E04"/>
  </w:style>
  <w:style w:type="numbering" w:customStyle="1" w:styleId="11110">
    <w:name w:val="无列表1111"/>
    <w:next w:val="a4"/>
    <w:semiHidden/>
    <w:rsid w:val="00F31E04"/>
  </w:style>
  <w:style w:type="numbering" w:customStyle="1" w:styleId="2111">
    <w:name w:val="无列表211"/>
    <w:next w:val="a4"/>
    <w:semiHidden/>
    <w:rsid w:val="00F31E04"/>
  </w:style>
  <w:style w:type="numbering" w:customStyle="1" w:styleId="1113">
    <w:name w:val="当前列表111"/>
    <w:rsid w:val="00F31E04"/>
  </w:style>
  <w:style w:type="numbering" w:customStyle="1" w:styleId="11111111">
    <w:name w:val="1 / 1.1 / 1.1.111"/>
    <w:basedOn w:val="a4"/>
    <w:next w:val="111111"/>
    <w:rsid w:val="00F31E04"/>
  </w:style>
  <w:style w:type="numbering" w:customStyle="1" w:styleId="2112">
    <w:name w:val="当前列表211"/>
    <w:rsid w:val="00F31E04"/>
  </w:style>
  <w:style w:type="numbering" w:customStyle="1" w:styleId="111111110">
    <w:name w:val="1 / 1.1 / 1.1.1(缩进)11"/>
    <w:basedOn w:val="a4"/>
    <w:next w:val="1111110"/>
    <w:rsid w:val="00F31E04"/>
  </w:style>
  <w:style w:type="numbering" w:customStyle="1" w:styleId="111112">
    <w:name w:val="无列表11111"/>
    <w:next w:val="a4"/>
    <w:semiHidden/>
    <w:rsid w:val="00F31E04"/>
  </w:style>
  <w:style w:type="numbering" w:customStyle="1" w:styleId="3111">
    <w:name w:val="无列表311"/>
    <w:next w:val="a4"/>
    <w:semiHidden/>
    <w:rsid w:val="00F31E04"/>
  </w:style>
  <w:style w:type="numbering" w:customStyle="1" w:styleId="1210">
    <w:name w:val="当前列表121"/>
    <w:rsid w:val="00F31E04"/>
  </w:style>
  <w:style w:type="numbering" w:customStyle="1" w:styleId="11111121">
    <w:name w:val="1 / 1.1 / 1.1.121"/>
    <w:basedOn w:val="a4"/>
    <w:next w:val="111111"/>
    <w:rsid w:val="00F31E04"/>
  </w:style>
  <w:style w:type="numbering" w:customStyle="1" w:styleId="2210">
    <w:name w:val="当前列表221"/>
    <w:rsid w:val="00F31E04"/>
  </w:style>
  <w:style w:type="numbering" w:customStyle="1" w:styleId="111111210">
    <w:name w:val="1 / 1.1 / 1.1.1(缩进)21"/>
    <w:basedOn w:val="a4"/>
    <w:next w:val="1111110"/>
    <w:rsid w:val="00F31E04"/>
  </w:style>
  <w:style w:type="numbering" w:customStyle="1" w:styleId="1211">
    <w:name w:val="无列表121"/>
    <w:next w:val="a4"/>
    <w:semiHidden/>
    <w:rsid w:val="00F31E04"/>
  </w:style>
  <w:style w:type="numbering" w:customStyle="1" w:styleId="11111131">
    <w:name w:val="1 / 1.1 / 1.1.131"/>
    <w:basedOn w:val="a4"/>
    <w:next w:val="111111"/>
    <w:rsid w:val="00F31E04"/>
  </w:style>
  <w:style w:type="numbering" w:customStyle="1" w:styleId="411">
    <w:name w:val="无列表41"/>
    <w:next w:val="a4"/>
    <w:semiHidden/>
    <w:rsid w:val="00F31E04"/>
  </w:style>
  <w:style w:type="numbering" w:customStyle="1" w:styleId="111111410">
    <w:name w:val="1 / 1.1 / 1.1.141"/>
    <w:basedOn w:val="a4"/>
    <w:next w:val="111111"/>
    <w:rsid w:val="00F31E04"/>
  </w:style>
  <w:style w:type="numbering" w:customStyle="1" w:styleId="510">
    <w:name w:val="无列表51"/>
    <w:next w:val="a4"/>
    <w:semiHidden/>
    <w:rsid w:val="00F31E04"/>
  </w:style>
  <w:style w:type="paragraph" w:customStyle="1" w:styleId="1fc">
    <w:name w:val="样式 样式1 + (西文) 宋体 四号 非加粗"/>
    <w:basedOn w:val="a0"/>
    <w:rsid w:val="00F31E04"/>
    <w:pPr>
      <w:adjustRightInd w:val="0"/>
      <w:spacing w:line="360" w:lineRule="auto"/>
      <w:ind w:firstLine="454"/>
      <w:textAlignment w:val="baseline"/>
    </w:pPr>
    <w:rPr>
      <w:rFonts w:ascii="宋体" w:eastAsia="宋体" w:hAnsi="宋体" w:cs="Times New Roman"/>
      <w:kern w:val="0"/>
      <w:sz w:val="28"/>
      <w:szCs w:val="20"/>
    </w:rPr>
  </w:style>
  <w:style w:type="character" w:customStyle="1" w:styleId="2CharCharCharChar2">
    <w:name w:val="标题 2 Char Char Char Char2"/>
    <w:aliases w:val="标题 2 Char Char Char Char Char2,标题 21 Char2,标题 2 Char Char Char1 Char1,标题 2 Char Char Char Char1 Char Char1,标题 2 Char Char Char3,标题 21 Char Char Char1,标题 21 Char Char2,标题 2 Char Char Char Char Char Char1,1.1标题 2 Char2"/>
    <w:rsid w:val="00F31E04"/>
    <w:rPr>
      <w:rFonts w:ascii="Arial" w:eastAsia="黑体" w:hAnsi="Arial" w:cs="Times New Roman"/>
      <w:b/>
      <w:bCs/>
      <w:kern w:val="0"/>
      <w:sz w:val="32"/>
      <w:szCs w:val="32"/>
    </w:rPr>
  </w:style>
  <w:style w:type="paragraph" w:customStyle="1" w:styleId="-">
    <w:name w:val="正文首行缩进-修改"/>
    <w:basedOn w:val="a0"/>
    <w:link w:val="-Char"/>
    <w:rsid w:val="00F31E04"/>
    <w:pPr>
      <w:spacing w:line="360" w:lineRule="auto"/>
      <w:ind w:firstLineChars="200" w:firstLine="480"/>
    </w:pPr>
    <w:rPr>
      <w:rFonts w:ascii="Times New Roman" w:eastAsia="宋体" w:hAnsi="Times New Roman" w:cs="Times New Roman"/>
      <w:sz w:val="24"/>
      <w:szCs w:val="24"/>
    </w:rPr>
  </w:style>
  <w:style w:type="character" w:customStyle="1" w:styleId="-Char">
    <w:name w:val="正文首行缩进-修改 Char"/>
    <w:link w:val="-"/>
    <w:rsid w:val="00F31E04"/>
    <w:rPr>
      <w:rFonts w:ascii="Times New Roman" w:eastAsia="宋体" w:hAnsi="Times New Roman" w:cs="Times New Roman"/>
      <w:sz w:val="24"/>
      <w:szCs w:val="24"/>
    </w:rPr>
  </w:style>
  <w:style w:type="paragraph" w:customStyle="1" w:styleId="Char50">
    <w:name w:val="Char5"/>
    <w:basedOn w:val="a0"/>
    <w:rsid w:val="00F31E04"/>
    <w:pPr>
      <w:spacing w:line="360" w:lineRule="auto"/>
      <w:ind w:firstLineChars="200" w:firstLine="200"/>
    </w:pPr>
    <w:rPr>
      <w:rFonts w:ascii="宋体" w:eastAsia="宋体" w:hAnsi="宋体" w:cs="宋体"/>
      <w:sz w:val="24"/>
      <w:szCs w:val="24"/>
    </w:rPr>
  </w:style>
  <w:style w:type="paragraph" w:customStyle="1" w:styleId="hp0">
    <w:name w:val="！hp"/>
    <w:basedOn w:val="a0"/>
    <w:rsid w:val="00F31E04"/>
    <w:pPr>
      <w:spacing w:line="360" w:lineRule="auto"/>
      <w:ind w:firstLineChars="200" w:firstLine="200"/>
    </w:pPr>
    <w:rPr>
      <w:rFonts w:ascii="Times New Roman" w:eastAsia="宋体" w:hAnsi="Times New Roman" w:cs="Times New Roman"/>
      <w:sz w:val="24"/>
      <w:szCs w:val="24"/>
    </w:rPr>
  </w:style>
  <w:style w:type="character" w:customStyle="1" w:styleId="Char1b">
    <w:name w:val="表头 Char1"/>
    <w:aliases w:val="表头名 Char Char1"/>
    <w:rsid w:val="00F31E04"/>
    <w:rPr>
      <w:rFonts w:eastAsia="宋体"/>
      <w:kern w:val="2"/>
      <w:sz w:val="21"/>
      <w:szCs w:val="24"/>
      <w:lang w:val="en-US" w:eastAsia="zh-CN" w:bidi="ar-SA"/>
    </w:rPr>
  </w:style>
  <w:style w:type="character" w:customStyle="1" w:styleId="CharChar31">
    <w:name w:val="Char Char31"/>
    <w:rsid w:val="00F31E04"/>
    <w:rPr>
      <w:rFonts w:eastAsia="宋体"/>
      <w:kern w:val="2"/>
      <w:sz w:val="21"/>
      <w:szCs w:val="24"/>
      <w:lang w:val="en-US" w:eastAsia="zh-CN" w:bidi="ar-SA"/>
    </w:rPr>
  </w:style>
  <w:style w:type="character" w:customStyle="1" w:styleId="11Char1">
    <w:name w:val="节标题 1.1 Char1"/>
    <w:aliases w:val="1.1标题2 Char,Se Char,BSH-2 Char,h2 Char,l2 Char,2nd level Char,Titre2 Char,2 Char,Header 2 Char,H2 Char,H21 Char,b2 Char,节标题 1.1 Char Char,1.1  标题 2  节标题 1.1 Char,第一章 标题 2 Char,Heading 2 Hidden Char,Heading 2 CCBS Char,heading 2 Char,节标题 Ch"/>
    <w:rsid w:val="00F31E04"/>
    <w:rPr>
      <w:rFonts w:ascii="宋体" w:eastAsia="宋体" w:hAnsi="宋体"/>
      <w:b/>
      <w:bCs/>
      <w:sz w:val="28"/>
      <w:szCs w:val="32"/>
      <w:lang w:val="en-US" w:eastAsia="zh-CN" w:bidi="ar-SA"/>
    </w:rPr>
  </w:style>
  <w:style w:type="character" w:customStyle="1" w:styleId="CharChar300">
    <w:name w:val="Char Char30"/>
    <w:semiHidden/>
    <w:rsid w:val="00F31E04"/>
    <w:rPr>
      <w:rFonts w:eastAsia="宋体"/>
      <w:kern w:val="2"/>
      <w:sz w:val="21"/>
      <w:szCs w:val="24"/>
      <w:lang w:val="en-US" w:eastAsia="zh-CN" w:bidi="ar-SA"/>
    </w:rPr>
  </w:style>
  <w:style w:type="character" w:customStyle="1" w:styleId="CharChar29">
    <w:name w:val="Char Char29"/>
    <w:rsid w:val="00F31E04"/>
    <w:rPr>
      <w:rFonts w:ascii="仿宋_GB2312" w:eastAsia="仿宋_GB2312"/>
      <w:kern w:val="2"/>
      <w:sz w:val="28"/>
      <w:lang w:val="en-US" w:eastAsia="zh-CN" w:bidi="ar-SA"/>
    </w:rPr>
  </w:style>
  <w:style w:type="character" w:customStyle="1" w:styleId="CharChar12">
    <w:name w:val="图注 Char Char1"/>
    <w:rsid w:val="00F31E04"/>
    <w:rPr>
      <w:rFonts w:eastAsia="宋体"/>
      <w:color w:val="FF0000"/>
      <w:kern w:val="2"/>
      <w:sz w:val="21"/>
      <w:szCs w:val="24"/>
      <w:lang w:val="en-US" w:eastAsia="zh-CN" w:bidi="ar-SA"/>
    </w:rPr>
  </w:style>
  <w:style w:type="paragraph" w:customStyle="1" w:styleId="graphic">
    <w:name w:val="graphic"/>
    <w:basedOn w:val="a0"/>
    <w:rsid w:val="00F31E04"/>
    <w:pPr>
      <w:widowControl/>
      <w:tabs>
        <w:tab w:val="left" w:pos="-720"/>
      </w:tabs>
      <w:overflowPunct w:val="0"/>
      <w:autoSpaceDE w:val="0"/>
      <w:autoSpaceDN w:val="0"/>
      <w:adjustRightInd w:val="0"/>
      <w:spacing w:after="240" w:line="280" w:lineRule="atLeast"/>
      <w:jc w:val="center"/>
      <w:textAlignment w:val="baseline"/>
    </w:pPr>
    <w:rPr>
      <w:rFonts w:ascii="Times New Roman" w:eastAsia="宋体" w:hAnsi="Times New Roman" w:cs="Times New Roman"/>
      <w:kern w:val="0"/>
      <w:sz w:val="24"/>
      <w:szCs w:val="20"/>
      <w:lang w:eastAsia="en-US"/>
    </w:rPr>
  </w:style>
  <w:style w:type="character" w:customStyle="1" w:styleId="Charfff3">
    <w:name w:val="芦子沟 Char"/>
    <w:rsid w:val="00F31E04"/>
    <w:rPr>
      <w:rFonts w:ascii="宋体" w:eastAsia="宋体" w:hAnsi="宋体" w:cs="宋体"/>
      <w:b/>
      <w:bCs/>
      <w:color w:val="000000"/>
      <w:kern w:val="2"/>
      <w:sz w:val="28"/>
      <w:szCs w:val="28"/>
      <w:lang w:val="zh-CN" w:eastAsia="zh-CN" w:bidi="ar-SA"/>
    </w:rPr>
  </w:style>
  <w:style w:type="character" w:customStyle="1" w:styleId="headline-content2">
    <w:name w:val="headline-content2"/>
    <w:basedOn w:val="a2"/>
    <w:rsid w:val="00F31E04"/>
  </w:style>
  <w:style w:type="character" w:customStyle="1" w:styleId="CharCharb">
    <w:name w:val="图注 Char Char"/>
    <w:rsid w:val="00F31E04"/>
    <w:rPr>
      <w:rFonts w:eastAsia="宋体"/>
      <w:color w:val="FF0000"/>
      <w:kern w:val="2"/>
      <w:sz w:val="21"/>
      <w:szCs w:val="24"/>
      <w:lang w:val="en-US" w:eastAsia="zh-CN" w:bidi="ar-SA"/>
    </w:rPr>
  </w:style>
  <w:style w:type="numbering" w:customStyle="1" w:styleId="73">
    <w:name w:val="无列表7"/>
    <w:next w:val="a4"/>
    <w:semiHidden/>
    <w:rsid w:val="00F31E04"/>
  </w:style>
  <w:style w:type="numbering" w:customStyle="1" w:styleId="82">
    <w:name w:val="无列表8"/>
    <w:next w:val="a4"/>
    <w:semiHidden/>
    <w:unhideWhenUsed/>
    <w:rsid w:val="00F31E04"/>
  </w:style>
  <w:style w:type="character" w:customStyle="1" w:styleId="2Char10">
    <w:name w:val="正文文本缩进 2 Char1"/>
    <w:semiHidden/>
    <w:rsid w:val="00F31E04"/>
    <w:rPr>
      <w:kern w:val="2"/>
      <w:sz w:val="24"/>
      <w:szCs w:val="24"/>
    </w:rPr>
  </w:style>
  <w:style w:type="character" w:customStyle="1" w:styleId="2Char11">
    <w:name w:val="正文文本 2 Char1"/>
    <w:semiHidden/>
    <w:rsid w:val="00F31E04"/>
    <w:rPr>
      <w:kern w:val="2"/>
      <w:sz w:val="24"/>
      <w:szCs w:val="24"/>
    </w:rPr>
  </w:style>
  <w:style w:type="character" w:customStyle="1" w:styleId="Char1c">
    <w:name w:val="批注框文本 Char1"/>
    <w:semiHidden/>
    <w:rsid w:val="00F31E04"/>
    <w:rPr>
      <w:kern w:val="2"/>
      <w:sz w:val="18"/>
      <w:szCs w:val="18"/>
    </w:rPr>
  </w:style>
  <w:style w:type="character" w:customStyle="1" w:styleId="Char1d">
    <w:name w:val="注释标题 Char1"/>
    <w:semiHidden/>
    <w:rsid w:val="00F31E04"/>
    <w:rPr>
      <w:kern w:val="2"/>
      <w:sz w:val="24"/>
      <w:szCs w:val="24"/>
    </w:rPr>
  </w:style>
  <w:style w:type="character" w:customStyle="1" w:styleId="3Char10">
    <w:name w:val="正文文本缩进 3 Char1"/>
    <w:semiHidden/>
    <w:rsid w:val="00F31E04"/>
    <w:rPr>
      <w:kern w:val="2"/>
      <w:sz w:val="16"/>
      <w:szCs w:val="16"/>
    </w:rPr>
  </w:style>
  <w:style w:type="character" w:customStyle="1" w:styleId="3Char11">
    <w:name w:val="正文文本 3 Char1"/>
    <w:semiHidden/>
    <w:rsid w:val="00F31E04"/>
    <w:rPr>
      <w:kern w:val="2"/>
      <w:sz w:val="16"/>
      <w:szCs w:val="16"/>
    </w:rPr>
  </w:style>
  <w:style w:type="numbering" w:customStyle="1" w:styleId="142">
    <w:name w:val="当前列表14"/>
    <w:rsid w:val="00F31E04"/>
  </w:style>
  <w:style w:type="numbering" w:customStyle="1" w:styleId="1111116">
    <w:name w:val="1 / 1.1 / 1.1.16"/>
    <w:basedOn w:val="a4"/>
    <w:next w:val="111111"/>
    <w:rsid w:val="00F31E04"/>
  </w:style>
  <w:style w:type="numbering" w:customStyle="1" w:styleId="240">
    <w:name w:val="当前列表24"/>
    <w:rsid w:val="00F31E04"/>
  </w:style>
  <w:style w:type="numbering" w:customStyle="1" w:styleId="11111140">
    <w:name w:val="1 / 1.1 / 1.1.1(缩进)4"/>
    <w:basedOn w:val="a4"/>
    <w:next w:val="1111110"/>
    <w:rsid w:val="00F31E04"/>
  </w:style>
  <w:style w:type="table" w:customStyle="1" w:styleId="3f0">
    <w:name w:val="表格主题3"/>
    <w:basedOn w:val="a3"/>
    <w:next w:val="aff7"/>
    <w:rsid w:val="00F31E04"/>
    <w:pPr>
      <w:widowControl w:val="0"/>
      <w:spacing w:line="529" w:lineRule="exact"/>
      <w:ind w:firstLine="42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numbering" w:customStyle="1" w:styleId="143">
    <w:name w:val="无列表14"/>
    <w:next w:val="a4"/>
    <w:semiHidden/>
    <w:rsid w:val="00F31E04"/>
  </w:style>
  <w:style w:type="numbering" w:customStyle="1" w:styleId="1121">
    <w:name w:val="当前列表112"/>
    <w:rsid w:val="00F31E04"/>
  </w:style>
  <w:style w:type="numbering" w:customStyle="1" w:styleId="11111112">
    <w:name w:val="1 / 1.1 / 1.1.112"/>
    <w:basedOn w:val="a4"/>
    <w:next w:val="111111"/>
    <w:rsid w:val="00F31E04"/>
  </w:style>
  <w:style w:type="numbering" w:customStyle="1" w:styleId="2120">
    <w:name w:val="当前列表212"/>
    <w:rsid w:val="00F31E04"/>
  </w:style>
  <w:style w:type="numbering" w:customStyle="1" w:styleId="111111120">
    <w:name w:val="1 / 1.1 / 1.1.1(缩进)12"/>
    <w:basedOn w:val="a4"/>
    <w:next w:val="1111110"/>
    <w:rsid w:val="00F31E04"/>
  </w:style>
  <w:style w:type="numbering" w:customStyle="1" w:styleId="1220">
    <w:name w:val="当前列表122"/>
    <w:rsid w:val="00F31E04"/>
  </w:style>
  <w:style w:type="numbering" w:customStyle="1" w:styleId="11111122">
    <w:name w:val="1 / 1.1 / 1.1.122"/>
    <w:basedOn w:val="a4"/>
    <w:next w:val="111111"/>
    <w:rsid w:val="00F31E04"/>
  </w:style>
  <w:style w:type="numbering" w:customStyle="1" w:styleId="2220">
    <w:name w:val="当前列表222"/>
    <w:rsid w:val="00F31E04"/>
  </w:style>
  <w:style w:type="numbering" w:customStyle="1" w:styleId="111111220">
    <w:name w:val="1 / 1.1 / 1.1.1(缩进)22"/>
    <w:basedOn w:val="a4"/>
    <w:next w:val="1111110"/>
    <w:rsid w:val="00F31E04"/>
  </w:style>
  <w:style w:type="numbering" w:customStyle="1" w:styleId="1222">
    <w:name w:val="无列表122"/>
    <w:next w:val="a4"/>
    <w:semiHidden/>
    <w:rsid w:val="00F31E04"/>
  </w:style>
  <w:style w:type="numbering" w:customStyle="1" w:styleId="111111320">
    <w:name w:val="1 / 1.1 / 1.1.132"/>
    <w:basedOn w:val="a4"/>
    <w:next w:val="111111"/>
    <w:rsid w:val="00F31E04"/>
  </w:style>
  <w:style w:type="numbering" w:customStyle="1" w:styleId="420">
    <w:name w:val="无列表42"/>
    <w:next w:val="a4"/>
    <w:semiHidden/>
    <w:rsid w:val="00F31E04"/>
  </w:style>
  <w:style w:type="numbering" w:customStyle="1" w:styleId="11111142">
    <w:name w:val="1 / 1.1 / 1.1.142"/>
    <w:basedOn w:val="a4"/>
    <w:next w:val="111111"/>
    <w:rsid w:val="00F31E04"/>
  </w:style>
  <w:style w:type="numbering" w:customStyle="1" w:styleId="610">
    <w:name w:val="无列表61"/>
    <w:next w:val="a4"/>
    <w:semiHidden/>
    <w:rsid w:val="00F31E04"/>
  </w:style>
  <w:style w:type="numbering" w:customStyle="1" w:styleId="11111151">
    <w:name w:val="1 / 1.1 / 1.1.151"/>
    <w:basedOn w:val="a4"/>
    <w:next w:val="111111"/>
    <w:rsid w:val="00F31E04"/>
  </w:style>
  <w:style w:type="numbering" w:customStyle="1" w:styleId="1310">
    <w:name w:val="当前列表131"/>
    <w:rsid w:val="00F31E04"/>
  </w:style>
  <w:style w:type="numbering" w:customStyle="1" w:styleId="231">
    <w:name w:val="当前列表231"/>
    <w:rsid w:val="00F31E04"/>
  </w:style>
  <w:style w:type="numbering" w:customStyle="1" w:styleId="111111310">
    <w:name w:val="1 / 1.1 / 1.1.1(缩进)31"/>
    <w:basedOn w:val="a4"/>
    <w:next w:val="1111110"/>
    <w:rsid w:val="00F31E04"/>
  </w:style>
  <w:style w:type="numbering" w:customStyle="1" w:styleId="1312">
    <w:name w:val="无列表131"/>
    <w:next w:val="a4"/>
    <w:semiHidden/>
    <w:rsid w:val="00F31E04"/>
  </w:style>
  <w:style w:type="numbering" w:customStyle="1" w:styleId="11112">
    <w:name w:val="当前列表1111"/>
    <w:rsid w:val="00F31E04"/>
  </w:style>
  <w:style w:type="numbering" w:customStyle="1" w:styleId="111111111">
    <w:name w:val="1 / 1.1 / 1.1.1111"/>
    <w:basedOn w:val="a4"/>
    <w:next w:val="111111"/>
    <w:rsid w:val="00F31E04"/>
  </w:style>
  <w:style w:type="numbering" w:customStyle="1" w:styleId="21110">
    <w:name w:val="当前列表2111"/>
    <w:rsid w:val="00F31E04"/>
  </w:style>
  <w:style w:type="numbering" w:customStyle="1" w:styleId="1111111110">
    <w:name w:val="1 / 1.1 / 1.1.1(缩进)111"/>
    <w:basedOn w:val="a4"/>
    <w:next w:val="1111110"/>
    <w:rsid w:val="00F31E04"/>
  </w:style>
  <w:style w:type="numbering" w:customStyle="1" w:styleId="12110">
    <w:name w:val="当前列表1211"/>
    <w:rsid w:val="00F31E04"/>
  </w:style>
  <w:style w:type="numbering" w:customStyle="1" w:styleId="111111211">
    <w:name w:val="1 / 1.1 / 1.1.1211"/>
    <w:basedOn w:val="a4"/>
    <w:next w:val="111111"/>
    <w:rsid w:val="00F31E04"/>
  </w:style>
  <w:style w:type="numbering" w:customStyle="1" w:styleId="2211">
    <w:name w:val="当前列表2211"/>
    <w:rsid w:val="00F31E04"/>
  </w:style>
  <w:style w:type="numbering" w:customStyle="1" w:styleId="1111112110">
    <w:name w:val="1 / 1.1 / 1.1.1(缩进)211"/>
    <w:basedOn w:val="a4"/>
    <w:next w:val="1111110"/>
    <w:rsid w:val="00F31E04"/>
  </w:style>
  <w:style w:type="numbering" w:customStyle="1" w:styleId="12112">
    <w:name w:val="无列表1211"/>
    <w:next w:val="a4"/>
    <w:semiHidden/>
    <w:rsid w:val="00F31E04"/>
  </w:style>
  <w:style w:type="numbering" w:customStyle="1" w:styleId="1111113110">
    <w:name w:val="1 / 1.1 / 1.1.1311"/>
    <w:basedOn w:val="a4"/>
    <w:next w:val="111111"/>
    <w:rsid w:val="00F31E04"/>
  </w:style>
  <w:style w:type="numbering" w:customStyle="1" w:styleId="4110">
    <w:name w:val="无列表411"/>
    <w:next w:val="a4"/>
    <w:semiHidden/>
    <w:rsid w:val="00F31E04"/>
  </w:style>
  <w:style w:type="numbering" w:customStyle="1" w:styleId="111111411">
    <w:name w:val="1 / 1.1 / 1.1.1411"/>
    <w:basedOn w:val="a4"/>
    <w:next w:val="111111"/>
    <w:rsid w:val="00F31E04"/>
  </w:style>
  <w:style w:type="numbering" w:customStyle="1" w:styleId="710">
    <w:name w:val="无列表71"/>
    <w:next w:val="a4"/>
    <w:semiHidden/>
    <w:rsid w:val="00F31E04"/>
  </w:style>
  <w:style w:type="numbering" w:customStyle="1" w:styleId="92">
    <w:name w:val="无列表9"/>
    <w:next w:val="a4"/>
    <w:semiHidden/>
    <w:unhideWhenUsed/>
    <w:rsid w:val="00F31E04"/>
  </w:style>
  <w:style w:type="paragraph" w:customStyle="1" w:styleId="hb10">
    <w:name w:val="!hb1"/>
    <w:link w:val="hb1Char0"/>
    <w:rsid w:val="00F31E04"/>
    <w:pPr>
      <w:widowControl w:val="0"/>
      <w:adjustRightInd w:val="0"/>
      <w:spacing w:line="360" w:lineRule="auto"/>
      <w:ind w:firstLineChars="200" w:firstLine="200"/>
      <w:jc w:val="both"/>
      <w:textAlignment w:val="baseline"/>
    </w:pPr>
    <w:rPr>
      <w:rFonts w:ascii="Times New Roman" w:eastAsia="宋体" w:hAnsi="Times New Roman" w:cs="黑体"/>
      <w:bCs/>
      <w:kern w:val="44"/>
      <w:sz w:val="24"/>
      <w:szCs w:val="32"/>
    </w:rPr>
  </w:style>
  <w:style w:type="character" w:customStyle="1" w:styleId="hb1Char0">
    <w:name w:val="!hb1 Char"/>
    <w:link w:val="hb10"/>
    <w:rsid w:val="00F31E04"/>
    <w:rPr>
      <w:rFonts w:ascii="Times New Roman" w:eastAsia="宋体" w:hAnsi="Times New Roman" w:cs="黑体"/>
      <w:bCs/>
      <w:kern w:val="44"/>
      <w:sz w:val="24"/>
      <w:szCs w:val="32"/>
    </w:rPr>
  </w:style>
  <w:style w:type="paragraph" w:customStyle="1" w:styleId="p0">
    <w:name w:val="p0"/>
    <w:basedOn w:val="a0"/>
    <w:rsid w:val="00F31E04"/>
    <w:pPr>
      <w:widowControl/>
    </w:pPr>
    <w:rPr>
      <w:rFonts w:ascii="Times New Roman" w:eastAsia="宋体" w:hAnsi="Times New Roman" w:cs="Times New Roman"/>
      <w:kern w:val="0"/>
      <w:szCs w:val="21"/>
    </w:rPr>
  </w:style>
  <w:style w:type="paragraph" w:customStyle="1" w:styleId="1fd">
    <w:name w:val="表1"/>
    <w:basedOn w:val="a0"/>
    <w:next w:val="a0"/>
    <w:rsid w:val="00F31E04"/>
    <w:pPr>
      <w:adjustRightInd w:val="0"/>
      <w:spacing w:before="120" w:line="500" w:lineRule="exact"/>
      <w:jc w:val="center"/>
      <w:textAlignment w:val="baseline"/>
    </w:pPr>
    <w:rPr>
      <w:rFonts w:ascii="Times New Roman" w:eastAsia="宋体" w:hAnsi="Times New Roman" w:cs="Times New Roman"/>
      <w:kern w:val="0"/>
      <w:szCs w:val="20"/>
    </w:rPr>
  </w:style>
  <w:style w:type="character" w:customStyle="1" w:styleId="apple-converted-space">
    <w:name w:val="apple-converted-space"/>
    <w:basedOn w:val="a2"/>
    <w:rsid w:val="00F31E04"/>
  </w:style>
  <w:style w:type="character" w:customStyle="1" w:styleId="CharCharc">
    <w:name w:val="紧缩文字 Char Char"/>
    <w:basedOn w:val="a2"/>
    <w:rsid w:val="00F31E04"/>
    <w:rPr>
      <w:rFonts w:ascii="仿宋_GB2312" w:eastAsia="仿宋_GB2312" w:hAnsi="Times New Roman" w:cs="Times New Roman"/>
      <w:sz w:val="24"/>
      <w:szCs w:val="24"/>
    </w:rPr>
  </w:style>
  <w:style w:type="character" w:customStyle="1" w:styleId="Char1e">
    <w:name w:val="日期 Char1"/>
    <w:basedOn w:val="a2"/>
    <w:uiPriority w:val="99"/>
    <w:semiHidden/>
    <w:rsid w:val="00F31E04"/>
  </w:style>
  <w:style w:type="character" w:customStyle="1" w:styleId="aCharChar">
    <w:name w:val="干标题(a) Char Char"/>
    <w:basedOn w:val="a2"/>
    <w:rsid w:val="00F31E04"/>
    <w:rPr>
      <w:rFonts w:ascii="Arial" w:eastAsia="黑体" w:hAnsi="Arial"/>
      <w:kern w:val="2"/>
      <w:sz w:val="28"/>
      <w:lang w:val="en-US" w:eastAsia="zh-CN" w:bidi="ar-SA"/>
    </w:rPr>
  </w:style>
  <w:style w:type="character" w:customStyle="1" w:styleId="BodyTextIndent3Char2">
    <w:name w:val="Body Text Indent 3 Char2"/>
    <w:aliases w:val="正文文字缩进 31 Char2,正文文字缩进 3 Char Char2"/>
    <w:basedOn w:val="a2"/>
    <w:rsid w:val="00F31E04"/>
    <w:rPr>
      <w:rFonts w:eastAsia="宋体"/>
      <w:kern w:val="2"/>
      <w:sz w:val="16"/>
      <w:lang w:val="en-US" w:eastAsia="zh-CN" w:bidi="ar-SA"/>
    </w:rPr>
  </w:style>
  <w:style w:type="paragraph" w:customStyle="1" w:styleId="afffffffff4">
    <w:name w:val="章标题"/>
    <w:basedOn w:val="a0"/>
    <w:next w:val="a0"/>
    <w:rsid w:val="00F31E04"/>
    <w:pPr>
      <w:widowControl/>
      <w:spacing w:before="158" w:after="153" w:line="323" w:lineRule="atLeast"/>
      <w:jc w:val="center"/>
      <w:textAlignment w:val="baseline"/>
    </w:pPr>
    <w:rPr>
      <w:rFonts w:ascii="Arial" w:eastAsia="黑体" w:hAnsi="Times New Roman" w:cs="Times New Roman"/>
      <w:color w:val="000000"/>
      <w:kern w:val="0"/>
      <w:sz w:val="31"/>
      <w:szCs w:val="20"/>
      <w:u w:color="000000"/>
    </w:rPr>
  </w:style>
  <w:style w:type="paragraph" w:customStyle="1" w:styleId="afffffffff5">
    <w:name w:val="节标题"/>
    <w:basedOn w:val="a0"/>
    <w:next w:val="afffffb"/>
    <w:rsid w:val="00F31E04"/>
    <w:pPr>
      <w:widowControl/>
      <w:spacing w:line="289" w:lineRule="atLeast"/>
      <w:jc w:val="center"/>
      <w:textAlignment w:val="baseline"/>
    </w:pPr>
    <w:rPr>
      <w:rFonts w:ascii="Times New Roman" w:eastAsia="宋体" w:hAnsi="Times New Roman" w:cs="Times New Roman"/>
      <w:color w:val="000000"/>
      <w:kern w:val="0"/>
      <w:sz w:val="28"/>
      <w:szCs w:val="20"/>
      <w:u w:color="000000"/>
    </w:rPr>
  </w:style>
  <w:style w:type="table" w:customStyle="1" w:styleId="144">
    <w:name w:val="网格型 14"/>
    <w:basedOn w:val="a3"/>
    <w:next w:val="1f0"/>
    <w:rsid w:val="00F31E04"/>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网格型 71"/>
    <w:basedOn w:val="a3"/>
    <w:next w:val="72"/>
    <w:rsid w:val="00F31E04"/>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5">
    <w:name w:val="当前列表15"/>
    <w:rsid w:val="00F31E04"/>
    <w:pPr>
      <w:numPr>
        <w:numId w:val="6"/>
      </w:numPr>
    </w:pPr>
  </w:style>
  <w:style w:type="numbering" w:customStyle="1" w:styleId="11111170">
    <w:name w:val="1 / 1.1 / 1.1.17"/>
    <w:basedOn w:val="a4"/>
    <w:next w:val="111111"/>
    <w:rsid w:val="00F31E04"/>
  </w:style>
  <w:style w:type="numbering" w:customStyle="1" w:styleId="251">
    <w:name w:val="当前列表25"/>
    <w:rsid w:val="00F31E04"/>
  </w:style>
  <w:style w:type="numbering" w:customStyle="1" w:styleId="11111150">
    <w:name w:val="1 / 1.1 / 1.1.1(缩进)5"/>
    <w:basedOn w:val="a4"/>
    <w:next w:val="1111110"/>
    <w:rsid w:val="00F31E04"/>
  </w:style>
  <w:style w:type="character" w:styleId="afffffffff6">
    <w:name w:val="Placeholder Text"/>
    <w:basedOn w:val="a2"/>
    <w:uiPriority w:val="99"/>
    <w:semiHidden/>
    <w:rsid w:val="00F31E04"/>
    <w:rPr>
      <w:color w:val="808080"/>
    </w:rPr>
  </w:style>
  <w:style w:type="numbering" w:customStyle="1" w:styleId="102">
    <w:name w:val="无列表10"/>
    <w:next w:val="a4"/>
    <w:uiPriority w:val="99"/>
    <w:semiHidden/>
    <w:unhideWhenUsed/>
    <w:rsid w:val="00F31E04"/>
  </w:style>
  <w:style w:type="numbering" w:customStyle="1" w:styleId="1111118">
    <w:name w:val="1 / 1.1 / 1.1.18"/>
    <w:basedOn w:val="a4"/>
    <w:next w:val="111111"/>
    <w:rsid w:val="00F31E04"/>
  </w:style>
  <w:style w:type="numbering" w:customStyle="1" w:styleId="160">
    <w:name w:val="当前列表16"/>
    <w:rsid w:val="00F31E04"/>
  </w:style>
  <w:style w:type="numbering" w:customStyle="1" w:styleId="261">
    <w:name w:val="当前列表26"/>
    <w:rsid w:val="00F31E04"/>
  </w:style>
  <w:style w:type="numbering" w:customStyle="1" w:styleId="11111160">
    <w:name w:val="1 / 1.1 / 1.1.1(缩进)6"/>
    <w:basedOn w:val="a4"/>
    <w:next w:val="1111110"/>
    <w:rsid w:val="00F31E04"/>
  </w:style>
  <w:style w:type="numbering" w:customStyle="1" w:styleId="11111113">
    <w:name w:val="1 / 1.1 / 1.1.113"/>
    <w:basedOn w:val="a4"/>
    <w:next w:val="111111"/>
    <w:rsid w:val="00F31E04"/>
  </w:style>
  <w:style w:type="numbering" w:customStyle="1" w:styleId="1230">
    <w:name w:val="当前列表123"/>
    <w:rsid w:val="00F31E04"/>
  </w:style>
  <w:style w:type="numbering" w:customStyle="1" w:styleId="111111230">
    <w:name w:val="1 / 1.1 / 1.1.123"/>
    <w:basedOn w:val="a4"/>
    <w:next w:val="111111"/>
    <w:rsid w:val="00F31E04"/>
  </w:style>
  <w:style w:type="numbering" w:customStyle="1" w:styleId="223">
    <w:name w:val="当前列表223"/>
    <w:rsid w:val="00F31E04"/>
    <w:pPr>
      <w:numPr>
        <w:numId w:val="29"/>
      </w:numPr>
    </w:pPr>
  </w:style>
  <w:style w:type="numbering" w:customStyle="1" w:styleId="11111123">
    <w:name w:val="1 / 1.1 / 1.1.1(缩进)23"/>
    <w:basedOn w:val="a4"/>
    <w:next w:val="1111110"/>
    <w:rsid w:val="00F31E04"/>
    <w:pPr>
      <w:numPr>
        <w:numId w:val="30"/>
      </w:numPr>
    </w:pPr>
  </w:style>
  <w:style w:type="numbering" w:customStyle="1" w:styleId="11111143">
    <w:name w:val="1 / 1.1 / 1.1.143"/>
    <w:basedOn w:val="a4"/>
    <w:next w:val="111111"/>
    <w:rsid w:val="00F31E04"/>
    <w:pPr>
      <w:numPr>
        <w:numId w:val="31"/>
      </w:numPr>
    </w:pPr>
  </w:style>
  <w:style w:type="numbering" w:customStyle="1" w:styleId="1111119">
    <w:name w:val="无列表111111"/>
    <w:next w:val="a4"/>
    <w:semiHidden/>
    <w:rsid w:val="00F31E04"/>
  </w:style>
  <w:style w:type="numbering" w:customStyle="1" w:styleId="111111121">
    <w:name w:val="1 / 1.1 / 1.1.1121"/>
    <w:basedOn w:val="a4"/>
    <w:next w:val="111111"/>
    <w:rsid w:val="00F31E04"/>
    <w:pPr>
      <w:numPr>
        <w:numId w:val="32"/>
      </w:numPr>
    </w:pPr>
  </w:style>
  <w:style w:type="numbering" w:customStyle="1" w:styleId="11111121110">
    <w:name w:val="1 / 1.1 / 1.1.12111"/>
    <w:basedOn w:val="a4"/>
    <w:next w:val="111111"/>
    <w:rsid w:val="00F31E04"/>
  </w:style>
  <w:style w:type="table" w:customStyle="1" w:styleId="4f6">
    <w:name w:val="网格型4"/>
    <w:basedOn w:val="a3"/>
    <w:next w:val="aa"/>
    <w:uiPriority w:val="59"/>
    <w:rsid w:val="00F31E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5">
    <w:name w:val="无列表15"/>
    <w:next w:val="a4"/>
    <w:uiPriority w:val="99"/>
    <w:semiHidden/>
    <w:rsid w:val="00D73187"/>
  </w:style>
  <w:style w:type="paragraph" w:customStyle="1" w:styleId="afffffffff7">
    <w:rsid w:val="00D73187"/>
    <w:pPr>
      <w:widowControl w:val="0"/>
      <w:jc w:val="both"/>
    </w:pPr>
  </w:style>
  <w:style w:type="character" w:customStyle="1" w:styleId="CharChard">
    <w:name w:val="正文文本 Char Char"/>
    <w:rsid w:val="00D73187"/>
    <w:rPr>
      <w:rFonts w:ascii="Times New Roman" w:eastAsia="宋体" w:hAnsi="Times New Roman" w:cs="Times New Roman"/>
      <w:szCs w:val="24"/>
    </w:rPr>
  </w:style>
  <w:style w:type="character" w:customStyle="1" w:styleId="CharChare">
    <w:name w:val="於正文 Char Char"/>
    <w:rsid w:val="00D73187"/>
    <w:rPr>
      <w:rFonts w:ascii="仿宋_GB2312" w:eastAsia="仿宋_GB2312" w:hAnsi="仿宋_GB2312"/>
      <w:color w:val="0000FF"/>
      <w:kern w:val="2"/>
      <w:sz w:val="30"/>
      <w:szCs w:val="24"/>
      <w:lang w:val="en-US" w:eastAsia="zh-CN" w:bidi="ar-SA"/>
    </w:rPr>
  </w:style>
  <w:style w:type="character" w:customStyle="1" w:styleId="7CharChar0">
    <w:name w:val="样式7 Char Char"/>
    <w:rsid w:val="00D73187"/>
    <w:rPr>
      <w:rFonts w:ascii="黑体" w:eastAsia="宋体" w:hAnsi="宋体"/>
      <w:b/>
      <w:bCs/>
      <w:kern w:val="44"/>
      <w:sz w:val="32"/>
      <w:szCs w:val="28"/>
      <w:lang w:val="en-US" w:eastAsia="zh-CN" w:bidi="ar-SA"/>
    </w:rPr>
  </w:style>
  <w:style w:type="character" w:customStyle="1" w:styleId="hb1CharChar">
    <w:name w:val="hb1 Char Char"/>
    <w:rsid w:val="00D73187"/>
    <w:rPr>
      <w:rFonts w:eastAsia="黑体"/>
      <w:b/>
      <w:sz w:val="32"/>
      <w:szCs w:val="32"/>
      <w:lang w:val="en-US" w:eastAsia="zh-CN" w:bidi="ar-SA"/>
    </w:rPr>
  </w:style>
  <w:style w:type="character" w:customStyle="1" w:styleId="CharCharf">
    <w:name w:val="图号 Char Char"/>
    <w:rsid w:val="00D73187"/>
    <w:rPr>
      <w:rFonts w:ascii="宋体" w:eastAsia="宋体" w:hAnsi="宋体"/>
      <w:b/>
      <w:bCs/>
      <w:kern w:val="32"/>
      <w:sz w:val="24"/>
      <w:szCs w:val="24"/>
      <w:lang w:bidi="ar-SA"/>
    </w:rPr>
  </w:style>
  <w:style w:type="character" w:customStyle="1" w:styleId="1CharChar0">
    <w:name w:val="样式1 Char Char"/>
    <w:rsid w:val="00D73187"/>
    <w:rPr>
      <w:rFonts w:eastAsia="仿宋_GB2312"/>
      <w:bCs/>
      <w:spacing w:val="-2"/>
      <w:kern w:val="2"/>
      <w:sz w:val="21"/>
      <w:szCs w:val="21"/>
      <w:lang w:val="en-US" w:eastAsia="zh-CN" w:bidi="ar-SA"/>
    </w:rPr>
  </w:style>
  <w:style w:type="character" w:customStyle="1" w:styleId="hb3CharChar1">
    <w:name w:val="样式 hb3 + Char Char"/>
    <w:rsid w:val="00D73187"/>
    <w:rPr>
      <w:rFonts w:eastAsia="宋体"/>
      <w:b/>
      <w:bCs/>
      <w:sz w:val="24"/>
      <w:szCs w:val="24"/>
      <w:lang w:val="en-US" w:eastAsia="zh-CN" w:bidi="ar-SA"/>
    </w:rPr>
  </w:style>
  <w:style w:type="character" w:customStyle="1" w:styleId="9CharChar">
    <w:name w:val="标题9 Char Char"/>
    <w:rsid w:val="00D73187"/>
    <w:rPr>
      <w:rFonts w:ascii="Arial" w:eastAsia="宋体" w:hAnsi="Arial" w:cs="Times New Roman"/>
      <w:b/>
      <w:bCs/>
      <w:kern w:val="2"/>
      <w:sz w:val="24"/>
      <w:szCs w:val="24"/>
      <w:lang w:val="en-US" w:eastAsia="zh-CN" w:bidi="ar-SA"/>
    </w:rPr>
  </w:style>
  <w:style w:type="character" w:customStyle="1" w:styleId="6CharChar">
    <w:name w:val="样式6 Char Char"/>
    <w:rsid w:val="00D73187"/>
    <w:rPr>
      <w:rFonts w:ascii="宋体" w:eastAsia="宋体" w:hAnsi="宋体"/>
      <w:kern w:val="2"/>
      <w:sz w:val="28"/>
      <w:lang w:val="en-US" w:eastAsia="zh-CN" w:bidi="ar-SA"/>
    </w:rPr>
  </w:style>
  <w:style w:type="character" w:customStyle="1" w:styleId="zwCharChar">
    <w:name w:val="zw Char Char"/>
    <w:rsid w:val="00D73187"/>
    <w:rPr>
      <w:rFonts w:eastAsia="宋体" w:cs="宋体"/>
      <w:kern w:val="2"/>
      <w:sz w:val="28"/>
      <w:lang w:val="en-US" w:eastAsia="zh-CN" w:bidi="ar-SA"/>
    </w:rPr>
  </w:style>
  <w:style w:type="character" w:customStyle="1" w:styleId="8CharChar">
    <w:name w:val="标题 8 Char Char"/>
    <w:rsid w:val="00D73187"/>
    <w:rPr>
      <w:rFonts w:ascii="Cambria" w:eastAsia="宋体" w:hAnsi="Cambria" w:cs="Times New Roman"/>
      <w:sz w:val="24"/>
      <w:szCs w:val="24"/>
    </w:rPr>
  </w:style>
  <w:style w:type="character" w:customStyle="1" w:styleId="CharCharf0">
    <w:name w:val="样式 正文文本 + 小三 Char Char"/>
    <w:rsid w:val="00D73187"/>
    <w:rPr>
      <w:rFonts w:ascii="宋体" w:eastAsia="宋体" w:hAnsi="宋体"/>
      <w:snapToGrid w:val="0"/>
      <w:sz w:val="30"/>
      <w:szCs w:val="24"/>
      <w:lang w:val="en-US" w:eastAsia="zh-CN" w:bidi="ar-SA"/>
    </w:rPr>
  </w:style>
  <w:style w:type="character" w:customStyle="1" w:styleId="CharCharf1">
    <w:name w:val="表标题 Char Char"/>
    <w:rsid w:val="00D73187"/>
    <w:rPr>
      <w:rFonts w:ascii="宋体" w:eastAsia="汉鼎简书宋" w:hAnsi="宋体" w:cs="宋体"/>
      <w:spacing w:val="30"/>
      <w:kern w:val="32"/>
      <w:sz w:val="30"/>
      <w:szCs w:val="30"/>
      <w:lang w:val="en-US" w:eastAsia="zh-CN" w:bidi="ar-SA"/>
    </w:rPr>
  </w:style>
  <w:style w:type="character" w:customStyle="1" w:styleId="CharChar90">
    <w:name w:val="Char Char9"/>
    <w:rsid w:val="00D73187"/>
    <w:rPr>
      <w:rFonts w:eastAsia="宋体"/>
      <w:kern w:val="2"/>
      <w:sz w:val="18"/>
      <w:szCs w:val="18"/>
      <w:lang w:val="en-US" w:eastAsia="zh-CN" w:bidi="ar-SA"/>
    </w:rPr>
  </w:style>
  <w:style w:type="character" w:customStyle="1" w:styleId="hp2CharChar">
    <w:name w:val="hp2 Char Char"/>
    <w:rsid w:val="00D73187"/>
    <w:rPr>
      <w:rFonts w:ascii="宋体" w:hAnsi="宋体" w:cs="宋体"/>
      <w:b w:val="0"/>
      <w:bCs/>
      <w:kern w:val="2"/>
      <w:sz w:val="32"/>
      <w:szCs w:val="24"/>
      <w:lang w:val="en-US" w:eastAsia="zh-CN" w:bidi="ar-SA"/>
    </w:rPr>
  </w:style>
  <w:style w:type="character" w:customStyle="1" w:styleId="CharCharf2">
    <w:name w:val="首行缩进 Char Char"/>
    <w:rsid w:val="00D73187"/>
    <w:rPr>
      <w:rFonts w:ascii="宋体" w:eastAsia="宋体" w:hAnsi="Times"/>
      <w:bCs/>
      <w:kern w:val="44"/>
      <w:sz w:val="24"/>
      <w:szCs w:val="24"/>
      <w:lang w:val="en-US" w:eastAsia="zh-CN" w:bidi="ar-SA"/>
    </w:rPr>
  </w:style>
  <w:style w:type="character" w:customStyle="1" w:styleId="CharCharf3">
    <w:name w:val="正文(首行缩进) Char Char"/>
    <w:rsid w:val="00D73187"/>
    <w:rPr>
      <w:rFonts w:eastAsia="宋体"/>
      <w:snapToGrid w:val="0"/>
      <w:color w:val="000000"/>
      <w:sz w:val="24"/>
      <w:szCs w:val="24"/>
      <w:lang w:val="en-US" w:eastAsia="zh-CN" w:bidi="ar-SA"/>
    </w:rPr>
  </w:style>
  <w:style w:type="character" w:customStyle="1" w:styleId="CharChar50">
    <w:name w:val="Char Char5"/>
    <w:rsid w:val="00D73187"/>
    <w:rPr>
      <w:rFonts w:ascii="Arial" w:eastAsia="黑体" w:hAnsi="Arial"/>
      <w:b/>
      <w:bCs/>
      <w:sz w:val="28"/>
      <w:szCs w:val="28"/>
      <w:lang w:val="en-US" w:eastAsia="zh-CN" w:bidi="ar-SA"/>
    </w:rPr>
  </w:style>
  <w:style w:type="character" w:customStyle="1" w:styleId="CharCharf4">
    <w:name w:val="正文首行缩进 Char Char"/>
    <w:basedOn w:val="CharChard"/>
    <w:rsid w:val="00D73187"/>
  </w:style>
  <w:style w:type="character" w:customStyle="1" w:styleId="CharChar80">
    <w:name w:val="Char Char8"/>
    <w:rsid w:val="00D73187"/>
    <w:rPr>
      <w:rFonts w:eastAsia="宋体"/>
      <w:b/>
      <w:bCs/>
      <w:kern w:val="2"/>
      <w:sz w:val="32"/>
      <w:szCs w:val="32"/>
      <w:lang w:val="en-US" w:eastAsia="zh-CN" w:bidi="ar-SA"/>
    </w:rPr>
  </w:style>
  <w:style w:type="character" w:customStyle="1" w:styleId="CharCharf5">
    <w:name w:val="正文 Char Char"/>
    <w:rsid w:val="00D73187"/>
    <w:rPr>
      <w:rFonts w:ascii="宋体" w:eastAsia="宋体" w:hAnsi="宋体" w:cs="宋体"/>
      <w:kern w:val="2"/>
      <w:sz w:val="24"/>
      <w:szCs w:val="24"/>
      <w:lang w:val="en-US" w:eastAsia="zh-CN" w:bidi="ar-SA"/>
    </w:rPr>
  </w:style>
  <w:style w:type="character" w:customStyle="1" w:styleId="CharCharCharCharChar0">
    <w:name w:val="Char Char Char Char Char"/>
    <w:rsid w:val="00D73187"/>
    <w:rPr>
      <w:rFonts w:ascii="宋体" w:eastAsia="宋体" w:hAnsi="Courier New" w:cs="Courier New"/>
      <w:kern w:val="2"/>
      <w:sz w:val="21"/>
      <w:szCs w:val="21"/>
      <w:lang w:val="en-US" w:eastAsia="zh-CN" w:bidi="ar-SA"/>
    </w:rPr>
  </w:style>
  <w:style w:type="character" w:customStyle="1" w:styleId="CharChar33">
    <w:name w:val="Char Char3"/>
    <w:rsid w:val="00D73187"/>
    <w:rPr>
      <w:rFonts w:eastAsia="汉鼎简书宋"/>
      <w:b/>
      <w:bCs/>
      <w:sz w:val="28"/>
      <w:szCs w:val="28"/>
      <w:lang w:val="en-US" w:eastAsia="zh-CN" w:bidi="ar-SA"/>
    </w:rPr>
  </w:style>
  <w:style w:type="character" w:customStyle="1" w:styleId="9CharChar0">
    <w:name w:val="标题 9 Char Char"/>
    <w:rsid w:val="00D73187"/>
    <w:rPr>
      <w:rFonts w:ascii="Cambria" w:eastAsia="宋体" w:hAnsi="Cambria" w:cs="Times New Roman"/>
      <w:szCs w:val="21"/>
    </w:rPr>
  </w:style>
  <w:style w:type="character" w:customStyle="1" w:styleId="2CharChar">
    <w:name w:val="正文文本缩进 2 Char Char"/>
    <w:rsid w:val="00D73187"/>
    <w:rPr>
      <w:rFonts w:eastAsia="宋体"/>
      <w:kern w:val="2"/>
      <w:sz w:val="21"/>
      <w:szCs w:val="24"/>
      <w:lang w:val="en-US" w:eastAsia="zh-CN" w:bidi="ar-SA"/>
    </w:rPr>
  </w:style>
  <w:style w:type="character" w:customStyle="1" w:styleId="CharCharChar3">
    <w:name w:val="排版正文 Char Char Char"/>
    <w:rsid w:val="00D73187"/>
    <w:rPr>
      <w:rFonts w:eastAsia="宋体"/>
      <w:color w:val="000000"/>
      <w:kern w:val="2"/>
      <w:sz w:val="26"/>
      <w:szCs w:val="26"/>
      <w:lang w:val="en-US" w:eastAsia="zh-CN" w:bidi="ar-SA"/>
    </w:rPr>
  </w:style>
  <w:style w:type="character" w:customStyle="1" w:styleId="CharChar270">
    <w:name w:val="Char Char27"/>
    <w:rsid w:val="00D73187"/>
    <w:rPr>
      <w:rFonts w:eastAsia="宋体"/>
      <w:kern w:val="2"/>
      <w:sz w:val="21"/>
      <w:szCs w:val="24"/>
      <w:lang w:val="en-US" w:eastAsia="zh-CN" w:bidi="ar-SA"/>
    </w:rPr>
  </w:style>
  <w:style w:type="character" w:customStyle="1" w:styleId="0905CharChar">
    <w:name w:val="0905正文样式 Char Char"/>
    <w:rsid w:val="00D73187"/>
    <w:rPr>
      <w:rFonts w:eastAsia="宋体" w:hAnsi="宋体"/>
      <w:kern w:val="2"/>
      <w:sz w:val="28"/>
      <w:szCs w:val="28"/>
      <w:lang w:val="en-US" w:eastAsia="zh-CN" w:bidi="ar-SA"/>
    </w:rPr>
  </w:style>
  <w:style w:type="character" w:customStyle="1" w:styleId="hb1TimesNewRomanCharChar">
    <w:name w:val="样式 hb1 + Times New Roman Char Char"/>
    <w:rsid w:val="00D73187"/>
    <w:rPr>
      <w:rFonts w:eastAsia="宋体"/>
      <w:b/>
      <w:kern w:val="2"/>
      <w:sz w:val="32"/>
      <w:szCs w:val="32"/>
      <w:lang w:val="en-US" w:eastAsia="zh-CN" w:bidi="ar-SA"/>
    </w:rPr>
  </w:style>
  <w:style w:type="character" w:customStyle="1" w:styleId="CharChar60">
    <w:name w:val="Char Char6"/>
    <w:rsid w:val="00D73187"/>
    <w:rPr>
      <w:rFonts w:eastAsia="宋体"/>
      <w:b/>
      <w:bCs/>
      <w:kern w:val="2"/>
      <w:sz w:val="28"/>
      <w:szCs w:val="28"/>
      <w:lang w:val="en-US" w:eastAsia="zh-CN" w:bidi="ar-SA"/>
    </w:rPr>
  </w:style>
  <w:style w:type="character" w:customStyle="1" w:styleId="CharCharChar4">
    <w:name w:val="表号 Char Char Char"/>
    <w:rsid w:val="00D73187"/>
    <w:rPr>
      <w:rFonts w:ascii="宋体" w:eastAsia="宋体" w:hAnsi="宋体" w:cs="宋体"/>
      <w:kern w:val="2"/>
      <w:sz w:val="24"/>
      <w:szCs w:val="24"/>
      <w:lang w:val="en-US" w:eastAsia="zh-CN" w:bidi="ar-SA"/>
    </w:rPr>
  </w:style>
  <w:style w:type="character" w:customStyle="1" w:styleId="CharCharf6">
    <w:name w:val="正文样式 Char Char"/>
    <w:rsid w:val="00D73187"/>
    <w:rPr>
      <w:rFonts w:ascii="宋体" w:eastAsia="宋体" w:hAnsi="宋体"/>
      <w:kern w:val="2"/>
      <w:sz w:val="24"/>
      <w:szCs w:val="24"/>
      <w:lang w:val="en-US" w:eastAsia="zh-CN" w:bidi="ar-SA"/>
    </w:rPr>
  </w:style>
  <w:style w:type="character" w:customStyle="1" w:styleId="CharCharf7">
    <w:name w:val="样式 图号 + 宋体 Char Char"/>
    <w:basedOn w:val="CharCharf"/>
    <w:rsid w:val="00D73187"/>
  </w:style>
  <w:style w:type="character" w:customStyle="1" w:styleId="070706CharChar">
    <w:name w:val="070706正文样式 Char Char"/>
    <w:rsid w:val="00D73187"/>
    <w:rPr>
      <w:rFonts w:ascii="宋体" w:eastAsia="宋体" w:hAnsi="宋体" w:cs="宋体"/>
      <w:bCs/>
      <w:snapToGrid w:val="0"/>
      <w:color w:val="000000"/>
      <w:sz w:val="28"/>
      <w:szCs w:val="28"/>
      <w:lang w:val="en-US" w:eastAsia="zh-CN" w:bidi="ar-SA"/>
    </w:rPr>
  </w:style>
  <w:style w:type="character" w:customStyle="1" w:styleId="CharCharf8">
    <w:name w:val="报告正文 Char Char"/>
    <w:rsid w:val="00D73187"/>
    <w:rPr>
      <w:rFonts w:eastAsia="仿宋_GB2312"/>
      <w:kern w:val="2"/>
      <w:sz w:val="28"/>
      <w:szCs w:val="24"/>
      <w:lang w:val="en-US" w:eastAsia="zh-CN" w:bidi="ar-SA"/>
    </w:rPr>
  </w:style>
  <w:style w:type="character" w:customStyle="1" w:styleId="12qCharChar">
    <w:name w:val="样式12q Char Char"/>
    <w:rsid w:val="00D73187"/>
    <w:rPr>
      <w:rFonts w:eastAsia="宋体"/>
      <w:kern w:val="2"/>
      <w:sz w:val="28"/>
      <w:szCs w:val="28"/>
      <w:lang w:val="en-US" w:eastAsia="zh-CN" w:bidi="ar-SA"/>
    </w:rPr>
  </w:style>
  <w:style w:type="character" w:customStyle="1" w:styleId="211112SeBSH-2h2l22ndlevelTitre22HeaderCharChar">
    <w:name w:val="样式 标题 2节标题 1.11.1标题2SeBSH-2h2l22nd levelTitre22Header ... Char Char"/>
    <w:rsid w:val="00D73187"/>
    <w:rPr>
      <w:rFonts w:ascii="宋体" w:eastAsia="宋体" w:hAnsi="宋体"/>
      <w:bCs/>
      <w:kern w:val="2"/>
      <w:sz w:val="24"/>
      <w:szCs w:val="32"/>
      <w:lang w:val="en-US" w:eastAsia="zh-CN" w:bidi="ar-SA"/>
    </w:rPr>
  </w:style>
  <w:style w:type="character" w:customStyle="1" w:styleId="CharCharf9">
    <w:name w:val="正文：段落格式 Char Char"/>
    <w:rsid w:val="00D73187"/>
    <w:rPr>
      <w:rFonts w:ascii="宋体" w:eastAsia="宋体" w:hAnsi="宋体"/>
      <w:color w:val="000000"/>
      <w:kern w:val="15"/>
      <w:sz w:val="24"/>
      <w:szCs w:val="24"/>
      <w:lang w:val="en-US" w:eastAsia="zh-CN" w:bidi="ar-SA"/>
    </w:rPr>
  </w:style>
  <w:style w:type="character" w:customStyle="1" w:styleId="CharCharCharChar1CharCharChar">
    <w:name w:val="正文文本最新 Char Char Char Char1 Char Char Char"/>
    <w:rsid w:val="00D73187"/>
    <w:rPr>
      <w:rFonts w:eastAsia="宋体"/>
      <w:bCs/>
      <w:kern w:val="2"/>
      <w:sz w:val="28"/>
      <w:szCs w:val="24"/>
      <w:lang w:val="en-US" w:eastAsia="zh-CN" w:bidi="ar-SA"/>
    </w:rPr>
  </w:style>
  <w:style w:type="character" w:customStyle="1" w:styleId="CharChar220">
    <w:name w:val="Char Char22"/>
    <w:rsid w:val="00D73187"/>
    <w:rPr>
      <w:rFonts w:eastAsia="宋体"/>
      <w:kern w:val="2"/>
      <w:sz w:val="21"/>
      <w:szCs w:val="24"/>
      <w:lang w:val="en-US" w:eastAsia="zh-CN" w:bidi="ar-SA"/>
    </w:rPr>
  </w:style>
  <w:style w:type="character" w:customStyle="1" w:styleId="CharCharfa">
    <w:name w:val="正文 宋体 小四 Char Char"/>
    <w:rsid w:val="00D73187"/>
    <w:rPr>
      <w:rFonts w:ascii="宋体" w:eastAsia="宋体" w:hAnsi="宋体"/>
      <w:sz w:val="24"/>
      <w:lang w:bidi="ar-SA"/>
    </w:rPr>
  </w:style>
  <w:style w:type="character" w:customStyle="1" w:styleId="CharChar210">
    <w:name w:val="Char Char21"/>
    <w:rsid w:val="00D73187"/>
    <w:rPr>
      <w:rFonts w:eastAsia="宋体"/>
      <w:kern w:val="2"/>
      <w:sz w:val="18"/>
      <w:szCs w:val="18"/>
      <w:lang w:val="en-US" w:eastAsia="zh-CN" w:bidi="ar-SA"/>
    </w:rPr>
  </w:style>
  <w:style w:type="character" w:customStyle="1" w:styleId="CharChar190">
    <w:name w:val="Char Char19"/>
    <w:rsid w:val="00D73187"/>
    <w:rPr>
      <w:rFonts w:ascii="仿宋_GB2312" w:eastAsia="仿宋_GB2312"/>
      <w:kern w:val="2"/>
      <w:sz w:val="28"/>
      <w:lang w:val="en-US" w:eastAsia="zh-CN" w:bidi="ar-SA"/>
    </w:rPr>
  </w:style>
  <w:style w:type="character" w:customStyle="1" w:styleId="CharCharfb">
    <w:name w:val="样式 正文文本缩进 + 宋体 四号 Char Char"/>
    <w:rsid w:val="00D73187"/>
    <w:rPr>
      <w:rFonts w:ascii="宋体" w:eastAsia="宋体" w:hAnsi="宋体"/>
      <w:sz w:val="28"/>
      <w:lang w:bidi="ar-SA"/>
    </w:rPr>
  </w:style>
  <w:style w:type="character" w:customStyle="1" w:styleId="CharCharfc">
    <w:name w:val="韩城正文 Char Char"/>
    <w:rsid w:val="00D73187"/>
    <w:rPr>
      <w:rFonts w:ascii="宋体" w:eastAsia="宋体" w:hAnsi="宋体"/>
      <w:sz w:val="24"/>
      <w:lang w:bidi="ar-SA"/>
    </w:rPr>
  </w:style>
  <w:style w:type="character" w:customStyle="1" w:styleId="tabletitleCharChar">
    <w:name w:val="table_title Char Char"/>
    <w:rsid w:val="00D73187"/>
    <w:rPr>
      <w:rFonts w:eastAsia="宋体"/>
      <w:b/>
      <w:sz w:val="18"/>
      <w:lang w:bidi="ar-SA"/>
    </w:rPr>
  </w:style>
  <w:style w:type="character" w:customStyle="1" w:styleId="-CharChar">
    <w:name w:val="正文首行缩进-修改 Char Char"/>
    <w:rsid w:val="00D73187"/>
    <w:rPr>
      <w:rFonts w:eastAsia="宋体"/>
      <w:kern w:val="2"/>
      <w:sz w:val="24"/>
      <w:szCs w:val="24"/>
      <w:lang w:bidi="ar-SA"/>
    </w:rPr>
  </w:style>
  <w:style w:type="character" w:customStyle="1" w:styleId="4CharChar">
    <w:name w:val="表小4 Char Char"/>
    <w:rsid w:val="00D73187"/>
    <w:rPr>
      <w:rFonts w:ascii="宋体" w:eastAsia="宋体" w:hAnsi="宋体"/>
      <w:color w:val="000000"/>
      <w:sz w:val="24"/>
      <w:lang w:bidi="ar-SA"/>
    </w:rPr>
  </w:style>
  <w:style w:type="character" w:customStyle="1" w:styleId="textCharChar">
    <w:name w:val="text Char Char"/>
    <w:rsid w:val="00D73187"/>
    <w:rPr>
      <w:rFonts w:eastAsia="宋体"/>
      <w:sz w:val="24"/>
      <w:lang w:bidi="ar-SA"/>
    </w:rPr>
  </w:style>
  <w:style w:type="character" w:customStyle="1" w:styleId="1CharCharChar0">
    <w:name w:val="样式 标题 1 Char Char Char"/>
    <w:rsid w:val="00D73187"/>
    <w:rPr>
      <w:rFonts w:eastAsia="宋体"/>
      <w:b/>
      <w:kern w:val="44"/>
      <w:sz w:val="28"/>
      <w:lang w:bidi="ar-SA"/>
    </w:rPr>
  </w:style>
  <w:style w:type="character" w:customStyle="1" w:styleId="CharCharfd">
    <w:name w:val="表格正文 Char Char"/>
    <w:rsid w:val="00D73187"/>
    <w:rPr>
      <w:rFonts w:eastAsia="宋体"/>
      <w:lang w:bidi="ar-SA"/>
    </w:rPr>
  </w:style>
  <w:style w:type="character" w:customStyle="1" w:styleId="CharCharfe">
    <w:name w:val="表里 Char Char"/>
    <w:rsid w:val="00D73187"/>
    <w:rPr>
      <w:rFonts w:eastAsia="宋体"/>
      <w:sz w:val="24"/>
      <w:lang w:bidi="ar-SA"/>
    </w:rPr>
  </w:style>
  <w:style w:type="character" w:customStyle="1" w:styleId="1CharChar1">
    <w:name w:val="正文样式1 Char Char"/>
    <w:rsid w:val="00D73187"/>
    <w:rPr>
      <w:rFonts w:eastAsia="宋体" w:hAnsi="宋体"/>
      <w:sz w:val="24"/>
      <w:szCs w:val="24"/>
      <w:lang w:val="en-US" w:eastAsia="zh-CN" w:bidi="ar-SA"/>
    </w:rPr>
  </w:style>
  <w:style w:type="character" w:customStyle="1" w:styleId="CharChar110">
    <w:name w:val="Char Char11"/>
    <w:rsid w:val="00D73187"/>
    <w:rPr>
      <w:rFonts w:ascii="楷体_GB2312" w:eastAsia="楷体_GB2312"/>
      <w:kern w:val="2"/>
      <w:sz w:val="28"/>
      <w:lang w:val="en-US" w:eastAsia="zh-CN" w:bidi="ar-SA"/>
    </w:rPr>
  </w:style>
  <w:style w:type="character" w:customStyle="1" w:styleId="3111BSH-3CharChar">
    <w:name w:val="样式 标题 3条标题1.1.1BSH-3 + 字距调整小四 Char Char"/>
    <w:rsid w:val="00D73187"/>
    <w:rPr>
      <w:rFonts w:eastAsia="黑体"/>
      <w:color w:val="FF0000"/>
      <w:kern w:val="24"/>
      <w:sz w:val="30"/>
      <w:szCs w:val="30"/>
      <w:lang w:val="en-US" w:eastAsia="zh-CN" w:bidi="ar-SA"/>
    </w:rPr>
  </w:style>
  <w:style w:type="character" w:customStyle="1" w:styleId="CharChar140">
    <w:name w:val="Char Char14"/>
    <w:rsid w:val="00D73187"/>
    <w:rPr>
      <w:rFonts w:eastAsia="宋体"/>
      <w:kern w:val="2"/>
      <w:sz w:val="21"/>
      <w:szCs w:val="24"/>
      <w:lang w:val="en-US" w:eastAsia="zh-CN" w:bidi="ar-SA"/>
    </w:rPr>
  </w:style>
  <w:style w:type="paragraph" w:customStyle="1" w:styleId="CharCharCharCharChar2CharCharCharChar0">
    <w:name w:val="Char Char Char Char Char2 Char Char Char Char"/>
    <w:basedOn w:val="a0"/>
    <w:rsid w:val="00D73187"/>
    <w:pPr>
      <w:adjustRightInd w:val="0"/>
      <w:snapToGrid w:val="0"/>
      <w:spacing w:line="360" w:lineRule="auto"/>
      <w:ind w:firstLineChars="200" w:firstLine="200"/>
    </w:pPr>
    <w:rPr>
      <w:rFonts w:ascii="宋体" w:eastAsia="宋体" w:hAnsi="宋体" w:cs="宋体"/>
      <w:sz w:val="24"/>
      <w:szCs w:val="26"/>
    </w:rPr>
  </w:style>
  <w:style w:type="paragraph" w:customStyle="1" w:styleId="CharCharCharCharCharCharCharCharCharChar0">
    <w:name w:val="Char Char Char Char Char Char Char Char Char Char"/>
    <w:basedOn w:val="a0"/>
    <w:rsid w:val="00D73187"/>
    <w:pPr>
      <w:spacing w:line="360" w:lineRule="auto"/>
      <w:ind w:firstLineChars="200" w:firstLine="200"/>
    </w:pPr>
    <w:rPr>
      <w:rFonts w:ascii="宋体" w:eastAsia="宋体" w:hAnsi="宋体" w:cs="宋体"/>
      <w:sz w:val="24"/>
      <w:szCs w:val="21"/>
    </w:rPr>
  </w:style>
  <w:style w:type="paragraph" w:customStyle="1" w:styleId="CharCharChar1Char0">
    <w:name w:val="Char Char Char1 Char"/>
    <w:basedOn w:val="a0"/>
    <w:next w:val="a0"/>
    <w:rsid w:val="00D73187"/>
    <w:pPr>
      <w:spacing w:line="360" w:lineRule="auto"/>
      <w:ind w:firstLineChars="200" w:firstLine="200"/>
    </w:pPr>
    <w:rPr>
      <w:rFonts w:ascii="宋体" w:eastAsia="汉鼎简书宋" w:hAnsi="宋体" w:cs="宋体"/>
      <w:sz w:val="24"/>
      <w:szCs w:val="24"/>
    </w:rPr>
  </w:style>
  <w:style w:type="paragraph" w:customStyle="1" w:styleId="Charfff4">
    <w:name w:val="Char"/>
    <w:basedOn w:val="a0"/>
    <w:rsid w:val="00D73187"/>
    <w:rPr>
      <w:rFonts w:ascii="Times New Roman" w:eastAsia="宋体" w:hAnsi="Times New Roman" w:cs="Times New Roman"/>
      <w:szCs w:val="24"/>
    </w:rPr>
  </w:style>
  <w:style w:type="paragraph" w:customStyle="1" w:styleId="CharCharChar1CharCharCharChar0">
    <w:name w:val="Char Char Char1 Char Char Char Char"/>
    <w:basedOn w:val="a0"/>
    <w:next w:val="a0"/>
    <w:rsid w:val="00D73187"/>
    <w:pPr>
      <w:spacing w:line="360" w:lineRule="auto"/>
      <w:ind w:firstLineChars="200" w:firstLine="200"/>
    </w:pPr>
    <w:rPr>
      <w:rFonts w:ascii="宋体" w:eastAsia="汉鼎简书宋" w:hAnsi="宋体" w:cs="宋体"/>
      <w:sz w:val="24"/>
      <w:szCs w:val="24"/>
    </w:rPr>
  </w:style>
  <w:style w:type="paragraph" w:customStyle="1" w:styleId="CharCharChar2Char0">
    <w:name w:val="Char Char Char2 Char"/>
    <w:basedOn w:val="a0"/>
    <w:rsid w:val="00D73187"/>
    <w:pPr>
      <w:spacing w:line="360" w:lineRule="auto"/>
      <w:ind w:firstLineChars="200" w:firstLine="200"/>
    </w:pPr>
    <w:rPr>
      <w:rFonts w:ascii="宋体" w:eastAsia="宋体" w:hAnsi="宋体" w:cs="宋体"/>
      <w:sz w:val="24"/>
      <w:szCs w:val="24"/>
    </w:rPr>
  </w:style>
  <w:style w:type="paragraph" w:customStyle="1" w:styleId="2f9">
    <w:name w:val="纯文本2"/>
    <w:basedOn w:val="a0"/>
    <w:rsid w:val="00D73187"/>
    <w:pPr>
      <w:adjustRightInd w:val="0"/>
      <w:textAlignment w:val="baseline"/>
    </w:pPr>
    <w:rPr>
      <w:rFonts w:ascii="宋体" w:eastAsia="宋体" w:hAnsi="Courier New" w:cs="Times New Roman"/>
      <w:szCs w:val="20"/>
    </w:rPr>
  </w:style>
  <w:style w:type="paragraph" w:customStyle="1" w:styleId="Char42">
    <w:name w:val="Char4"/>
    <w:basedOn w:val="a0"/>
    <w:rsid w:val="00D73187"/>
    <w:pPr>
      <w:spacing w:line="360" w:lineRule="auto"/>
      <w:ind w:firstLineChars="200" w:firstLine="200"/>
    </w:pPr>
    <w:rPr>
      <w:rFonts w:ascii="宋体" w:eastAsia="宋体" w:hAnsi="宋体" w:cs="Times New Roman"/>
      <w:sz w:val="24"/>
      <w:szCs w:val="24"/>
    </w:rPr>
  </w:style>
  <w:style w:type="paragraph" w:customStyle="1" w:styleId="2fa">
    <w:name w:val="正文首行缩进2"/>
    <w:basedOn w:val="ae"/>
    <w:rsid w:val="00D73187"/>
    <w:pPr>
      <w:adjustRightInd w:val="0"/>
      <w:ind w:firstLine="420"/>
      <w:textAlignment w:val="baseline"/>
    </w:pPr>
    <w:rPr>
      <w:sz w:val="21"/>
      <w:szCs w:val="20"/>
    </w:rPr>
  </w:style>
  <w:style w:type="paragraph" w:customStyle="1" w:styleId="Char4CharCharChar0">
    <w:name w:val="Char4 Char Char Char"/>
    <w:basedOn w:val="a0"/>
    <w:rsid w:val="00D73187"/>
    <w:pPr>
      <w:adjustRightInd w:val="0"/>
      <w:snapToGrid w:val="0"/>
      <w:spacing w:line="360" w:lineRule="auto"/>
      <w:ind w:firstLineChars="200" w:firstLine="200"/>
    </w:pPr>
    <w:rPr>
      <w:rFonts w:ascii="宋体" w:eastAsia="宋体" w:hAnsi="宋体" w:cs="宋体"/>
      <w:sz w:val="24"/>
      <w:szCs w:val="26"/>
    </w:rPr>
  </w:style>
  <w:style w:type="paragraph" w:customStyle="1" w:styleId="CharChar1Char0">
    <w:name w:val="Char Char1 Char"/>
    <w:basedOn w:val="a0"/>
    <w:rsid w:val="00D73187"/>
    <w:pPr>
      <w:adjustRightInd w:val="0"/>
      <w:spacing w:line="360" w:lineRule="atLeast"/>
      <w:textAlignment w:val="baseline"/>
    </w:pPr>
    <w:rPr>
      <w:rFonts w:ascii="Tahoma" w:eastAsia="宋体" w:hAnsi="Tahoma" w:cs="Times New Roman"/>
      <w:sz w:val="24"/>
      <w:szCs w:val="20"/>
    </w:rPr>
  </w:style>
  <w:style w:type="paragraph" w:customStyle="1" w:styleId="Char24">
    <w:name w:val="Char2"/>
    <w:basedOn w:val="a0"/>
    <w:rsid w:val="00D73187"/>
    <w:pPr>
      <w:spacing w:line="560" w:lineRule="exact"/>
      <w:ind w:firstLineChars="200" w:firstLine="200"/>
    </w:pPr>
    <w:rPr>
      <w:rFonts w:ascii="宋体" w:eastAsia="宋体" w:hAnsi="宋体" w:cs="宋体"/>
      <w:sz w:val="24"/>
      <w:szCs w:val="24"/>
    </w:rPr>
  </w:style>
  <w:style w:type="paragraph" w:customStyle="1" w:styleId="Char1f">
    <w:name w:val="Char1"/>
    <w:basedOn w:val="a0"/>
    <w:next w:val="a0"/>
    <w:rsid w:val="00D73187"/>
    <w:pPr>
      <w:spacing w:line="529" w:lineRule="exact"/>
      <w:ind w:firstLineChars="200" w:firstLine="200"/>
    </w:pPr>
    <w:rPr>
      <w:rFonts w:ascii="宋体" w:eastAsia="宋体" w:hAnsi="宋体" w:cs="宋体"/>
      <w:sz w:val="24"/>
      <w:szCs w:val="24"/>
    </w:rPr>
  </w:style>
  <w:style w:type="paragraph" w:customStyle="1" w:styleId="Char32">
    <w:name w:val="Char3"/>
    <w:basedOn w:val="a0"/>
    <w:next w:val="a0"/>
    <w:rsid w:val="00D73187"/>
    <w:pPr>
      <w:spacing w:line="360" w:lineRule="auto"/>
      <w:ind w:firstLineChars="200" w:firstLine="200"/>
    </w:pPr>
    <w:rPr>
      <w:rFonts w:ascii="Times New Roman" w:eastAsia="宋体" w:hAnsi="Times New Roman" w:cs="Times New Roman"/>
      <w:szCs w:val="20"/>
    </w:rPr>
  </w:style>
  <w:style w:type="paragraph" w:customStyle="1" w:styleId="CharCharCharCharCharCharChar0">
    <w:name w:val="Char Char Char Char Char Char Char"/>
    <w:basedOn w:val="a0"/>
    <w:rsid w:val="00D73187"/>
    <w:pP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CharCharCharCharChar1CharCharCharCharCharCharCharCharCharCharCharCharCharCharCharChar0">
    <w:name w:val="Char Char Char Char Char Char Char Char Char Char Char Char Char Char Char Char Char Char1 Char Char Char Char Char Char Char Char Char Char Char Char Char Char Char Char"/>
    <w:basedOn w:val="a0"/>
    <w:next w:val="a0"/>
    <w:rsid w:val="00D73187"/>
    <w:pPr>
      <w:spacing w:line="360" w:lineRule="auto"/>
      <w:ind w:firstLineChars="200" w:firstLine="200"/>
    </w:pPr>
    <w:rPr>
      <w:rFonts w:ascii="宋体" w:eastAsia="宋体" w:hAnsi="宋体" w:cs="宋体"/>
      <w:snapToGrid w:val="0"/>
      <w:kern w:val="0"/>
      <w:sz w:val="24"/>
      <w:szCs w:val="24"/>
    </w:rPr>
  </w:style>
  <w:style w:type="paragraph" w:customStyle="1" w:styleId="CharCharChar1CharCharCharCharCharCharChar0">
    <w:name w:val="Char Char Char1 Char Char Char Char Char Char Char"/>
    <w:basedOn w:val="a0"/>
    <w:rsid w:val="00D73187"/>
    <w:pP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CharCharCharCharCharCharCharCharCharCharCharCharCharCharChar0">
    <w:name w:val="Char Char Char Char Char Char Char Char Char Char Char Char Char Char Char Char Char Char Char Char Char Char Char Char Char Char Char Char"/>
    <w:basedOn w:val="a0"/>
    <w:rsid w:val="00D73187"/>
    <w:pPr>
      <w:tabs>
        <w:tab w:val="left" w:pos="360"/>
      </w:tabs>
      <w:ind w:firstLine="420"/>
    </w:pPr>
    <w:rPr>
      <w:rFonts w:ascii="Arial" w:eastAsia="宋体" w:hAnsi="Arial" w:cs="Arial"/>
      <w:sz w:val="20"/>
      <w:szCs w:val="20"/>
    </w:rPr>
  </w:style>
  <w:style w:type="numbering" w:customStyle="1" w:styleId="161">
    <w:name w:val="无列表16"/>
    <w:next w:val="a4"/>
    <w:semiHidden/>
    <w:rsid w:val="00D73187"/>
  </w:style>
  <w:style w:type="numbering" w:customStyle="1" w:styleId="233">
    <w:name w:val="无列表23"/>
    <w:next w:val="a4"/>
    <w:semiHidden/>
    <w:rsid w:val="00D73187"/>
  </w:style>
  <w:style w:type="numbering" w:customStyle="1" w:styleId="330">
    <w:name w:val="无列表33"/>
    <w:next w:val="a4"/>
    <w:semiHidden/>
    <w:rsid w:val="00D73187"/>
  </w:style>
  <w:style w:type="numbering" w:customStyle="1" w:styleId="11111190">
    <w:name w:val="1 / 1.1 / 1.1.19"/>
    <w:basedOn w:val="a4"/>
    <w:next w:val="111111"/>
    <w:rsid w:val="00D73187"/>
  </w:style>
  <w:style w:type="table" w:customStyle="1" w:styleId="3f1">
    <w:name w:val="专业型3"/>
    <w:basedOn w:val="a3"/>
    <w:next w:val="affffff7"/>
    <w:rsid w:val="00D73187"/>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70">
    <w:name w:val="当前列表17"/>
    <w:rsid w:val="00D73187"/>
  </w:style>
  <w:style w:type="numbering" w:customStyle="1" w:styleId="270">
    <w:name w:val="当前列表27"/>
    <w:rsid w:val="00D73187"/>
  </w:style>
  <w:style w:type="numbering" w:customStyle="1" w:styleId="1111117">
    <w:name w:val="1 / 1.1 / 1.1.1(缩进)7"/>
    <w:basedOn w:val="a4"/>
    <w:next w:val="1111110"/>
    <w:rsid w:val="00D73187"/>
    <w:pPr>
      <w:numPr>
        <w:numId w:val="18"/>
      </w:numPr>
    </w:pPr>
  </w:style>
  <w:style w:type="numbering" w:customStyle="1" w:styleId="1130">
    <w:name w:val="无列表113"/>
    <w:next w:val="a4"/>
    <w:semiHidden/>
    <w:rsid w:val="00D73187"/>
  </w:style>
  <w:style w:type="numbering" w:customStyle="1" w:styleId="2121">
    <w:name w:val="无列表212"/>
    <w:next w:val="a4"/>
    <w:semiHidden/>
    <w:rsid w:val="00D73187"/>
  </w:style>
  <w:style w:type="numbering" w:customStyle="1" w:styleId="1131">
    <w:name w:val="当前列表113"/>
    <w:rsid w:val="00D73187"/>
  </w:style>
  <w:style w:type="numbering" w:customStyle="1" w:styleId="11111114">
    <w:name w:val="1 / 1.1 / 1.1.114"/>
    <w:basedOn w:val="a4"/>
    <w:next w:val="111111"/>
    <w:rsid w:val="00D73187"/>
  </w:style>
  <w:style w:type="numbering" w:customStyle="1" w:styleId="2130">
    <w:name w:val="当前列表213"/>
    <w:rsid w:val="00D73187"/>
  </w:style>
  <w:style w:type="numbering" w:customStyle="1" w:styleId="111111130">
    <w:name w:val="1 / 1.1 / 1.1.1(缩进)13"/>
    <w:basedOn w:val="a4"/>
    <w:next w:val="1111110"/>
    <w:rsid w:val="00D73187"/>
  </w:style>
  <w:style w:type="numbering" w:customStyle="1" w:styleId="11120">
    <w:name w:val="无列表1112"/>
    <w:next w:val="a4"/>
    <w:semiHidden/>
    <w:rsid w:val="00D73187"/>
  </w:style>
  <w:style w:type="numbering" w:customStyle="1" w:styleId="312">
    <w:name w:val="无列表312"/>
    <w:next w:val="a4"/>
    <w:semiHidden/>
    <w:rsid w:val="00D73187"/>
  </w:style>
  <w:style w:type="numbering" w:customStyle="1" w:styleId="124">
    <w:name w:val="当前列表124"/>
    <w:rsid w:val="00D73187"/>
    <w:pPr>
      <w:numPr>
        <w:numId w:val="25"/>
      </w:numPr>
    </w:pPr>
  </w:style>
  <w:style w:type="numbering" w:customStyle="1" w:styleId="11111124">
    <w:name w:val="1 / 1.1 / 1.1.124"/>
    <w:basedOn w:val="a4"/>
    <w:next w:val="111111"/>
    <w:rsid w:val="00D73187"/>
    <w:pPr>
      <w:numPr>
        <w:numId w:val="24"/>
      </w:numPr>
    </w:pPr>
  </w:style>
  <w:style w:type="numbering" w:customStyle="1" w:styleId="224">
    <w:name w:val="当前列表224"/>
    <w:rsid w:val="00D73187"/>
    <w:pPr>
      <w:numPr>
        <w:numId w:val="26"/>
      </w:numPr>
    </w:pPr>
  </w:style>
  <w:style w:type="numbering" w:customStyle="1" w:styleId="111111240">
    <w:name w:val="1 / 1.1 / 1.1.1(缩进)24"/>
    <w:basedOn w:val="a4"/>
    <w:next w:val="1111110"/>
    <w:rsid w:val="00D73187"/>
  </w:style>
  <w:style w:type="numbering" w:customStyle="1" w:styleId="1231">
    <w:name w:val="无列表123"/>
    <w:next w:val="a4"/>
    <w:semiHidden/>
    <w:rsid w:val="00D73187"/>
  </w:style>
  <w:style w:type="numbering" w:customStyle="1" w:styleId="11111133">
    <w:name w:val="1 / 1.1 / 1.1.133"/>
    <w:basedOn w:val="a4"/>
    <w:next w:val="111111"/>
    <w:rsid w:val="00D73187"/>
  </w:style>
  <w:style w:type="numbering" w:customStyle="1" w:styleId="430">
    <w:name w:val="无列表43"/>
    <w:next w:val="a4"/>
    <w:semiHidden/>
    <w:rsid w:val="00D73187"/>
  </w:style>
  <w:style w:type="numbering" w:customStyle="1" w:styleId="11111144">
    <w:name w:val="1 / 1.1 / 1.1.144"/>
    <w:basedOn w:val="a4"/>
    <w:next w:val="111111"/>
    <w:rsid w:val="00D73187"/>
    <w:pPr>
      <w:numPr>
        <w:numId w:val="27"/>
      </w:numPr>
    </w:pPr>
  </w:style>
  <w:style w:type="table" w:customStyle="1" w:styleId="216">
    <w:name w:val="专业型21"/>
    <w:basedOn w:val="a3"/>
    <w:next w:val="affffff7"/>
    <w:rsid w:val="00D73187"/>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21">
    <w:name w:val="无列表52"/>
    <w:next w:val="a4"/>
    <w:semiHidden/>
    <w:rsid w:val="00D73187"/>
  </w:style>
  <w:style w:type="numbering" w:customStyle="1" w:styleId="620">
    <w:name w:val="无列表62"/>
    <w:next w:val="a4"/>
    <w:semiHidden/>
    <w:unhideWhenUsed/>
    <w:rsid w:val="00D73187"/>
  </w:style>
  <w:style w:type="numbering" w:customStyle="1" w:styleId="1320">
    <w:name w:val="无列表132"/>
    <w:next w:val="a4"/>
    <w:semiHidden/>
    <w:rsid w:val="00D73187"/>
  </w:style>
  <w:style w:type="numbering" w:customStyle="1" w:styleId="11210">
    <w:name w:val="无列表1121"/>
    <w:next w:val="a4"/>
    <w:semiHidden/>
    <w:rsid w:val="00D73187"/>
  </w:style>
  <w:style w:type="numbering" w:customStyle="1" w:styleId="2212">
    <w:name w:val="无列表221"/>
    <w:next w:val="a4"/>
    <w:semiHidden/>
    <w:rsid w:val="00D73187"/>
  </w:style>
  <w:style w:type="numbering" w:customStyle="1" w:styleId="3210">
    <w:name w:val="无列表321"/>
    <w:next w:val="a4"/>
    <w:semiHidden/>
    <w:rsid w:val="00D73187"/>
  </w:style>
  <w:style w:type="numbering" w:customStyle="1" w:styleId="11111152">
    <w:name w:val="1 / 1.1 / 1.1.152"/>
    <w:basedOn w:val="a4"/>
    <w:next w:val="111111"/>
    <w:rsid w:val="00D73187"/>
  </w:style>
  <w:style w:type="numbering" w:customStyle="1" w:styleId="132">
    <w:name w:val="当前列表132"/>
    <w:rsid w:val="00D73187"/>
    <w:pPr>
      <w:numPr>
        <w:numId w:val="15"/>
      </w:numPr>
    </w:pPr>
  </w:style>
  <w:style w:type="numbering" w:customStyle="1" w:styleId="232">
    <w:name w:val="当前列表232"/>
    <w:rsid w:val="00D73187"/>
    <w:pPr>
      <w:numPr>
        <w:numId w:val="16"/>
      </w:numPr>
    </w:pPr>
  </w:style>
  <w:style w:type="numbering" w:customStyle="1" w:styleId="11111132">
    <w:name w:val="1 / 1.1 / 1.1.1(缩进)32"/>
    <w:basedOn w:val="a4"/>
    <w:next w:val="1111110"/>
    <w:rsid w:val="00D73187"/>
    <w:pPr>
      <w:numPr>
        <w:numId w:val="17"/>
      </w:numPr>
    </w:pPr>
  </w:style>
  <w:style w:type="numbering" w:customStyle="1" w:styleId="111120">
    <w:name w:val="无列表11112"/>
    <w:next w:val="a4"/>
    <w:semiHidden/>
    <w:rsid w:val="00D73187"/>
  </w:style>
  <w:style w:type="numbering" w:customStyle="1" w:styleId="21112">
    <w:name w:val="无列表2111"/>
    <w:next w:val="a4"/>
    <w:semiHidden/>
    <w:rsid w:val="00D73187"/>
  </w:style>
  <w:style w:type="numbering" w:customStyle="1" w:styleId="11121">
    <w:name w:val="当前列表1112"/>
    <w:rsid w:val="00D73187"/>
  </w:style>
  <w:style w:type="numbering" w:customStyle="1" w:styleId="111111112">
    <w:name w:val="1 / 1.1 / 1.1.1112"/>
    <w:basedOn w:val="a4"/>
    <w:next w:val="111111"/>
    <w:rsid w:val="00D73187"/>
    <w:pPr>
      <w:numPr>
        <w:numId w:val="19"/>
      </w:numPr>
    </w:pPr>
  </w:style>
  <w:style w:type="numbering" w:customStyle="1" w:styleId="21120">
    <w:name w:val="当前列表2112"/>
    <w:rsid w:val="00D73187"/>
  </w:style>
  <w:style w:type="numbering" w:customStyle="1" w:styleId="1111111120">
    <w:name w:val="1 / 1.1 / 1.1.1(缩进)112"/>
    <w:basedOn w:val="a4"/>
    <w:next w:val="1111110"/>
    <w:rsid w:val="00D73187"/>
  </w:style>
  <w:style w:type="numbering" w:customStyle="1" w:styleId="1111120">
    <w:name w:val="无列表111112"/>
    <w:next w:val="a4"/>
    <w:semiHidden/>
    <w:rsid w:val="00D73187"/>
  </w:style>
  <w:style w:type="numbering" w:customStyle="1" w:styleId="31110">
    <w:name w:val="无列表3111"/>
    <w:next w:val="a4"/>
    <w:semiHidden/>
    <w:rsid w:val="00D73187"/>
  </w:style>
  <w:style w:type="numbering" w:customStyle="1" w:styleId="1212">
    <w:name w:val="当前列表1212"/>
    <w:rsid w:val="00D73187"/>
  </w:style>
  <w:style w:type="numbering" w:customStyle="1" w:styleId="111111212">
    <w:name w:val="1 / 1.1 / 1.1.1212"/>
    <w:basedOn w:val="a4"/>
    <w:next w:val="111111"/>
    <w:rsid w:val="00D73187"/>
  </w:style>
  <w:style w:type="numbering" w:customStyle="1" w:styleId="22120">
    <w:name w:val="当前列表2212"/>
    <w:rsid w:val="00D73187"/>
  </w:style>
  <w:style w:type="numbering" w:customStyle="1" w:styleId="1111112120">
    <w:name w:val="1 / 1.1 / 1.1.1(缩进)212"/>
    <w:basedOn w:val="a4"/>
    <w:next w:val="1111110"/>
    <w:rsid w:val="00D73187"/>
  </w:style>
  <w:style w:type="numbering" w:customStyle="1" w:styleId="12120">
    <w:name w:val="无列表1212"/>
    <w:next w:val="a4"/>
    <w:semiHidden/>
    <w:rsid w:val="00D73187"/>
  </w:style>
  <w:style w:type="numbering" w:customStyle="1" w:styleId="111111312">
    <w:name w:val="1 / 1.1 / 1.1.1312"/>
    <w:basedOn w:val="a4"/>
    <w:next w:val="111111"/>
    <w:rsid w:val="00D73187"/>
  </w:style>
  <w:style w:type="numbering" w:customStyle="1" w:styleId="412">
    <w:name w:val="无列表412"/>
    <w:next w:val="a4"/>
    <w:semiHidden/>
    <w:rsid w:val="00D73187"/>
  </w:style>
  <w:style w:type="numbering" w:customStyle="1" w:styleId="111111412">
    <w:name w:val="1 / 1.1 / 1.1.1412"/>
    <w:basedOn w:val="a4"/>
    <w:next w:val="111111"/>
    <w:rsid w:val="00D73187"/>
  </w:style>
  <w:style w:type="numbering" w:customStyle="1" w:styleId="5110">
    <w:name w:val="无列表511"/>
    <w:next w:val="a4"/>
    <w:semiHidden/>
    <w:rsid w:val="00D73187"/>
  </w:style>
  <w:style w:type="character" w:customStyle="1" w:styleId="1026Char">
    <w:name w:val="10.26 Char"/>
    <w:link w:val="1026"/>
    <w:rsid w:val="00D73187"/>
    <w:rPr>
      <w:snapToGrid w:val="0"/>
      <w:sz w:val="28"/>
      <w:szCs w:val="24"/>
    </w:rPr>
  </w:style>
  <w:style w:type="paragraph" w:customStyle="1" w:styleId="1026">
    <w:name w:val="10.26"/>
    <w:basedOn w:val="a0"/>
    <w:link w:val="1026Char"/>
    <w:rsid w:val="00D73187"/>
    <w:pPr>
      <w:adjustRightInd w:val="0"/>
      <w:snapToGrid w:val="0"/>
      <w:spacing w:line="336" w:lineRule="auto"/>
      <w:ind w:firstLineChars="200" w:firstLine="200"/>
    </w:pPr>
    <w:rPr>
      <w:snapToGrid w:val="0"/>
      <w:sz w:val="28"/>
      <w:szCs w:val="24"/>
    </w:rPr>
  </w:style>
  <w:style w:type="paragraph" w:customStyle="1" w:styleId="74">
    <w:name w:val="7"/>
    <w:rsid w:val="00D73187"/>
    <w:pPr>
      <w:widowControl w:val="0"/>
      <w:jc w:val="both"/>
    </w:pPr>
    <w:rPr>
      <w:rFonts w:ascii="Times New Roman" w:eastAsia="宋体" w:hAnsi="Times New Roman" w:cs="Times New Roman"/>
      <w:szCs w:val="24"/>
    </w:rPr>
  </w:style>
  <w:style w:type="numbering" w:customStyle="1" w:styleId="720">
    <w:name w:val="无列表72"/>
    <w:next w:val="a4"/>
    <w:semiHidden/>
    <w:rsid w:val="00D73187"/>
  </w:style>
  <w:style w:type="numbering" w:customStyle="1" w:styleId="810">
    <w:name w:val="无列表81"/>
    <w:next w:val="a4"/>
    <w:semiHidden/>
    <w:unhideWhenUsed/>
    <w:rsid w:val="00D73187"/>
  </w:style>
  <w:style w:type="numbering" w:customStyle="1" w:styleId="141">
    <w:name w:val="当前列表141"/>
    <w:rsid w:val="00D73187"/>
    <w:pPr>
      <w:numPr>
        <w:numId w:val="8"/>
      </w:numPr>
    </w:pPr>
  </w:style>
  <w:style w:type="numbering" w:customStyle="1" w:styleId="11111161">
    <w:name w:val="1 / 1.1 / 1.1.161"/>
    <w:basedOn w:val="a4"/>
    <w:next w:val="111111"/>
    <w:rsid w:val="00D73187"/>
    <w:pPr>
      <w:numPr>
        <w:numId w:val="7"/>
      </w:numPr>
    </w:pPr>
  </w:style>
  <w:style w:type="numbering" w:customStyle="1" w:styleId="241">
    <w:name w:val="当前列表241"/>
    <w:rsid w:val="00D73187"/>
    <w:pPr>
      <w:numPr>
        <w:numId w:val="9"/>
      </w:numPr>
    </w:pPr>
  </w:style>
  <w:style w:type="numbering" w:customStyle="1" w:styleId="11111141">
    <w:name w:val="1 / 1.1 / 1.1.1(缩进)41"/>
    <w:basedOn w:val="a4"/>
    <w:next w:val="1111110"/>
    <w:rsid w:val="00D73187"/>
    <w:pPr>
      <w:numPr>
        <w:numId w:val="10"/>
      </w:numPr>
    </w:pPr>
  </w:style>
  <w:style w:type="numbering" w:customStyle="1" w:styleId="1410">
    <w:name w:val="无列表141"/>
    <w:next w:val="a4"/>
    <w:semiHidden/>
    <w:rsid w:val="00D73187"/>
  </w:style>
  <w:style w:type="numbering" w:customStyle="1" w:styleId="11212">
    <w:name w:val="当前列表1121"/>
    <w:rsid w:val="00D73187"/>
  </w:style>
  <w:style w:type="numbering" w:customStyle="1" w:styleId="111111122">
    <w:name w:val="1 / 1.1 / 1.1.1122"/>
    <w:basedOn w:val="a4"/>
    <w:next w:val="111111"/>
    <w:rsid w:val="00D73187"/>
    <w:pPr>
      <w:numPr>
        <w:numId w:val="28"/>
      </w:numPr>
    </w:pPr>
  </w:style>
  <w:style w:type="numbering" w:customStyle="1" w:styleId="21210">
    <w:name w:val="当前列表2121"/>
    <w:rsid w:val="00D73187"/>
  </w:style>
  <w:style w:type="numbering" w:customStyle="1" w:styleId="1111111210">
    <w:name w:val="1 / 1.1 / 1.1.1(缩进)121"/>
    <w:basedOn w:val="a4"/>
    <w:next w:val="1111110"/>
    <w:rsid w:val="00D73187"/>
  </w:style>
  <w:style w:type="numbering" w:customStyle="1" w:styleId="1221">
    <w:name w:val="当前列表1221"/>
    <w:rsid w:val="00D73187"/>
    <w:pPr>
      <w:numPr>
        <w:numId w:val="2"/>
      </w:numPr>
    </w:pPr>
  </w:style>
  <w:style w:type="numbering" w:customStyle="1" w:styleId="111111221">
    <w:name w:val="1 / 1.1 / 1.1.1221"/>
    <w:basedOn w:val="a4"/>
    <w:next w:val="111111"/>
    <w:rsid w:val="00D73187"/>
    <w:pPr>
      <w:numPr>
        <w:numId w:val="1"/>
      </w:numPr>
    </w:pPr>
  </w:style>
  <w:style w:type="numbering" w:customStyle="1" w:styleId="2221">
    <w:name w:val="当前列表2221"/>
    <w:rsid w:val="00D73187"/>
    <w:pPr>
      <w:numPr>
        <w:numId w:val="3"/>
      </w:numPr>
    </w:pPr>
  </w:style>
  <w:style w:type="numbering" w:customStyle="1" w:styleId="1111112210">
    <w:name w:val="1 / 1.1 / 1.1.1(缩进)221"/>
    <w:basedOn w:val="a4"/>
    <w:next w:val="1111110"/>
    <w:rsid w:val="00D73187"/>
  </w:style>
  <w:style w:type="numbering" w:customStyle="1" w:styleId="12210">
    <w:name w:val="无列表1221"/>
    <w:next w:val="a4"/>
    <w:semiHidden/>
    <w:rsid w:val="00D73187"/>
  </w:style>
  <w:style w:type="numbering" w:customStyle="1" w:styleId="111111321">
    <w:name w:val="1 / 1.1 / 1.1.1321"/>
    <w:basedOn w:val="a4"/>
    <w:next w:val="111111"/>
    <w:rsid w:val="00D73187"/>
  </w:style>
  <w:style w:type="numbering" w:customStyle="1" w:styleId="421">
    <w:name w:val="无列表421"/>
    <w:next w:val="a4"/>
    <w:semiHidden/>
    <w:rsid w:val="00D73187"/>
  </w:style>
  <w:style w:type="numbering" w:customStyle="1" w:styleId="111111421">
    <w:name w:val="1 / 1.1 / 1.1.1421"/>
    <w:basedOn w:val="a4"/>
    <w:next w:val="111111"/>
    <w:rsid w:val="00D73187"/>
  </w:style>
  <w:style w:type="numbering" w:customStyle="1" w:styleId="611">
    <w:name w:val="无列表611"/>
    <w:next w:val="a4"/>
    <w:semiHidden/>
    <w:rsid w:val="00D73187"/>
  </w:style>
  <w:style w:type="numbering" w:customStyle="1" w:styleId="111111511">
    <w:name w:val="1 / 1.1 / 1.1.1511"/>
    <w:basedOn w:val="a4"/>
    <w:next w:val="111111"/>
    <w:rsid w:val="00D73187"/>
    <w:pPr>
      <w:numPr>
        <w:numId w:val="23"/>
      </w:numPr>
    </w:pPr>
  </w:style>
  <w:style w:type="numbering" w:customStyle="1" w:styleId="1311">
    <w:name w:val="当前列表1311"/>
    <w:rsid w:val="00D73187"/>
    <w:pPr>
      <w:numPr>
        <w:numId w:val="11"/>
      </w:numPr>
    </w:pPr>
  </w:style>
  <w:style w:type="numbering" w:customStyle="1" w:styleId="2311">
    <w:name w:val="当前列表2311"/>
    <w:rsid w:val="00D73187"/>
    <w:pPr>
      <w:numPr>
        <w:numId w:val="12"/>
      </w:numPr>
    </w:pPr>
  </w:style>
  <w:style w:type="numbering" w:customStyle="1" w:styleId="111111311">
    <w:name w:val="1 / 1.1 / 1.1.1(缩进)311"/>
    <w:basedOn w:val="a4"/>
    <w:next w:val="1111110"/>
    <w:rsid w:val="00D73187"/>
    <w:pPr>
      <w:numPr>
        <w:numId w:val="13"/>
      </w:numPr>
    </w:pPr>
  </w:style>
  <w:style w:type="numbering" w:customStyle="1" w:styleId="13110">
    <w:name w:val="无列表1311"/>
    <w:next w:val="a4"/>
    <w:semiHidden/>
    <w:rsid w:val="00D73187"/>
  </w:style>
  <w:style w:type="numbering" w:customStyle="1" w:styleId="11111">
    <w:name w:val="当前列表11111"/>
    <w:rsid w:val="00D73187"/>
    <w:pPr>
      <w:numPr>
        <w:numId w:val="38"/>
      </w:numPr>
    </w:pPr>
  </w:style>
  <w:style w:type="numbering" w:customStyle="1" w:styleId="1111111111">
    <w:name w:val="1 / 1.1 / 1.1.11111"/>
    <w:basedOn w:val="a4"/>
    <w:next w:val="111111"/>
    <w:rsid w:val="00D73187"/>
    <w:pPr>
      <w:numPr>
        <w:numId w:val="14"/>
      </w:numPr>
    </w:pPr>
  </w:style>
  <w:style w:type="numbering" w:customStyle="1" w:styleId="21111">
    <w:name w:val="当前列表21111"/>
    <w:rsid w:val="00D73187"/>
    <w:pPr>
      <w:numPr>
        <w:numId w:val="39"/>
      </w:numPr>
    </w:pPr>
  </w:style>
  <w:style w:type="numbering" w:customStyle="1" w:styleId="11111111110">
    <w:name w:val="1 / 1.1 / 1.1.1(缩进)1111"/>
    <w:basedOn w:val="a4"/>
    <w:next w:val="1111110"/>
    <w:rsid w:val="00D73187"/>
    <w:pPr>
      <w:numPr>
        <w:numId w:val="4"/>
      </w:numPr>
    </w:pPr>
  </w:style>
  <w:style w:type="numbering" w:customStyle="1" w:styleId="12111">
    <w:name w:val="当前列表12111"/>
    <w:rsid w:val="00D73187"/>
    <w:pPr>
      <w:numPr>
        <w:numId w:val="21"/>
      </w:numPr>
    </w:pPr>
  </w:style>
  <w:style w:type="numbering" w:customStyle="1" w:styleId="1111112112">
    <w:name w:val="1 / 1.1 / 1.1.12112"/>
    <w:basedOn w:val="a4"/>
    <w:next w:val="111111"/>
    <w:rsid w:val="00D73187"/>
    <w:pPr>
      <w:numPr>
        <w:numId w:val="20"/>
      </w:numPr>
    </w:pPr>
  </w:style>
  <w:style w:type="numbering" w:customStyle="1" w:styleId="22111">
    <w:name w:val="当前列表22111"/>
    <w:rsid w:val="00D73187"/>
    <w:pPr>
      <w:numPr>
        <w:numId w:val="22"/>
      </w:numPr>
    </w:pPr>
  </w:style>
  <w:style w:type="numbering" w:customStyle="1" w:styleId="1111112111">
    <w:name w:val="1 / 1.1 / 1.1.1(缩进)2111"/>
    <w:basedOn w:val="a4"/>
    <w:next w:val="1111110"/>
    <w:rsid w:val="00D73187"/>
    <w:pPr>
      <w:numPr>
        <w:numId w:val="40"/>
      </w:numPr>
    </w:pPr>
  </w:style>
  <w:style w:type="numbering" w:customStyle="1" w:styleId="121110">
    <w:name w:val="无列表12111"/>
    <w:next w:val="a4"/>
    <w:semiHidden/>
    <w:rsid w:val="00D73187"/>
  </w:style>
  <w:style w:type="numbering" w:customStyle="1" w:styleId="1111113111">
    <w:name w:val="1 / 1.1 / 1.1.13111"/>
    <w:basedOn w:val="a4"/>
    <w:next w:val="111111"/>
    <w:rsid w:val="00D73187"/>
    <w:pPr>
      <w:numPr>
        <w:numId w:val="5"/>
      </w:numPr>
    </w:pPr>
  </w:style>
  <w:style w:type="numbering" w:customStyle="1" w:styleId="4111">
    <w:name w:val="无列表4111"/>
    <w:next w:val="a4"/>
    <w:semiHidden/>
    <w:rsid w:val="00D73187"/>
  </w:style>
  <w:style w:type="numbering" w:customStyle="1" w:styleId="1111114111">
    <w:name w:val="1 / 1.1 / 1.1.14111"/>
    <w:basedOn w:val="a4"/>
    <w:next w:val="111111"/>
    <w:rsid w:val="00D73187"/>
    <w:pPr>
      <w:numPr>
        <w:numId w:val="41"/>
      </w:numPr>
    </w:pPr>
  </w:style>
  <w:style w:type="numbering" w:customStyle="1" w:styleId="7110">
    <w:name w:val="无列表711"/>
    <w:next w:val="a4"/>
    <w:semiHidden/>
    <w:rsid w:val="00D73187"/>
  </w:style>
  <w:style w:type="numbering" w:customStyle="1" w:styleId="910">
    <w:name w:val="无列表91"/>
    <w:next w:val="a4"/>
    <w:semiHidden/>
    <w:unhideWhenUsed/>
    <w:rsid w:val="00D73187"/>
  </w:style>
  <w:style w:type="character" w:customStyle="1" w:styleId="Char43">
    <w:name w:val="表头文字 Char4"/>
    <w:aliases w:val="标题1.1.1.1.1 Char5,标题 5表头 Char4,H5 Char4,第四层条 Char3,表题 Char4,1) Char4,项 Char4,无序号，小四黑常规，空两字 Char4,标题1.1.1.1.1 Char Char4,前言 Char Char3"/>
    <w:rsid w:val="00D73187"/>
    <w:rPr>
      <w:rFonts w:ascii="Times New Roman" w:eastAsia="宋体" w:hAnsi="Times New Roman" w:cs="Times New Roman"/>
      <w:b/>
      <w:sz w:val="28"/>
      <w:szCs w:val="20"/>
    </w:rPr>
  </w:style>
  <w:style w:type="character" w:customStyle="1" w:styleId="21Char4">
    <w:name w:val="正文文字缩进 21 Char4"/>
    <w:aliases w:val="正文文字缩进 2 Char Char8,正文潘 Char5,正文文字缩进 2 Char Char9"/>
    <w:rsid w:val="00D73187"/>
    <w:rPr>
      <w:rFonts w:ascii="Times New Roman" w:eastAsia="宋体" w:hAnsi="Times New Roman" w:cs="Times New Roman"/>
      <w:szCs w:val="24"/>
    </w:rPr>
  </w:style>
  <w:style w:type="character" w:customStyle="1" w:styleId="1Char40">
    <w:name w:val="正文文字1 Char4"/>
    <w:aliases w:val="表中文字 Char Char4"/>
    <w:rsid w:val="00D73187"/>
    <w:rPr>
      <w:rFonts w:ascii="Times New Roman" w:eastAsia="宋体" w:hAnsi="Times New Roman" w:cs="Times New Roman"/>
      <w:szCs w:val="24"/>
    </w:rPr>
  </w:style>
  <w:style w:type="paragraph" w:customStyle="1" w:styleId="CharCharCharChar2">
    <w:name w:val="Char Char Char Char2"/>
    <w:basedOn w:val="a0"/>
    <w:next w:val="a0"/>
    <w:rsid w:val="00D73187"/>
    <w:pPr>
      <w:spacing w:line="360" w:lineRule="auto"/>
      <w:ind w:firstLineChars="200" w:firstLine="200"/>
    </w:pPr>
    <w:rPr>
      <w:rFonts w:ascii="宋体" w:eastAsia="宋体" w:hAnsi="宋体" w:cs="宋体"/>
      <w:sz w:val="24"/>
      <w:szCs w:val="24"/>
    </w:rPr>
  </w:style>
  <w:style w:type="character" w:customStyle="1" w:styleId="aChar4">
    <w:name w:val="干标题(a) Char4"/>
    <w:aliases w:val="(use for tables) Char4,标 Char Char4"/>
    <w:rsid w:val="00D73187"/>
    <w:rPr>
      <w:rFonts w:ascii="Arial" w:eastAsia="宋体" w:hAnsi="Arial" w:cs="Times New Roman"/>
      <w:snapToGrid w:val="0"/>
      <w:sz w:val="24"/>
      <w:szCs w:val="21"/>
    </w:rPr>
  </w:style>
  <w:style w:type="character" w:customStyle="1" w:styleId="1Char41">
    <w:name w:val="目标题 1) Char4"/>
    <w:aliases w:val="(use for figures) Char4,(figure) Char3,无节款 Char Char3"/>
    <w:rsid w:val="00D73187"/>
    <w:rPr>
      <w:rFonts w:ascii="Arial" w:eastAsia="宋体" w:hAnsi="Arial" w:cs="Times New Roman"/>
      <w:snapToGrid w:val="0"/>
      <w:kern w:val="0"/>
      <w:sz w:val="24"/>
      <w:szCs w:val="24"/>
    </w:rPr>
  </w:style>
  <w:style w:type="paragraph" w:customStyle="1" w:styleId="CharCharCharCharCharCharCharCharCharChar1">
    <w:name w:val="Char Char Char Char Char Char Char Char Char Char1"/>
    <w:basedOn w:val="a0"/>
    <w:rsid w:val="00D73187"/>
    <w:pPr>
      <w:widowControl/>
      <w:spacing w:after="160" w:line="240" w:lineRule="exact"/>
      <w:jc w:val="left"/>
    </w:pPr>
    <w:rPr>
      <w:rFonts w:ascii="Verdana" w:eastAsia="宋体" w:hAnsi="Verdana" w:cs="Verdana"/>
      <w:kern w:val="0"/>
      <w:sz w:val="20"/>
      <w:szCs w:val="20"/>
      <w:lang w:eastAsia="en-US"/>
    </w:rPr>
  </w:style>
  <w:style w:type="paragraph" w:customStyle="1" w:styleId="2113">
    <w:name w:val="正文文本缩进 211"/>
    <w:basedOn w:val="a0"/>
    <w:rsid w:val="00D73187"/>
    <w:pPr>
      <w:adjustRightInd w:val="0"/>
      <w:ind w:firstLine="560"/>
      <w:textAlignment w:val="baseline"/>
    </w:pPr>
    <w:rPr>
      <w:rFonts w:ascii="Times New Roman" w:eastAsia="宋体" w:hAnsi="Times New Roman" w:cs="Times New Roman"/>
      <w:sz w:val="28"/>
      <w:szCs w:val="20"/>
    </w:rPr>
  </w:style>
  <w:style w:type="character" w:customStyle="1" w:styleId="CharChar71">
    <w:name w:val="Char Char71"/>
    <w:rsid w:val="00D73187"/>
    <w:rPr>
      <w:rFonts w:ascii="Arial" w:eastAsia="黑体" w:hAnsi="Arial"/>
      <w:b/>
      <w:bCs/>
      <w:kern w:val="2"/>
      <w:sz w:val="28"/>
      <w:szCs w:val="28"/>
      <w:lang w:val="en-US" w:eastAsia="zh-CN" w:bidi="ar-SA"/>
    </w:rPr>
  </w:style>
  <w:style w:type="character" w:customStyle="1" w:styleId="CharChar41">
    <w:name w:val="Char Char41"/>
    <w:rsid w:val="00D73187"/>
    <w:rPr>
      <w:rFonts w:ascii="Arial" w:eastAsia="黑体" w:hAnsi="Arial"/>
      <w:b/>
      <w:bCs/>
      <w:kern w:val="2"/>
      <w:sz w:val="28"/>
      <w:szCs w:val="28"/>
      <w:lang w:val="en-US" w:eastAsia="zh-CN" w:bidi="ar-SA"/>
    </w:rPr>
  </w:style>
  <w:style w:type="character" w:customStyle="1" w:styleId="Char33">
    <w:name w:val="行标题 Char3"/>
    <w:aliases w:val="Re Char4,Head 3 WSA Char4,h3 Char4,H3 Char4,level_3 Char3,PIM 3 Char3,Level 3 Head Char3,Heading 3 - old Char3,sect1.2.3 Char3,sect1.2.31 Char3,sect1.2.32 Char3,sect1.2.311 Char3,sect1.2.33 Char3,sect1.2.312 Char3,Bold Head Char3,bh Char3"/>
    <w:rsid w:val="00D73187"/>
    <w:rPr>
      <w:rFonts w:eastAsia="宋体"/>
      <w:b/>
      <w:bCs/>
      <w:kern w:val="2"/>
      <w:sz w:val="32"/>
      <w:szCs w:val="32"/>
      <w:lang w:val="en-US" w:eastAsia="zh-CN" w:bidi="ar-SA"/>
    </w:rPr>
  </w:style>
  <w:style w:type="character" w:customStyle="1" w:styleId="1Char30">
    <w:name w:val="正文文字1 Char3"/>
    <w:aliases w:val="表中文字 Char Char3"/>
    <w:rsid w:val="00D73187"/>
    <w:rPr>
      <w:rFonts w:eastAsia="宋体"/>
      <w:kern w:val="2"/>
      <w:sz w:val="21"/>
      <w:szCs w:val="24"/>
      <w:lang w:val="en-US" w:eastAsia="zh-CN" w:bidi="ar-SA"/>
    </w:rPr>
  </w:style>
  <w:style w:type="character" w:customStyle="1" w:styleId="Char34">
    <w:name w:val="表头文字 Char3"/>
    <w:aliases w:val="标题1.1.1.1.1 Char4,标题 5表头 Char3,H5 Char3,第四层条 Char2,表题 Char3,1) Char3,项 Char3,无序号，小四黑常规，空两字 Char3,标题1.1.1.1.1 Char Char3,前言 Char Char2"/>
    <w:rsid w:val="00D73187"/>
    <w:rPr>
      <w:rFonts w:eastAsia="宋体"/>
      <w:b/>
      <w:kern w:val="2"/>
      <w:sz w:val="28"/>
      <w:lang w:val="en-US" w:eastAsia="zh-CN" w:bidi="ar-SA"/>
    </w:rPr>
  </w:style>
  <w:style w:type="character" w:customStyle="1" w:styleId="21Char3">
    <w:name w:val="正文文字缩进 21 Char3"/>
    <w:aliases w:val="正文文字缩进 2 Char Char6,正文潘 Char4,正文文字缩进 2 Char Char7"/>
    <w:rsid w:val="00D73187"/>
    <w:rPr>
      <w:rFonts w:eastAsia="宋体"/>
      <w:kern w:val="2"/>
      <w:sz w:val="21"/>
      <w:szCs w:val="24"/>
      <w:lang w:val="en-US" w:eastAsia="zh-CN" w:bidi="ar-SA"/>
    </w:rPr>
  </w:style>
  <w:style w:type="character" w:customStyle="1" w:styleId="aChar3">
    <w:name w:val="干标题(a) Char3"/>
    <w:aliases w:val="(use for tables) Char3,标 Char Char3"/>
    <w:rsid w:val="00D73187"/>
    <w:rPr>
      <w:rFonts w:ascii="Arial" w:eastAsia="宋体" w:hAnsi="Arial"/>
      <w:snapToGrid w:val="0"/>
      <w:kern w:val="2"/>
      <w:sz w:val="24"/>
      <w:szCs w:val="21"/>
      <w:lang w:val="en-US" w:eastAsia="zh-CN" w:bidi="ar-SA"/>
    </w:rPr>
  </w:style>
  <w:style w:type="character" w:customStyle="1" w:styleId="1Char31">
    <w:name w:val="目标题 1) Char3"/>
    <w:aliases w:val="(use for figures) Char3,(figure) Char2,无节款 Char Char2"/>
    <w:rsid w:val="00D73187"/>
    <w:rPr>
      <w:rFonts w:ascii="Arial" w:eastAsia="宋体" w:hAnsi="Arial"/>
      <w:snapToGrid w:val="0"/>
      <w:sz w:val="24"/>
      <w:szCs w:val="24"/>
      <w:lang w:val="en-US" w:eastAsia="zh-CN" w:bidi="ar-SA"/>
    </w:rPr>
  </w:style>
  <w:style w:type="paragraph" w:customStyle="1" w:styleId="CharCharCharCharCharCharCharCharCharCharCharCharChar0">
    <w:name w:val="Char Char Char Char Char Char Char Char Char Char Char Char Char"/>
    <w:basedOn w:val="a0"/>
    <w:rsid w:val="00D73187"/>
    <w:rPr>
      <w:rFonts w:ascii="仿宋_GB2312" w:eastAsia="仿宋_GB2312" w:hAnsi="Times New Roman" w:cs="Times New Roman"/>
      <w:sz w:val="32"/>
      <w:szCs w:val="32"/>
    </w:rPr>
  </w:style>
  <w:style w:type="paragraph" w:customStyle="1" w:styleId="CharCharCharCharCharChar">
    <w:name w:val="Char Char Char Char Char Char"/>
    <w:basedOn w:val="a0"/>
    <w:rsid w:val="00D73187"/>
    <w:rPr>
      <w:rFonts w:ascii="Times New Roman" w:eastAsia="宋体" w:hAnsi="Times New Roman" w:cs="Times New Roman"/>
      <w:szCs w:val="24"/>
    </w:rPr>
  </w:style>
  <w:style w:type="paragraph" w:customStyle="1" w:styleId="156">
    <w:name w:val="样式 正文缩进 + (西文) 宋体 首行缩进:  1.5 字符"/>
    <w:basedOn w:val="a1"/>
    <w:rsid w:val="00D73187"/>
    <w:pPr>
      <w:autoSpaceDN w:val="0"/>
      <w:adjustRightInd w:val="0"/>
      <w:spacing w:line="240" w:lineRule="atLeast"/>
      <w:ind w:firstLineChars="150" w:firstLine="459"/>
    </w:pPr>
    <w:rPr>
      <w:rFonts w:ascii="宋体" w:hAnsi="宋体" w:cs="宋体"/>
      <w:snapToGrid w:val="0"/>
      <w:kern w:val="0"/>
      <w:sz w:val="24"/>
    </w:rPr>
  </w:style>
  <w:style w:type="paragraph" w:customStyle="1" w:styleId="Charfff5">
    <w:name w:val="自定义正文 Char"/>
    <w:rsid w:val="00D73187"/>
    <w:pPr>
      <w:widowControl w:val="0"/>
      <w:topLinePunct/>
      <w:adjustRightInd w:val="0"/>
      <w:snapToGrid w:val="0"/>
      <w:spacing w:line="360" w:lineRule="auto"/>
      <w:ind w:firstLine="510"/>
      <w:jc w:val="both"/>
    </w:pPr>
    <w:rPr>
      <w:rFonts w:ascii="Times New Roman" w:eastAsia="宋体" w:hAnsi="Times New Roman" w:cs="Times New Roman"/>
      <w:position w:val="-28"/>
      <w:sz w:val="28"/>
      <w:szCs w:val="28"/>
    </w:rPr>
  </w:style>
  <w:style w:type="character" w:customStyle="1" w:styleId="CharCharff">
    <w:name w:val="自定义正文 Char Char"/>
    <w:rsid w:val="00D73187"/>
    <w:rPr>
      <w:rFonts w:eastAsia="宋体"/>
      <w:kern w:val="2"/>
      <w:position w:val="-28"/>
      <w:sz w:val="28"/>
      <w:szCs w:val="28"/>
      <w:lang w:val="en-US" w:eastAsia="zh-CN" w:bidi="ar-SA"/>
    </w:rPr>
  </w:style>
  <w:style w:type="character" w:customStyle="1" w:styleId="st1">
    <w:name w:val="st1"/>
    <w:basedOn w:val="a2"/>
    <w:rsid w:val="00D73187"/>
  </w:style>
  <w:style w:type="character" w:customStyle="1" w:styleId="CharChar310">
    <w:name w:val="Char Char31"/>
    <w:rsid w:val="00D73187"/>
    <w:rPr>
      <w:rFonts w:ascii="Times New Roman" w:eastAsia="宋体" w:hAnsi="Times New Roman" w:cs="Times New Roman"/>
      <w:szCs w:val="24"/>
      <w:shd w:val="clear" w:color="auto" w:fill="000080"/>
    </w:rPr>
  </w:style>
  <w:style w:type="character" w:customStyle="1" w:styleId="CharChar301">
    <w:name w:val="Char Char30"/>
    <w:semiHidden/>
    <w:rsid w:val="00D73187"/>
    <w:rPr>
      <w:rFonts w:ascii="Times New Roman" w:eastAsia="宋体" w:hAnsi="Times New Roman" w:cs="Times New Roman"/>
      <w:szCs w:val="24"/>
    </w:rPr>
  </w:style>
  <w:style w:type="character" w:customStyle="1" w:styleId="CharChar290">
    <w:name w:val="Char Char29"/>
    <w:rsid w:val="00D73187"/>
    <w:rPr>
      <w:rFonts w:ascii="仿宋_GB2312" w:eastAsia="仿宋_GB2312" w:hAnsi="Times New Roman" w:cs="Times New Roman"/>
      <w:sz w:val="28"/>
      <w:szCs w:val="20"/>
    </w:rPr>
  </w:style>
  <w:style w:type="character" w:customStyle="1" w:styleId="CharChar28">
    <w:name w:val="Char Char28"/>
    <w:rsid w:val="00D73187"/>
    <w:rPr>
      <w:rFonts w:ascii="Times New Roman" w:eastAsia="宋体" w:hAnsi="Times New Roman" w:cs="Times New Roman"/>
      <w:b/>
      <w:bCs/>
      <w:szCs w:val="24"/>
    </w:rPr>
  </w:style>
  <w:style w:type="paragraph" w:customStyle="1" w:styleId="6-">
    <w:name w:val="6-表头"/>
    <w:basedOn w:val="a0"/>
    <w:qFormat/>
    <w:rsid w:val="00D73187"/>
    <w:pPr>
      <w:autoSpaceDE w:val="0"/>
      <w:autoSpaceDN w:val="0"/>
      <w:adjustRightInd w:val="0"/>
      <w:spacing w:beforeLines="70"/>
      <w:jc w:val="center"/>
    </w:pPr>
    <w:rPr>
      <w:rFonts w:ascii="Times New Roman" w:eastAsia="宋体" w:hAnsi="Times New Roman" w:cs="Times New Roman"/>
      <w:b/>
      <w:bCs/>
      <w:szCs w:val="21"/>
    </w:rPr>
  </w:style>
  <w:style w:type="numbering" w:customStyle="1" w:styleId="171">
    <w:name w:val="无列表17"/>
    <w:next w:val="a4"/>
    <w:uiPriority w:val="99"/>
    <w:semiHidden/>
    <w:rsid w:val="007F717D"/>
  </w:style>
  <w:style w:type="paragraph" w:customStyle="1" w:styleId="afffffffff8">
    <w:rsid w:val="007F717D"/>
    <w:pPr>
      <w:widowControl w:val="0"/>
      <w:jc w:val="both"/>
    </w:pPr>
  </w:style>
  <w:style w:type="character" w:customStyle="1" w:styleId="CharChar92">
    <w:name w:val="Char Char9"/>
    <w:rsid w:val="007F717D"/>
    <w:rPr>
      <w:rFonts w:eastAsia="宋体"/>
      <w:kern w:val="2"/>
      <w:sz w:val="18"/>
      <w:szCs w:val="18"/>
      <w:lang w:val="en-US" w:eastAsia="zh-CN" w:bidi="ar-SA"/>
    </w:rPr>
  </w:style>
  <w:style w:type="character" w:customStyle="1" w:styleId="CharChar52">
    <w:name w:val="Char Char5"/>
    <w:rsid w:val="007F717D"/>
    <w:rPr>
      <w:rFonts w:ascii="Arial" w:eastAsia="黑体" w:hAnsi="Arial"/>
      <w:b/>
      <w:bCs/>
      <w:sz w:val="28"/>
      <w:szCs w:val="28"/>
      <w:lang w:val="en-US" w:eastAsia="zh-CN" w:bidi="ar-SA"/>
    </w:rPr>
  </w:style>
  <w:style w:type="character" w:customStyle="1" w:styleId="CharChar82">
    <w:name w:val="Char Char8"/>
    <w:rsid w:val="007F717D"/>
    <w:rPr>
      <w:rFonts w:eastAsia="宋体"/>
      <w:b/>
      <w:bCs/>
      <w:kern w:val="2"/>
      <w:sz w:val="32"/>
      <w:szCs w:val="32"/>
      <w:lang w:val="en-US" w:eastAsia="zh-CN" w:bidi="ar-SA"/>
    </w:rPr>
  </w:style>
  <w:style w:type="character" w:customStyle="1" w:styleId="CharCharCharCharChar2">
    <w:name w:val="Char Char Char Char Char"/>
    <w:rsid w:val="007F717D"/>
    <w:rPr>
      <w:rFonts w:ascii="宋体" w:eastAsia="宋体" w:hAnsi="Courier New" w:cs="Courier New"/>
      <w:kern w:val="2"/>
      <w:sz w:val="21"/>
      <w:szCs w:val="21"/>
      <w:lang w:val="en-US" w:eastAsia="zh-CN" w:bidi="ar-SA"/>
    </w:rPr>
  </w:style>
  <w:style w:type="character" w:customStyle="1" w:styleId="CharChar34">
    <w:name w:val="Char Char3"/>
    <w:rsid w:val="007F717D"/>
    <w:rPr>
      <w:rFonts w:eastAsia="汉鼎简书宋"/>
      <w:b/>
      <w:bCs/>
      <w:sz w:val="28"/>
      <w:szCs w:val="28"/>
      <w:lang w:val="en-US" w:eastAsia="zh-CN" w:bidi="ar-SA"/>
    </w:rPr>
  </w:style>
  <w:style w:type="character" w:customStyle="1" w:styleId="CharChar271">
    <w:name w:val="Char Char27"/>
    <w:rsid w:val="007F717D"/>
    <w:rPr>
      <w:rFonts w:eastAsia="宋体"/>
      <w:kern w:val="2"/>
      <w:sz w:val="21"/>
      <w:szCs w:val="24"/>
      <w:lang w:val="en-US" w:eastAsia="zh-CN" w:bidi="ar-SA"/>
    </w:rPr>
  </w:style>
  <w:style w:type="character" w:customStyle="1" w:styleId="CharChar62">
    <w:name w:val="Char Char6"/>
    <w:rsid w:val="007F717D"/>
    <w:rPr>
      <w:rFonts w:eastAsia="宋体"/>
      <w:b/>
      <w:bCs/>
      <w:kern w:val="2"/>
      <w:sz w:val="28"/>
      <w:szCs w:val="28"/>
      <w:lang w:val="en-US" w:eastAsia="zh-CN" w:bidi="ar-SA"/>
    </w:rPr>
  </w:style>
  <w:style w:type="character" w:customStyle="1" w:styleId="CharChar221">
    <w:name w:val="Char Char22"/>
    <w:rsid w:val="007F717D"/>
    <w:rPr>
      <w:rFonts w:eastAsia="宋体"/>
      <w:kern w:val="2"/>
      <w:sz w:val="21"/>
      <w:szCs w:val="24"/>
      <w:lang w:val="en-US" w:eastAsia="zh-CN" w:bidi="ar-SA"/>
    </w:rPr>
  </w:style>
  <w:style w:type="character" w:customStyle="1" w:styleId="CharChar211">
    <w:name w:val="Char Char21"/>
    <w:rsid w:val="007F717D"/>
    <w:rPr>
      <w:rFonts w:eastAsia="宋体"/>
      <w:kern w:val="2"/>
      <w:sz w:val="18"/>
      <w:szCs w:val="18"/>
      <w:lang w:val="en-US" w:eastAsia="zh-CN" w:bidi="ar-SA"/>
    </w:rPr>
  </w:style>
  <w:style w:type="character" w:customStyle="1" w:styleId="CharChar191">
    <w:name w:val="Char Char19"/>
    <w:rsid w:val="007F717D"/>
    <w:rPr>
      <w:rFonts w:ascii="仿宋_GB2312" w:eastAsia="仿宋_GB2312"/>
      <w:kern w:val="2"/>
      <w:sz w:val="28"/>
      <w:lang w:val="en-US" w:eastAsia="zh-CN" w:bidi="ar-SA"/>
    </w:rPr>
  </w:style>
  <w:style w:type="character" w:customStyle="1" w:styleId="CharChar111">
    <w:name w:val="Char Char11"/>
    <w:rsid w:val="007F717D"/>
    <w:rPr>
      <w:rFonts w:ascii="楷体_GB2312" w:eastAsia="楷体_GB2312"/>
      <w:kern w:val="2"/>
      <w:sz w:val="28"/>
      <w:lang w:val="en-US" w:eastAsia="zh-CN" w:bidi="ar-SA"/>
    </w:rPr>
  </w:style>
  <w:style w:type="character" w:customStyle="1" w:styleId="CharChar141">
    <w:name w:val="Char Char14"/>
    <w:rsid w:val="007F717D"/>
    <w:rPr>
      <w:rFonts w:eastAsia="宋体"/>
      <w:kern w:val="2"/>
      <w:sz w:val="21"/>
      <w:szCs w:val="24"/>
      <w:lang w:val="en-US" w:eastAsia="zh-CN" w:bidi="ar-SA"/>
    </w:rPr>
  </w:style>
  <w:style w:type="paragraph" w:customStyle="1" w:styleId="CharCharCharCharChar2CharCharCharChar2">
    <w:name w:val="Char Char Char Char Char2 Char Char Char Char"/>
    <w:basedOn w:val="a0"/>
    <w:rsid w:val="007F717D"/>
    <w:pPr>
      <w:adjustRightInd w:val="0"/>
      <w:snapToGrid w:val="0"/>
      <w:spacing w:line="360" w:lineRule="auto"/>
      <w:ind w:firstLineChars="200" w:firstLine="200"/>
    </w:pPr>
    <w:rPr>
      <w:rFonts w:ascii="宋体" w:eastAsia="宋体" w:hAnsi="宋体" w:cs="宋体"/>
      <w:sz w:val="24"/>
      <w:szCs w:val="26"/>
    </w:rPr>
  </w:style>
  <w:style w:type="paragraph" w:customStyle="1" w:styleId="CharCharCharCharCharCharCharCharCharChar2">
    <w:name w:val="Char Char Char Char Char Char Char Char Char Char"/>
    <w:basedOn w:val="a0"/>
    <w:rsid w:val="007F717D"/>
    <w:pPr>
      <w:spacing w:line="360" w:lineRule="auto"/>
      <w:ind w:firstLineChars="200" w:firstLine="200"/>
    </w:pPr>
    <w:rPr>
      <w:rFonts w:ascii="宋体" w:eastAsia="宋体" w:hAnsi="宋体" w:cs="宋体"/>
      <w:sz w:val="24"/>
      <w:szCs w:val="21"/>
    </w:rPr>
  </w:style>
  <w:style w:type="paragraph" w:customStyle="1" w:styleId="CharCharChar1Char2">
    <w:name w:val="Char Char Char1 Char"/>
    <w:basedOn w:val="a0"/>
    <w:next w:val="a0"/>
    <w:rsid w:val="007F717D"/>
    <w:pPr>
      <w:spacing w:line="360" w:lineRule="auto"/>
      <w:ind w:firstLineChars="200" w:firstLine="200"/>
    </w:pPr>
    <w:rPr>
      <w:rFonts w:ascii="宋体" w:eastAsia="汉鼎简书宋" w:hAnsi="宋体" w:cs="宋体"/>
      <w:sz w:val="24"/>
      <w:szCs w:val="24"/>
    </w:rPr>
  </w:style>
  <w:style w:type="paragraph" w:customStyle="1" w:styleId="Charfff6">
    <w:name w:val="Char"/>
    <w:basedOn w:val="a0"/>
    <w:rsid w:val="007F717D"/>
    <w:rPr>
      <w:rFonts w:ascii="Times New Roman" w:eastAsia="宋体" w:hAnsi="Times New Roman" w:cs="Times New Roman"/>
      <w:szCs w:val="24"/>
    </w:rPr>
  </w:style>
  <w:style w:type="paragraph" w:customStyle="1" w:styleId="CharCharChar1CharCharCharChar2">
    <w:name w:val="Char Char Char1 Char Char Char Char"/>
    <w:basedOn w:val="a0"/>
    <w:next w:val="a0"/>
    <w:rsid w:val="007F717D"/>
    <w:pPr>
      <w:spacing w:line="360" w:lineRule="auto"/>
      <w:ind w:firstLineChars="200" w:firstLine="200"/>
    </w:pPr>
    <w:rPr>
      <w:rFonts w:ascii="宋体" w:eastAsia="汉鼎简书宋" w:hAnsi="宋体" w:cs="宋体"/>
      <w:sz w:val="24"/>
      <w:szCs w:val="24"/>
    </w:rPr>
  </w:style>
  <w:style w:type="paragraph" w:customStyle="1" w:styleId="CharCharChar2Char3">
    <w:name w:val="Char Char Char2 Char"/>
    <w:basedOn w:val="a0"/>
    <w:rsid w:val="007F717D"/>
    <w:pPr>
      <w:spacing w:line="360" w:lineRule="auto"/>
      <w:ind w:firstLineChars="200" w:firstLine="200"/>
    </w:pPr>
    <w:rPr>
      <w:rFonts w:ascii="宋体" w:eastAsia="宋体" w:hAnsi="宋体" w:cs="宋体"/>
      <w:sz w:val="24"/>
      <w:szCs w:val="24"/>
    </w:rPr>
  </w:style>
  <w:style w:type="paragraph" w:customStyle="1" w:styleId="3f2">
    <w:name w:val="纯文本3"/>
    <w:basedOn w:val="a0"/>
    <w:rsid w:val="007F717D"/>
    <w:pPr>
      <w:adjustRightInd w:val="0"/>
      <w:textAlignment w:val="baseline"/>
    </w:pPr>
    <w:rPr>
      <w:rFonts w:ascii="宋体" w:eastAsia="宋体" w:hAnsi="Courier New" w:cs="Times New Roman"/>
      <w:szCs w:val="20"/>
    </w:rPr>
  </w:style>
  <w:style w:type="paragraph" w:customStyle="1" w:styleId="Char44">
    <w:name w:val="Char4"/>
    <w:basedOn w:val="a0"/>
    <w:rsid w:val="007F717D"/>
    <w:pPr>
      <w:spacing w:line="360" w:lineRule="auto"/>
      <w:ind w:firstLineChars="200" w:firstLine="200"/>
    </w:pPr>
    <w:rPr>
      <w:rFonts w:ascii="宋体" w:eastAsia="宋体" w:hAnsi="宋体" w:cs="Times New Roman"/>
      <w:sz w:val="24"/>
      <w:szCs w:val="24"/>
    </w:rPr>
  </w:style>
  <w:style w:type="paragraph" w:customStyle="1" w:styleId="3f3">
    <w:name w:val="正文首行缩进3"/>
    <w:basedOn w:val="ae"/>
    <w:rsid w:val="007F717D"/>
    <w:pPr>
      <w:adjustRightInd w:val="0"/>
      <w:ind w:firstLine="420"/>
      <w:textAlignment w:val="baseline"/>
    </w:pPr>
    <w:rPr>
      <w:sz w:val="21"/>
      <w:szCs w:val="20"/>
    </w:rPr>
  </w:style>
  <w:style w:type="paragraph" w:customStyle="1" w:styleId="Char4CharCharChar2">
    <w:name w:val="Char4 Char Char Char"/>
    <w:basedOn w:val="a0"/>
    <w:rsid w:val="007F717D"/>
    <w:pPr>
      <w:adjustRightInd w:val="0"/>
      <w:snapToGrid w:val="0"/>
      <w:spacing w:line="360" w:lineRule="auto"/>
      <w:ind w:firstLineChars="200" w:firstLine="200"/>
    </w:pPr>
    <w:rPr>
      <w:rFonts w:ascii="宋体" w:eastAsia="宋体" w:hAnsi="宋体" w:cs="宋体"/>
      <w:sz w:val="24"/>
      <w:szCs w:val="26"/>
    </w:rPr>
  </w:style>
  <w:style w:type="paragraph" w:customStyle="1" w:styleId="CharChar1Char2">
    <w:name w:val="Char Char1 Char"/>
    <w:basedOn w:val="a0"/>
    <w:rsid w:val="007F717D"/>
    <w:pPr>
      <w:adjustRightInd w:val="0"/>
      <w:spacing w:line="360" w:lineRule="atLeast"/>
      <w:textAlignment w:val="baseline"/>
    </w:pPr>
    <w:rPr>
      <w:rFonts w:ascii="Tahoma" w:eastAsia="宋体" w:hAnsi="Tahoma" w:cs="Times New Roman"/>
      <w:sz w:val="24"/>
      <w:szCs w:val="20"/>
    </w:rPr>
  </w:style>
  <w:style w:type="paragraph" w:customStyle="1" w:styleId="Char25">
    <w:name w:val="Char2"/>
    <w:basedOn w:val="a0"/>
    <w:rsid w:val="007F717D"/>
    <w:pPr>
      <w:spacing w:line="560" w:lineRule="exact"/>
      <w:ind w:firstLineChars="200" w:firstLine="200"/>
    </w:pPr>
    <w:rPr>
      <w:rFonts w:ascii="宋体" w:eastAsia="宋体" w:hAnsi="宋体" w:cs="宋体"/>
      <w:sz w:val="24"/>
      <w:szCs w:val="24"/>
    </w:rPr>
  </w:style>
  <w:style w:type="paragraph" w:customStyle="1" w:styleId="Char1f0">
    <w:name w:val="Char1"/>
    <w:basedOn w:val="a0"/>
    <w:next w:val="a0"/>
    <w:rsid w:val="007F717D"/>
    <w:pPr>
      <w:spacing w:line="529" w:lineRule="exact"/>
      <w:ind w:firstLineChars="200" w:firstLine="200"/>
    </w:pPr>
    <w:rPr>
      <w:rFonts w:ascii="宋体" w:eastAsia="宋体" w:hAnsi="宋体" w:cs="宋体"/>
      <w:sz w:val="24"/>
      <w:szCs w:val="24"/>
    </w:rPr>
  </w:style>
  <w:style w:type="paragraph" w:customStyle="1" w:styleId="Char35">
    <w:name w:val="Char3"/>
    <w:basedOn w:val="a0"/>
    <w:next w:val="a0"/>
    <w:rsid w:val="007F717D"/>
    <w:pPr>
      <w:spacing w:line="360" w:lineRule="auto"/>
      <w:ind w:firstLineChars="200" w:firstLine="200"/>
    </w:pPr>
    <w:rPr>
      <w:rFonts w:ascii="Times New Roman" w:eastAsia="宋体" w:hAnsi="Times New Roman" w:cs="Times New Roman"/>
      <w:szCs w:val="20"/>
    </w:rPr>
  </w:style>
  <w:style w:type="paragraph" w:customStyle="1" w:styleId="CharCharCharCharCharCharChar2">
    <w:name w:val="Char Char Char Char Char Char Char"/>
    <w:basedOn w:val="a0"/>
    <w:rsid w:val="007F717D"/>
    <w:pP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CharCharCharCharChar1CharCharCharCharCharCharCharCharCharCharCharCharCharCharCharChar1">
    <w:name w:val="Char Char Char Char Char Char Char Char Char Char Char Char Char Char Char Char Char Char1 Char Char Char Char Char Char Char Char Char Char Char Char Char Char Char Char"/>
    <w:basedOn w:val="a0"/>
    <w:next w:val="a0"/>
    <w:rsid w:val="007F717D"/>
    <w:pPr>
      <w:spacing w:line="360" w:lineRule="auto"/>
      <w:ind w:firstLineChars="200" w:firstLine="200"/>
    </w:pPr>
    <w:rPr>
      <w:rFonts w:ascii="宋体" w:eastAsia="宋体" w:hAnsi="宋体" w:cs="宋体"/>
      <w:snapToGrid w:val="0"/>
      <w:kern w:val="0"/>
      <w:sz w:val="24"/>
      <w:szCs w:val="24"/>
    </w:rPr>
  </w:style>
  <w:style w:type="paragraph" w:customStyle="1" w:styleId="CharCharChar1CharCharCharCharCharCharChar1">
    <w:name w:val="Char Char Char1 Char Char Char Char Char Char Char"/>
    <w:basedOn w:val="a0"/>
    <w:rsid w:val="007F717D"/>
    <w:pPr>
      <w:spacing w:line="360" w:lineRule="auto"/>
      <w:ind w:firstLineChars="200" w:firstLine="200"/>
    </w:pPr>
    <w:rPr>
      <w:rFonts w:ascii="宋体" w:eastAsia="宋体" w:hAnsi="宋体" w:cs="Times New Roman"/>
      <w:sz w:val="24"/>
      <w:szCs w:val="20"/>
    </w:rPr>
  </w:style>
  <w:style w:type="paragraph" w:customStyle="1" w:styleId="CharCharCharCharCharCharCharCharCharCharCharCharCharCharCharCharCharCharCharCharCharCharCharCharCharCharCharChar1">
    <w:name w:val="Char Char Char Char Char Char Char Char Char Char Char Char Char Char Char Char Char Char Char Char Char Char Char Char Char Char Char Char"/>
    <w:basedOn w:val="a0"/>
    <w:rsid w:val="007F717D"/>
    <w:pPr>
      <w:tabs>
        <w:tab w:val="left" w:pos="360"/>
      </w:tabs>
      <w:ind w:firstLine="420"/>
    </w:pPr>
    <w:rPr>
      <w:rFonts w:ascii="Arial" w:eastAsia="宋体" w:hAnsi="Arial" w:cs="Arial"/>
      <w:sz w:val="20"/>
      <w:szCs w:val="20"/>
    </w:rPr>
  </w:style>
  <w:style w:type="numbering" w:customStyle="1" w:styleId="180">
    <w:name w:val="无列表18"/>
    <w:next w:val="a4"/>
    <w:semiHidden/>
    <w:rsid w:val="007F717D"/>
  </w:style>
  <w:style w:type="numbering" w:customStyle="1" w:styleId="242">
    <w:name w:val="无列表24"/>
    <w:next w:val="a4"/>
    <w:semiHidden/>
    <w:rsid w:val="007F717D"/>
  </w:style>
  <w:style w:type="numbering" w:customStyle="1" w:styleId="340">
    <w:name w:val="无列表34"/>
    <w:next w:val="a4"/>
    <w:semiHidden/>
    <w:rsid w:val="007F717D"/>
  </w:style>
  <w:style w:type="numbering" w:customStyle="1" w:styleId="111111100">
    <w:name w:val="1 / 1.1 / 1.1.110"/>
    <w:basedOn w:val="a4"/>
    <w:next w:val="111111"/>
    <w:rsid w:val="007F717D"/>
  </w:style>
  <w:style w:type="table" w:customStyle="1" w:styleId="4f7">
    <w:name w:val="专业型4"/>
    <w:basedOn w:val="a3"/>
    <w:next w:val="affffff7"/>
    <w:rsid w:val="007F717D"/>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81">
    <w:name w:val="当前列表18"/>
    <w:rsid w:val="007F717D"/>
  </w:style>
  <w:style w:type="numbering" w:customStyle="1" w:styleId="281">
    <w:name w:val="当前列表28"/>
    <w:rsid w:val="007F717D"/>
  </w:style>
  <w:style w:type="numbering" w:customStyle="1" w:styleId="11111180">
    <w:name w:val="1 / 1.1 / 1.1.1(缩进)8"/>
    <w:basedOn w:val="a4"/>
    <w:next w:val="1111110"/>
    <w:rsid w:val="007F717D"/>
  </w:style>
  <w:style w:type="numbering" w:customStyle="1" w:styleId="1140">
    <w:name w:val="无列表114"/>
    <w:next w:val="a4"/>
    <w:semiHidden/>
    <w:rsid w:val="007F717D"/>
  </w:style>
  <w:style w:type="numbering" w:customStyle="1" w:styleId="2131">
    <w:name w:val="无列表213"/>
    <w:next w:val="a4"/>
    <w:semiHidden/>
    <w:rsid w:val="007F717D"/>
  </w:style>
  <w:style w:type="numbering" w:customStyle="1" w:styleId="1141">
    <w:name w:val="当前列表114"/>
    <w:rsid w:val="007F717D"/>
  </w:style>
  <w:style w:type="numbering" w:customStyle="1" w:styleId="11111115">
    <w:name w:val="1 / 1.1 / 1.1.115"/>
    <w:basedOn w:val="a4"/>
    <w:next w:val="111111"/>
    <w:rsid w:val="007F717D"/>
  </w:style>
  <w:style w:type="numbering" w:customStyle="1" w:styleId="2140">
    <w:name w:val="当前列表214"/>
    <w:rsid w:val="007F717D"/>
  </w:style>
  <w:style w:type="numbering" w:customStyle="1" w:styleId="111111140">
    <w:name w:val="1 / 1.1 / 1.1.1(缩进)14"/>
    <w:basedOn w:val="a4"/>
    <w:next w:val="1111110"/>
    <w:rsid w:val="007F717D"/>
  </w:style>
  <w:style w:type="numbering" w:customStyle="1" w:styleId="11130">
    <w:name w:val="无列表1113"/>
    <w:next w:val="a4"/>
    <w:semiHidden/>
    <w:rsid w:val="007F717D"/>
  </w:style>
  <w:style w:type="numbering" w:customStyle="1" w:styleId="313">
    <w:name w:val="无列表313"/>
    <w:next w:val="a4"/>
    <w:semiHidden/>
    <w:rsid w:val="007F717D"/>
  </w:style>
  <w:style w:type="numbering" w:customStyle="1" w:styleId="125">
    <w:name w:val="当前列表125"/>
    <w:rsid w:val="007F717D"/>
  </w:style>
  <w:style w:type="numbering" w:customStyle="1" w:styleId="11111125">
    <w:name w:val="1 / 1.1 / 1.1.125"/>
    <w:basedOn w:val="a4"/>
    <w:next w:val="111111"/>
    <w:rsid w:val="007F717D"/>
  </w:style>
  <w:style w:type="numbering" w:customStyle="1" w:styleId="2250">
    <w:name w:val="当前列表225"/>
    <w:rsid w:val="007F717D"/>
  </w:style>
  <w:style w:type="numbering" w:customStyle="1" w:styleId="111111250">
    <w:name w:val="1 / 1.1 / 1.1.1(缩进)25"/>
    <w:basedOn w:val="a4"/>
    <w:next w:val="1111110"/>
    <w:rsid w:val="007F717D"/>
  </w:style>
  <w:style w:type="numbering" w:customStyle="1" w:styleId="1240">
    <w:name w:val="无列表124"/>
    <w:next w:val="a4"/>
    <w:semiHidden/>
    <w:rsid w:val="007F717D"/>
  </w:style>
  <w:style w:type="numbering" w:customStyle="1" w:styleId="11111134">
    <w:name w:val="1 / 1.1 / 1.1.134"/>
    <w:basedOn w:val="a4"/>
    <w:next w:val="111111"/>
    <w:rsid w:val="007F717D"/>
  </w:style>
  <w:style w:type="numbering" w:customStyle="1" w:styleId="440">
    <w:name w:val="无列表44"/>
    <w:next w:val="a4"/>
    <w:semiHidden/>
    <w:rsid w:val="007F717D"/>
  </w:style>
  <w:style w:type="numbering" w:customStyle="1" w:styleId="11111145">
    <w:name w:val="1 / 1.1 / 1.1.145"/>
    <w:basedOn w:val="a4"/>
    <w:next w:val="111111"/>
    <w:rsid w:val="007F717D"/>
  </w:style>
  <w:style w:type="table" w:customStyle="1" w:styleId="226">
    <w:name w:val="专业型22"/>
    <w:basedOn w:val="a3"/>
    <w:next w:val="affffff7"/>
    <w:rsid w:val="007F717D"/>
    <w:pPr>
      <w:widowControl w:val="0"/>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1">
    <w:name w:val="无列表53"/>
    <w:next w:val="a4"/>
    <w:semiHidden/>
    <w:rsid w:val="007F717D"/>
  </w:style>
  <w:style w:type="numbering" w:customStyle="1" w:styleId="630">
    <w:name w:val="无列表63"/>
    <w:next w:val="a4"/>
    <w:semiHidden/>
    <w:unhideWhenUsed/>
    <w:rsid w:val="007F717D"/>
  </w:style>
  <w:style w:type="numbering" w:customStyle="1" w:styleId="1330">
    <w:name w:val="无列表133"/>
    <w:next w:val="a4"/>
    <w:semiHidden/>
    <w:rsid w:val="007F717D"/>
  </w:style>
  <w:style w:type="numbering" w:customStyle="1" w:styleId="1122">
    <w:name w:val="无列表1122"/>
    <w:next w:val="a4"/>
    <w:semiHidden/>
    <w:rsid w:val="007F717D"/>
  </w:style>
  <w:style w:type="numbering" w:customStyle="1" w:styleId="2222">
    <w:name w:val="无列表222"/>
    <w:next w:val="a4"/>
    <w:semiHidden/>
    <w:rsid w:val="007F717D"/>
  </w:style>
  <w:style w:type="numbering" w:customStyle="1" w:styleId="322">
    <w:name w:val="无列表322"/>
    <w:next w:val="a4"/>
    <w:semiHidden/>
    <w:rsid w:val="007F717D"/>
  </w:style>
  <w:style w:type="numbering" w:customStyle="1" w:styleId="11111153">
    <w:name w:val="1 / 1.1 / 1.1.153"/>
    <w:basedOn w:val="a4"/>
    <w:next w:val="111111"/>
    <w:rsid w:val="007F717D"/>
  </w:style>
  <w:style w:type="numbering" w:customStyle="1" w:styleId="1331">
    <w:name w:val="当前列表133"/>
    <w:rsid w:val="007F717D"/>
  </w:style>
  <w:style w:type="numbering" w:customStyle="1" w:styleId="2330">
    <w:name w:val="当前列表233"/>
    <w:rsid w:val="007F717D"/>
  </w:style>
  <w:style w:type="numbering" w:customStyle="1" w:styleId="111111330">
    <w:name w:val="1 / 1.1 / 1.1.1(缩进)33"/>
    <w:basedOn w:val="a4"/>
    <w:next w:val="1111110"/>
    <w:rsid w:val="007F717D"/>
  </w:style>
  <w:style w:type="numbering" w:customStyle="1" w:styleId="11113">
    <w:name w:val="无列表11113"/>
    <w:next w:val="a4"/>
    <w:semiHidden/>
    <w:rsid w:val="007F717D"/>
  </w:style>
  <w:style w:type="numbering" w:customStyle="1" w:styleId="21121">
    <w:name w:val="无列表2112"/>
    <w:next w:val="a4"/>
    <w:semiHidden/>
    <w:rsid w:val="007F717D"/>
  </w:style>
  <w:style w:type="numbering" w:customStyle="1" w:styleId="11131">
    <w:name w:val="当前列表1113"/>
    <w:rsid w:val="007F717D"/>
  </w:style>
  <w:style w:type="numbering" w:customStyle="1" w:styleId="111111113">
    <w:name w:val="1 / 1.1 / 1.1.1113"/>
    <w:basedOn w:val="a4"/>
    <w:next w:val="111111"/>
    <w:rsid w:val="007F717D"/>
  </w:style>
  <w:style w:type="numbering" w:customStyle="1" w:styleId="21130">
    <w:name w:val="当前列表2113"/>
    <w:rsid w:val="007F717D"/>
  </w:style>
  <w:style w:type="numbering" w:customStyle="1" w:styleId="1111111130">
    <w:name w:val="1 / 1.1 / 1.1.1(缩进)113"/>
    <w:basedOn w:val="a4"/>
    <w:next w:val="1111110"/>
    <w:rsid w:val="007F717D"/>
  </w:style>
  <w:style w:type="numbering" w:customStyle="1" w:styleId="111113">
    <w:name w:val="无列表111113"/>
    <w:next w:val="a4"/>
    <w:semiHidden/>
    <w:rsid w:val="007F717D"/>
  </w:style>
  <w:style w:type="numbering" w:customStyle="1" w:styleId="3112">
    <w:name w:val="无列表3112"/>
    <w:next w:val="a4"/>
    <w:semiHidden/>
    <w:rsid w:val="007F717D"/>
  </w:style>
  <w:style w:type="numbering" w:customStyle="1" w:styleId="1213">
    <w:name w:val="当前列表1213"/>
    <w:rsid w:val="007F717D"/>
  </w:style>
  <w:style w:type="numbering" w:customStyle="1" w:styleId="111111213">
    <w:name w:val="1 / 1.1 / 1.1.1213"/>
    <w:basedOn w:val="a4"/>
    <w:next w:val="111111"/>
    <w:rsid w:val="007F717D"/>
  </w:style>
  <w:style w:type="numbering" w:customStyle="1" w:styleId="2213">
    <w:name w:val="当前列表2213"/>
    <w:rsid w:val="007F717D"/>
  </w:style>
  <w:style w:type="numbering" w:customStyle="1" w:styleId="1111112130">
    <w:name w:val="1 / 1.1 / 1.1.1(缩进)213"/>
    <w:basedOn w:val="a4"/>
    <w:next w:val="1111110"/>
    <w:rsid w:val="007F717D"/>
  </w:style>
  <w:style w:type="numbering" w:customStyle="1" w:styleId="12130">
    <w:name w:val="无列表1213"/>
    <w:next w:val="a4"/>
    <w:semiHidden/>
    <w:rsid w:val="007F717D"/>
  </w:style>
  <w:style w:type="numbering" w:customStyle="1" w:styleId="111111313">
    <w:name w:val="1 / 1.1 / 1.1.1313"/>
    <w:basedOn w:val="a4"/>
    <w:next w:val="111111"/>
    <w:rsid w:val="007F717D"/>
  </w:style>
  <w:style w:type="numbering" w:customStyle="1" w:styleId="413">
    <w:name w:val="无列表413"/>
    <w:next w:val="a4"/>
    <w:semiHidden/>
    <w:rsid w:val="007F717D"/>
  </w:style>
  <w:style w:type="numbering" w:customStyle="1" w:styleId="111111413">
    <w:name w:val="1 / 1.1 / 1.1.1413"/>
    <w:basedOn w:val="a4"/>
    <w:next w:val="111111"/>
    <w:rsid w:val="007F717D"/>
  </w:style>
  <w:style w:type="numbering" w:customStyle="1" w:styleId="512">
    <w:name w:val="无列表512"/>
    <w:next w:val="a4"/>
    <w:semiHidden/>
    <w:rsid w:val="007F717D"/>
  </w:style>
  <w:style w:type="numbering" w:customStyle="1" w:styleId="730">
    <w:name w:val="无列表73"/>
    <w:next w:val="a4"/>
    <w:semiHidden/>
    <w:rsid w:val="007F717D"/>
  </w:style>
  <w:style w:type="numbering" w:customStyle="1" w:styleId="820">
    <w:name w:val="无列表82"/>
    <w:next w:val="a4"/>
    <w:semiHidden/>
    <w:unhideWhenUsed/>
    <w:rsid w:val="007F717D"/>
  </w:style>
  <w:style w:type="numbering" w:customStyle="1" w:styleId="1420">
    <w:name w:val="当前列表142"/>
    <w:rsid w:val="007F717D"/>
  </w:style>
  <w:style w:type="numbering" w:customStyle="1" w:styleId="11111162">
    <w:name w:val="1 / 1.1 / 1.1.162"/>
    <w:basedOn w:val="a4"/>
    <w:next w:val="111111"/>
    <w:rsid w:val="007F717D"/>
  </w:style>
  <w:style w:type="numbering" w:customStyle="1" w:styleId="2420">
    <w:name w:val="当前列表242"/>
    <w:rsid w:val="007F717D"/>
  </w:style>
  <w:style w:type="numbering" w:customStyle="1" w:styleId="111111420">
    <w:name w:val="1 / 1.1 / 1.1.1(缩进)42"/>
    <w:basedOn w:val="a4"/>
    <w:next w:val="1111110"/>
    <w:rsid w:val="007F717D"/>
  </w:style>
  <w:style w:type="numbering" w:customStyle="1" w:styleId="1421">
    <w:name w:val="无列表142"/>
    <w:next w:val="a4"/>
    <w:semiHidden/>
    <w:rsid w:val="007F717D"/>
  </w:style>
  <w:style w:type="numbering" w:customStyle="1" w:styleId="11220">
    <w:name w:val="当前列表1122"/>
    <w:rsid w:val="007F717D"/>
  </w:style>
  <w:style w:type="numbering" w:customStyle="1" w:styleId="111111123">
    <w:name w:val="1 / 1.1 / 1.1.1123"/>
    <w:basedOn w:val="a4"/>
    <w:next w:val="111111"/>
    <w:rsid w:val="007F717D"/>
  </w:style>
  <w:style w:type="numbering" w:customStyle="1" w:styleId="2122">
    <w:name w:val="当前列表2122"/>
    <w:rsid w:val="007F717D"/>
  </w:style>
  <w:style w:type="numbering" w:customStyle="1" w:styleId="1111111220">
    <w:name w:val="1 / 1.1 / 1.1.1(缩进)122"/>
    <w:basedOn w:val="a4"/>
    <w:next w:val="1111110"/>
    <w:rsid w:val="007F717D"/>
  </w:style>
  <w:style w:type="numbering" w:customStyle="1" w:styleId="12220">
    <w:name w:val="当前列表1222"/>
    <w:rsid w:val="007F717D"/>
  </w:style>
  <w:style w:type="numbering" w:customStyle="1" w:styleId="111111222">
    <w:name w:val="1 / 1.1 / 1.1.1222"/>
    <w:basedOn w:val="a4"/>
    <w:next w:val="111111"/>
    <w:rsid w:val="007F717D"/>
  </w:style>
  <w:style w:type="numbering" w:customStyle="1" w:styleId="22220">
    <w:name w:val="当前列表2222"/>
    <w:rsid w:val="007F717D"/>
  </w:style>
  <w:style w:type="numbering" w:customStyle="1" w:styleId="1111112220">
    <w:name w:val="1 / 1.1 / 1.1.1(缩进)222"/>
    <w:basedOn w:val="a4"/>
    <w:next w:val="1111110"/>
    <w:rsid w:val="007F717D"/>
  </w:style>
  <w:style w:type="numbering" w:customStyle="1" w:styleId="12221">
    <w:name w:val="无列表1222"/>
    <w:next w:val="a4"/>
    <w:semiHidden/>
    <w:rsid w:val="007F717D"/>
  </w:style>
  <w:style w:type="numbering" w:customStyle="1" w:styleId="111111322">
    <w:name w:val="1 / 1.1 / 1.1.1322"/>
    <w:basedOn w:val="a4"/>
    <w:next w:val="111111"/>
    <w:rsid w:val="007F717D"/>
  </w:style>
  <w:style w:type="numbering" w:customStyle="1" w:styleId="422">
    <w:name w:val="无列表422"/>
    <w:next w:val="a4"/>
    <w:semiHidden/>
    <w:rsid w:val="007F717D"/>
  </w:style>
  <w:style w:type="numbering" w:customStyle="1" w:styleId="111111422">
    <w:name w:val="1 / 1.1 / 1.1.1422"/>
    <w:basedOn w:val="a4"/>
    <w:next w:val="111111"/>
    <w:rsid w:val="007F717D"/>
  </w:style>
  <w:style w:type="numbering" w:customStyle="1" w:styleId="612">
    <w:name w:val="无列表612"/>
    <w:next w:val="a4"/>
    <w:semiHidden/>
    <w:rsid w:val="007F717D"/>
  </w:style>
  <w:style w:type="numbering" w:customStyle="1" w:styleId="111111512">
    <w:name w:val="1 / 1.1 / 1.1.1512"/>
    <w:basedOn w:val="a4"/>
    <w:next w:val="111111"/>
    <w:rsid w:val="007F717D"/>
  </w:style>
  <w:style w:type="numbering" w:customStyle="1" w:styleId="13120">
    <w:name w:val="当前列表1312"/>
    <w:rsid w:val="007F717D"/>
  </w:style>
  <w:style w:type="numbering" w:customStyle="1" w:styleId="2312">
    <w:name w:val="当前列表2312"/>
    <w:rsid w:val="007F717D"/>
  </w:style>
  <w:style w:type="numbering" w:customStyle="1" w:styleId="1111113120">
    <w:name w:val="1 / 1.1 / 1.1.1(缩进)312"/>
    <w:basedOn w:val="a4"/>
    <w:next w:val="1111110"/>
    <w:rsid w:val="007F717D"/>
  </w:style>
  <w:style w:type="numbering" w:customStyle="1" w:styleId="13121">
    <w:name w:val="无列表1312"/>
    <w:next w:val="a4"/>
    <w:semiHidden/>
    <w:rsid w:val="007F717D"/>
  </w:style>
  <w:style w:type="numbering" w:customStyle="1" w:styleId="111121">
    <w:name w:val="当前列表11112"/>
    <w:rsid w:val="007F717D"/>
  </w:style>
  <w:style w:type="numbering" w:customStyle="1" w:styleId="1111111112">
    <w:name w:val="1 / 1.1 / 1.1.11112"/>
    <w:basedOn w:val="a4"/>
    <w:next w:val="111111"/>
    <w:rsid w:val="007F717D"/>
  </w:style>
  <w:style w:type="numbering" w:customStyle="1" w:styleId="211120">
    <w:name w:val="当前列表21112"/>
    <w:rsid w:val="007F717D"/>
  </w:style>
  <w:style w:type="numbering" w:customStyle="1" w:styleId="11111111120">
    <w:name w:val="1 / 1.1 / 1.1.1(缩进)1112"/>
    <w:basedOn w:val="a4"/>
    <w:next w:val="1111110"/>
    <w:rsid w:val="007F717D"/>
  </w:style>
  <w:style w:type="numbering" w:customStyle="1" w:styleId="121120">
    <w:name w:val="当前列表12112"/>
    <w:rsid w:val="007F717D"/>
  </w:style>
  <w:style w:type="numbering" w:customStyle="1" w:styleId="1111112113">
    <w:name w:val="1 / 1.1 / 1.1.12113"/>
    <w:basedOn w:val="a4"/>
    <w:next w:val="111111"/>
    <w:rsid w:val="007F717D"/>
  </w:style>
  <w:style w:type="numbering" w:customStyle="1" w:styleId="22112">
    <w:name w:val="当前列表22112"/>
    <w:rsid w:val="007F717D"/>
  </w:style>
  <w:style w:type="numbering" w:customStyle="1" w:styleId="11111121120">
    <w:name w:val="1 / 1.1 / 1.1.1(缩进)2112"/>
    <w:basedOn w:val="a4"/>
    <w:next w:val="1111110"/>
    <w:rsid w:val="007F717D"/>
  </w:style>
  <w:style w:type="numbering" w:customStyle="1" w:styleId="121121">
    <w:name w:val="无列表12112"/>
    <w:next w:val="a4"/>
    <w:semiHidden/>
    <w:rsid w:val="007F717D"/>
  </w:style>
  <w:style w:type="numbering" w:customStyle="1" w:styleId="1111113112">
    <w:name w:val="1 / 1.1 / 1.1.13112"/>
    <w:basedOn w:val="a4"/>
    <w:next w:val="111111"/>
    <w:rsid w:val="007F717D"/>
  </w:style>
  <w:style w:type="numbering" w:customStyle="1" w:styleId="4112">
    <w:name w:val="无列表4112"/>
    <w:next w:val="a4"/>
    <w:semiHidden/>
    <w:rsid w:val="007F717D"/>
  </w:style>
  <w:style w:type="numbering" w:customStyle="1" w:styleId="1111114112">
    <w:name w:val="1 / 1.1 / 1.1.14112"/>
    <w:basedOn w:val="a4"/>
    <w:next w:val="111111"/>
    <w:rsid w:val="007F717D"/>
  </w:style>
  <w:style w:type="numbering" w:customStyle="1" w:styleId="712">
    <w:name w:val="无列表712"/>
    <w:next w:val="a4"/>
    <w:semiHidden/>
    <w:rsid w:val="007F717D"/>
  </w:style>
  <w:style w:type="numbering" w:customStyle="1" w:styleId="920">
    <w:name w:val="无列表92"/>
    <w:next w:val="a4"/>
    <w:semiHidden/>
    <w:unhideWhenUsed/>
    <w:rsid w:val="007F717D"/>
  </w:style>
  <w:style w:type="paragraph" w:customStyle="1" w:styleId="CharCharCharCharCharCharCharCharCharCharCharCharChar1">
    <w:name w:val="Char Char Char Char Char Char Char Char Char Char Char Char Char"/>
    <w:basedOn w:val="a0"/>
    <w:rsid w:val="007F717D"/>
    <w:rPr>
      <w:rFonts w:ascii="仿宋_GB2312" w:eastAsia="仿宋_GB2312" w:hAnsi="Times New Roman" w:cs="Times New Roman"/>
      <w:sz w:val="32"/>
      <w:szCs w:val="32"/>
    </w:rPr>
  </w:style>
  <w:style w:type="paragraph" w:customStyle="1" w:styleId="CharCharCharCharCharChar0">
    <w:name w:val="Char Char Char Char Char Char"/>
    <w:basedOn w:val="a0"/>
    <w:rsid w:val="007F717D"/>
    <w:rPr>
      <w:rFonts w:ascii="Times New Roman" w:eastAsia="宋体" w:hAnsi="Times New Roman" w:cs="Times New Roman"/>
      <w:szCs w:val="24"/>
    </w:rPr>
  </w:style>
  <w:style w:type="character" w:customStyle="1" w:styleId="CharChar311">
    <w:name w:val="Char Char31"/>
    <w:semiHidden/>
    <w:rsid w:val="007F717D"/>
    <w:rPr>
      <w:rFonts w:ascii="Times New Roman" w:eastAsia="宋体" w:hAnsi="Times New Roman" w:cs="Times New Roman"/>
      <w:szCs w:val="24"/>
      <w:shd w:val="clear" w:color="auto" w:fill="000080"/>
    </w:rPr>
  </w:style>
  <w:style w:type="character" w:customStyle="1" w:styleId="CharChar302">
    <w:name w:val="Char Char30"/>
    <w:semiHidden/>
    <w:rsid w:val="007F717D"/>
    <w:rPr>
      <w:rFonts w:ascii="Times New Roman" w:eastAsia="宋体" w:hAnsi="Times New Roman" w:cs="Times New Roman"/>
      <w:szCs w:val="24"/>
    </w:rPr>
  </w:style>
  <w:style w:type="character" w:customStyle="1" w:styleId="CharChar291">
    <w:name w:val="Char Char29"/>
    <w:rsid w:val="007F717D"/>
    <w:rPr>
      <w:rFonts w:ascii="仿宋_GB2312" w:eastAsia="仿宋_GB2312" w:hAnsi="Times New Roman" w:cs="Times New Roman"/>
      <w:sz w:val="28"/>
      <w:szCs w:val="20"/>
    </w:rPr>
  </w:style>
  <w:style w:type="character" w:customStyle="1" w:styleId="CharChar280">
    <w:name w:val="Char Char28"/>
    <w:rsid w:val="007F717D"/>
    <w:rPr>
      <w:rFonts w:ascii="Times New Roman" w:eastAsia="宋体" w:hAnsi="Times New Roman" w:cs="Times New Roman"/>
      <w:b/>
      <w:bCs/>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hyperlink" Target="http://baike.sogou.com/lemma/ShowInnerLink.htm?lemmaId=378819&amp;ss_c=ssc.citiao.link" TargetMode="External"/><Relationship Id="rId21" Type="http://schemas.openxmlformats.org/officeDocument/2006/relationships/image" Target="media/image6.png"/><Relationship Id="rId34" Type="http://schemas.openxmlformats.org/officeDocument/2006/relationships/oleObject" Target="embeddings/oleObject3.bin"/><Relationship Id="rId42" Type="http://schemas.openxmlformats.org/officeDocument/2006/relationships/hyperlink" Target="http://tech.bjx.com.cn/keyword.asp?keyword=&#33073;&#30827;" TargetMode="External"/><Relationship Id="rId47" Type="http://schemas.openxmlformats.org/officeDocument/2006/relationships/image" Target="media/image19.wmf"/><Relationship Id="rId50" Type="http://schemas.openxmlformats.org/officeDocument/2006/relationships/image" Target="media/image21.wmf"/><Relationship Id="rId55" Type="http://schemas.openxmlformats.org/officeDocument/2006/relationships/image" Target="media/image2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oleObject" Target="embeddings/oleObject2.bin"/><Relationship Id="rId41" Type="http://schemas.openxmlformats.org/officeDocument/2006/relationships/image" Target="media/image18.png"/><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6.gif"/><Relationship Id="rId37" Type="http://schemas.openxmlformats.org/officeDocument/2006/relationships/hyperlink" Target="http://baike.sogou.com/lemma/ShowInnerLink.htm?lemmaId=6398562&amp;ss_c=ssc.citiao.link" TargetMode="External"/><Relationship Id="rId40" Type="http://schemas.openxmlformats.org/officeDocument/2006/relationships/hyperlink" Target="http://baike.sogou.com/lemma/ShowInnerLink.htm?lemmaId=104724&amp;ss_c=ssc.citiao.link" TargetMode="External"/><Relationship Id="rId45" Type="http://schemas.openxmlformats.org/officeDocument/2006/relationships/hyperlink" Target="http://tech.bjx.com.cn/keyword.asp?keyword=&#33073;&#30827;" TargetMode="External"/><Relationship Id="rId53" Type="http://schemas.openxmlformats.org/officeDocument/2006/relationships/image" Target="media/image24.wmf"/><Relationship Id="rId58"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hyperlink" Target="http://baike.sogou.com/lemma/ShowInnerLink.htm?lemmaId=3608340&amp;ss_c=ssc.citiao.link" TargetMode="External"/><Relationship Id="rId49" Type="http://schemas.openxmlformats.org/officeDocument/2006/relationships/oleObject" Target="embeddings/oleObject4.bin"/><Relationship Id="rId57" Type="http://schemas.openxmlformats.org/officeDocument/2006/relationships/image" Target="media/image26.emf"/><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gif"/><Relationship Id="rId44" Type="http://schemas.openxmlformats.org/officeDocument/2006/relationships/hyperlink" Target="http://tech.bjx.com.cn/keyword.asp?keyword=&#33073;&#30827;" TargetMode="External"/><Relationship Id="rId52" Type="http://schemas.openxmlformats.org/officeDocument/2006/relationships/image" Target="media/image23.wmf"/><Relationship Id="rId60"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hyperlink" Target="http://baike.sogou.com/lemma/ShowInnerLink.htm?lemmaId=141237&amp;ss_c=ssc.citiao.link" TargetMode="External"/><Relationship Id="rId43" Type="http://schemas.openxmlformats.org/officeDocument/2006/relationships/hyperlink" Target="http://tech.bjx.com.cn/keyword.asp?keyword=&#33073;&#30827;" TargetMode="External"/><Relationship Id="rId48" Type="http://schemas.openxmlformats.org/officeDocument/2006/relationships/image" Target="media/image20.wmf"/><Relationship Id="rId56" Type="http://schemas.openxmlformats.org/officeDocument/2006/relationships/oleObject" Target="embeddings/oleObject5.bin"/><Relationship Id="rId8" Type="http://schemas.openxmlformats.org/officeDocument/2006/relationships/footer" Target="footer1.xml"/><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hyperlink" Target="http://baike.sogou.com/lemma/ShowInnerLink.htm?lemmaId=7616433&amp;ss_c=ssc.citiao.link" TargetMode="External"/><Relationship Id="rId46" Type="http://schemas.openxmlformats.org/officeDocument/2006/relationships/hyperlink" Target="http://tech.bjx.com.cn/keyword.asp?keyword=&#33073;&#30827;" TargetMode="External"/><Relationship Id="rId59"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AC613-6893-46CF-AD7F-DB519632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168</Pages>
  <Words>23424</Words>
  <Characters>133517</Characters>
  <Application>Microsoft Office Word</Application>
  <DocSecurity>0</DocSecurity>
  <Lines>1112</Lines>
  <Paragraphs>313</Paragraphs>
  <ScaleCrop>false</ScaleCrop>
  <Company>Microsoft</Company>
  <LinksUpToDate>false</LinksUpToDate>
  <CharactersWithSpaces>156628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2017-04-13T01:20:00Z</dcterms:created>
  <dcterms:modified xsi:type="dcterms:W3CDTF">2017-04-18T08:00:00Z</dcterms:modified>
</cp:coreProperties>
</file>